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B2421" w14:textId="77777777" w:rsidR="00B60D00" w:rsidRPr="00725062" w:rsidRDefault="00B60D00" w:rsidP="003C223E">
      <w:pPr>
        <w:spacing w:after="0" w:line="240" w:lineRule="auto"/>
        <w:rPr>
          <w:rFonts w:ascii="Open Sans" w:hAnsi="Open Sans" w:cs="Open Sans"/>
          <w:sz w:val="20"/>
          <w:szCs w:val="20"/>
        </w:rPr>
      </w:pPr>
      <w:r w:rsidRPr="00725062">
        <w:rPr>
          <w:noProof/>
          <w:sz w:val="20"/>
          <w:szCs w:val="20"/>
          <w:lang w:eastAsia="pl-PL"/>
        </w:rPr>
        <w:drawing>
          <wp:anchor distT="0" distB="0" distL="114300" distR="114300" simplePos="0" relativeHeight="251657216" behindDoc="0" locked="0" layoutInCell="1" allowOverlap="1" wp14:anchorId="5BA188BB" wp14:editId="2373AEA5">
            <wp:simplePos x="0" y="0"/>
            <wp:positionH relativeFrom="column">
              <wp:posOffset>-39370</wp:posOffset>
            </wp:positionH>
            <wp:positionV relativeFrom="paragraph">
              <wp:posOffset>152400</wp:posOffset>
            </wp:positionV>
            <wp:extent cx="2498501" cy="815920"/>
            <wp:effectExtent l="0" t="0" r="0" b="381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98501" cy="815920"/>
                    </a:xfrm>
                    <a:prstGeom prst="rect">
                      <a:avLst/>
                    </a:prstGeom>
                    <a:noFill/>
                    <a:ln>
                      <a:noFill/>
                    </a:ln>
                  </pic:spPr>
                </pic:pic>
              </a:graphicData>
            </a:graphic>
          </wp:anchor>
        </w:drawing>
      </w:r>
      <w:r w:rsidR="003C223E" w:rsidRPr="00725062">
        <w:rPr>
          <w:rFonts w:ascii="Open Sans" w:hAnsi="Open Sans" w:cs="Open Sans"/>
          <w:noProof/>
          <w:sz w:val="20"/>
          <w:szCs w:val="20"/>
        </w:rPr>
        <w:t xml:space="preserve">   </w:t>
      </w:r>
    </w:p>
    <w:p w14:paraId="1905F975" w14:textId="77777777" w:rsidR="00417C31" w:rsidRPr="00725062" w:rsidRDefault="003C223E" w:rsidP="00CA6C93">
      <w:pPr>
        <w:spacing w:after="0" w:line="240" w:lineRule="auto"/>
        <w:ind w:left="4248" w:firstLine="708"/>
        <w:jc w:val="center"/>
        <w:rPr>
          <w:rFonts w:ascii="Open Sans" w:hAnsi="Open Sans" w:cs="Open Sans"/>
          <w:sz w:val="20"/>
          <w:szCs w:val="20"/>
        </w:rPr>
      </w:pPr>
      <w:r w:rsidRPr="00725062">
        <w:rPr>
          <w:rFonts w:ascii="Open Sans" w:hAnsi="Open Sans" w:cs="Open Sans"/>
          <w:sz w:val="20"/>
          <w:szCs w:val="20"/>
        </w:rPr>
        <w:t xml:space="preserve">  </w:t>
      </w:r>
    </w:p>
    <w:p w14:paraId="153FAD76" w14:textId="77777777" w:rsidR="00417C31" w:rsidRPr="00725062" w:rsidRDefault="00417C31" w:rsidP="00CA6C93">
      <w:pPr>
        <w:spacing w:after="0" w:line="240" w:lineRule="auto"/>
        <w:ind w:left="4248" w:firstLine="708"/>
        <w:jc w:val="center"/>
        <w:rPr>
          <w:rFonts w:ascii="Open Sans" w:hAnsi="Open Sans" w:cs="Open Sans"/>
          <w:sz w:val="20"/>
          <w:szCs w:val="20"/>
        </w:rPr>
      </w:pPr>
    </w:p>
    <w:p w14:paraId="46EE44EF" w14:textId="77777777" w:rsidR="00417C31" w:rsidRPr="00725062" w:rsidRDefault="00417C31" w:rsidP="00CA6C93">
      <w:pPr>
        <w:spacing w:after="0" w:line="240" w:lineRule="auto"/>
        <w:ind w:left="4248" w:firstLine="708"/>
        <w:jc w:val="center"/>
        <w:rPr>
          <w:rFonts w:ascii="Open Sans" w:hAnsi="Open Sans" w:cs="Open Sans"/>
          <w:sz w:val="20"/>
          <w:szCs w:val="20"/>
        </w:rPr>
      </w:pPr>
    </w:p>
    <w:p w14:paraId="3DD76016" w14:textId="77777777" w:rsidR="00417C31" w:rsidRPr="00725062" w:rsidRDefault="00417C31" w:rsidP="00417C31">
      <w:pPr>
        <w:spacing w:after="0" w:line="240" w:lineRule="auto"/>
        <w:rPr>
          <w:rFonts w:ascii="Open Sans" w:hAnsi="Open Sans" w:cs="Open Sans"/>
          <w:sz w:val="20"/>
          <w:szCs w:val="20"/>
        </w:rPr>
      </w:pPr>
    </w:p>
    <w:p w14:paraId="0A8E0EFA" w14:textId="77777777" w:rsidR="00D37350" w:rsidRPr="00725062" w:rsidRDefault="00D37350" w:rsidP="00D37350">
      <w:pPr>
        <w:spacing w:after="0" w:line="240" w:lineRule="auto"/>
        <w:rPr>
          <w:rFonts w:ascii="Open Sans" w:hAnsi="Open Sans" w:cs="Open Sans"/>
          <w:b/>
        </w:rPr>
      </w:pPr>
    </w:p>
    <w:p w14:paraId="06E13E47" w14:textId="103AE2F1" w:rsidR="002B6550" w:rsidRPr="00725062" w:rsidRDefault="002B6550" w:rsidP="002B6550">
      <w:pPr>
        <w:spacing w:after="0" w:line="240" w:lineRule="auto"/>
        <w:ind w:left="6096"/>
        <w:rPr>
          <w:rFonts w:ascii="Open Sans" w:hAnsi="Open Sans" w:cs="Open Sans"/>
          <w:b/>
          <w:sz w:val="20"/>
          <w:szCs w:val="20"/>
        </w:rPr>
      </w:pPr>
      <w:r w:rsidRPr="00725062">
        <w:rPr>
          <w:rFonts w:ascii="Open Sans" w:hAnsi="Open Sans" w:cs="Open Sans"/>
          <w:b/>
          <w:sz w:val="20"/>
          <w:szCs w:val="20"/>
        </w:rPr>
        <w:t xml:space="preserve">Gdańsk, dnia </w:t>
      </w:r>
      <w:r w:rsidR="00832486">
        <w:rPr>
          <w:rFonts w:ascii="Open Sans" w:hAnsi="Open Sans" w:cs="Open Sans"/>
          <w:b/>
          <w:sz w:val="20"/>
          <w:szCs w:val="20"/>
        </w:rPr>
        <w:t>2</w:t>
      </w:r>
      <w:r w:rsidR="00A4416F">
        <w:rPr>
          <w:rFonts w:ascii="Open Sans" w:hAnsi="Open Sans" w:cs="Open Sans"/>
          <w:b/>
          <w:sz w:val="20"/>
          <w:szCs w:val="20"/>
        </w:rPr>
        <w:t>9</w:t>
      </w:r>
      <w:r w:rsidRPr="00725062">
        <w:rPr>
          <w:rFonts w:ascii="Open Sans" w:hAnsi="Open Sans" w:cs="Open Sans"/>
          <w:b/>
          <w:sz w:val="20"/>
          <w:szCs w:val="20"/>
        </w:rPr>
        <w:t>.</w:t>
      </w:r>
      <w:r w:rsidR="00832486">
        <w:rPr>
          <w:rFonts w:ascii="Open Sans" w:hAnsi="Open Sans" w:cs="Open Sans"/>
          <w:b/>
          <w:sz w:val="20"/>
          <w:szCs w:val="20"/>
        </w:rPr>
        <w:t>0</w:t>
      </w:r>
      <w:r w:rsidR="0036701A">
        <w:rPr>
          <w:rFonts w:ascii="Open Sans" w:hAnsi="Open Sans" w:cs="Open Sans"/>
          <w:b/>
          <w:sz w:val="20"/>
          <w:szCs w:val="20"/>
        </w:rPr>
        <w:t>9</w:t>
      </w:r>
      <w:r w:rsidRPr="00725062">
        <w:rPr>
          <w:rFonts w:ascii="Open Sans" w:hAnsi="Open Sans" w:cs="Open Sans"/>
          <w:b/>
          <w:sz w:val="20"/>
          <w:szCs w:val="20"/>
        </w:rPr>
        <w:t>.202</w:t>
      </w:r>
      <w:r w:rsidR="0036701A">
        <w:rPr>
          <w:rFonts w:ascii="Open Sans" w:hAnsi="Open Sans" w:cs="Open Sans"/>
          <w:b/>
          <w:sz w:val="20"/>
          <w:szCs w:val="20"/>
        </w:rPr>
        <w:t>5</w:t>
      </w:r>
      <w:r w:rsidR="00A4416F">
        <w:rPr>
          <w:rFonts w:ascii="Open Sans" w:hAnsi="Open Sans" w:cs="Open Sans"/>
          <w:b/>
          <w:sz w:val="20"/>
          <w:szCs w:val="20"/>
        </w:rPr>
        <w:t xml:space="preserve"> </w:t>
      </w:r>
      <w:r w:rsidRPr="00725062">
        <w:rPr>
          <w:rFonts w:ascii="Open Sans" w:hAnsi="Open Sans" w:cs="Open Sans"/>
          <w:b/>
          <w:sz w:val="20"/>
          <w:szCs w:val="20"/>
        </w:rPr>
        <w:t>r.</w:t>
      </w:r>
    </w:p>
    <w:p w14:paraId="0A1ED8C7" w14:textId="77777777" w:rsidR="00D37350" w:rsidRPr="00725062" w:rsidRDefault="00D37350" w:rsidP="002B6550">
      <w:pPr>
        <w:spacing w:after="0"/>
        <w:jc w:val="center"/>
        <w:rPr>
          <w:rFonts w:ascii="Open Sans" w:eastAsia="Calibri" w:hAnsi="Open Sans" w:cs="Open Sans"/>
          <w:b/>
          <w:sz w:val="20"/>
          <w:szCs w:val="20"/>
        </w:rPr>
      </w:pPr>
    </w:p>
    <w:p w14:paraId="5C6EF97F" w14:textId="77777777" w:rsidR="002B6550" w:rsidRPr="00725062" w:rsidRDefault="002B6550" w:rsidP="002B6550">
      <w:pPr>
        <w:spacing w:after="0"/>
        <w:jc w:val="center"/>
        <w:rPr>
          <w:rFonts w:ascii="Open Sans" w:eastAsia="Calibri" w:hAnsi="Open Sans" w:cs="Open Sans"/>
          <w:b/>
          <w:sz w:val="20"/>
          <w:szCs w:val="20"/>
        </w:rPr>
      </w:pPr>
      <w:r w:rsidRPr="00725062">
        <w:rPr>
          <w:rFonts w:ascii="Open Sans" w:eastAsia="Calibri" w:hAnsi="Open Sans" w:cs="Open Sans"/>
          <w:b/>
          <w:sz w:val="20"/>
          <w:szCs w:val="20"/>
        </w:rPr>
        <w:t>ZAPYTANIE OFERTOWE</w:t>
      </w:r>
    </w:p>
    <w:p w14:paraId="2866679D" w14:textId="77777777" w:rsidR="002B6550" w:rsidRPr="00725062" w:rsidRDefault="002B6550" w:rsidP="002B6550">
      <w:pPr>
        <w:spacing w:after="0"/>
        <w:jc w:val="center"/>
        <w:rPr>
          <w:rFonts w:ascii="Open Sans" w:eastAsia="Calibri" w:hAnsi="Open Sans" w:cs="Open Sans"/>
          <w:b/>
          <w:sz w:val="20"/>
          <w:szCs w:val="20"/>
        </w:rPr>
      </w:pPr>
    </w:p>
    <w:p w14:paraId="7BA1A9C7" w14:textId="77777777" w:rsidR="002B6550" w:rsidRPr="00725062" w:rsidRDefault="002B6550" w:rsidP="002B6550">
      <w:pPr>
        <w:spacing w:after="0" w:line="360" w:lineRule="auto"/>
        <w:jc w:val="both"/>
        <w:rPr>
          <w:rFonts w:ascii="Open Sans" w:eastAsia="Calibri" w:hAnsi="Open Sans" w:cs="Open Sans"/>
          <w:sz w:val="20"/>
          <w:szCs w:val="20"/>
        </w:rPr>
      </w:pPr>
      <w:r w:rsidRPr="00725062">
        <w:rPr>
          <w:rFonts w:ascii="Open Sans" w:eastAsia="Calibri" w:hAnsi="Open Sans" w:cs="Open Sans"/>
          <w:sz w:val="20"/>
          <w:szCs w:val="20"/>
        </w:rPr>
        <w:t>Gdański Zarząd Dróg i Zieleni zaprasza do złożenia oferty dotyczącej:</w:t>
      </w:r>
    </w:p>
    <w:p w14:paraId="00450CD3" w14:textId="1A63A608" w:rsidR="0071339A" w:rsidRPr="00725062" w:rsidRDefault="00016CD6" w:rsidP="002B6550">
      <w:pPr>
        <w:spacing w:after="0"/>
        <w:jc w:val="both"/>
        <w:rPr>
          <w:rFonts w:ascii="Open Sans" w:eastAsia="Calibri" w:hAnsi="Open Sans" w:cs="Open Sans"/>
          <w:b/>
          <w:sz w:val="20"/>
          <w:szCs w:val="20"/>
        </w:rPr>
      </w:pPr>
      <w:r w:rsidRPr="00725062">
        <w:rPr>
          <w:rFonts w:ascii="Open Sans" w:eastAsia="Calibri" w:hAnsi="Open Sans" w:cs="Open Sans"/>
          <w:b/>
          <w:sz w:val="20"/>
          <w:szCs w:val="20"/>
        </w:rPr>
        <w:t xml:space="preserve">Dostawa i montaż </w:t>
      </w:r>
      <w:r w:rsidR="0036701A">
        <w:rPr>
          <w:rFonts w:ascii="Open Sans" w:eastAsia="Calibri" w:hAnsi="Open Sans" w:cs="Open Sans"/>
          <w:b/>
          <w:sz w:val="20"/>
          <w:szCs w:val="20"/>
        </w:rPr>
        <w:t>3</w:t>
      </w:r>
      <w:r w:rsidRPr="00725062">
        <w:rPr>
          <w:rFonts w:ascii="Open Sans" w:eastAsia="Calibri" w:hAnsi="Open Sans" w:cs="Open Sans"/>
          <w:b/>
          <w:sz w:val="20"/>
          <w:szCs w:val="20"/>
        </w:rPr>
        <w:t xml:space="preserve"> grilli betonowych</w:t>
      </w:r>
    </w:p>
    <w:p w14:paraId="70E7ABE9" w14:textId="77777777" w:rsidR="0020482F" w:rsidRPr="00725062" w:rsidRDefault="0020482F" w:rsidP="002B6550">
      <w:pPr>
        <w:spacing w:after="0"/>
        <w:jc w:val="both"/>
        <w:rPr>
          <w:rFonts w:ascii="Open Sans" w:eastAsia="Calibri" w:hAnsi="Open Sans" w:cs="Open Sans"/>
          <w:b/>
          <w:sz w:val="20"/>
          <w:szCs w:val="20"/>
        </w:rPr>
      </w:pPr>
    </w:p>
    <w:p w14:paraId="549D8A96" w14:textId="77777777" w:rsidR="002B6550" w:rsidRPr="00725062" w:rsidRDefault="002B6550" w:rsidP="002B6550">
      <w:pPr>
        <w:spacing w:after="0"/>
        <w:jc w:val="both"/>
        <w:rPr>
          <w:rFonts w:ascii="Open Sans" w:eastAsia="Calibri" w:hAnsi="Open Sans" w:cs="Open Sans"/>
          <w:b/>
          <w:sz w:val="20"/>
          <w:szCs w:val="20"/>
        </w:rPr>
      </w:pPr>
      <w:r w:rsidRPr="00725062">
        <w:rPr>
          <w:rFonts w:ascii="Open Sans" w:eastAsia="Calibri" w:hAnsi="Open Sans" w:cs="Open Sans"/>
          <w:b/>
          <w:sz w:val="20"/>
          <w:szCs w:val="20"/>
        </w:rPr>
        <w:t>Opis przedmiotu zamówienia:</w:t>
      </w:r>
    </w:p>
    <w:p w14:paraId="3ADA8192" w14:textId="77777777" w:rsidR="002B6550" w:rsidRPr="00725062" w:rsidRDefault="002B6550" w:rsidP="002B6550">
      <w:pPr>
        <w:spacing w:after="0"/>
        <w:jc w:val="both"/>
        <w:rPr>
          <w:rFonts w:ascii="Open Sans" w:eastAsia="Calibri" w:hAnsi="Open Sans" w:cs="Open Sans"/>
          <w:sz w:val="20"/>
          <w:szCs w:val="20"/>
        </w:rPr>
      </w:pPr>
      <w:r w:rsidRPr="00725062">
        <w:rPr>
          <w:rFonts w:ascii="Open Sans" w:eastAsia="Calibri" w:hAnsi="Open Sans" w:cs="Open Sans"/>
          <w:sz w:val="20"/>
          <w:szCs w:val="20"/>
        </w:rPr>
        <w:t>Szczegółowy opis przedmiotu zamówienia zawarto w załączniku do umowy.</w:t>
      </w:r>
    </w:p>
    <w:p w14:paraId="6BA99926" w14:textId="77777777" w:rsidR="002B6550" w:rsidRPr="00725062" w:rsidRDefault="002B6550" w:rsidP="002B6550">
      <w:pPr>
        <w:spacing w:after="0"/>
        <w:jc w:val="both"/>
        <w:rPr>
          <w:rFonts w:ascii="Open Sans" w:eastAsia="Calibri" w:hAnsi="Open Sans" w:cs="Open Sans"/>
          <w:b/>
          <w:sz w:val="20"/>
          <w:szCs w:val="20"/>
        </w:rPr>
      </w:pPr>
    </w:p>
    <w:p w14:paraId="64654236" w14:textId="46686756" w:rsidR="002B6550" w:rsidRPr="00725062" w:rsidRDefault="0031543D" w:rsidP="002B6550">
      <w:pPr>
        <w:spacing w:after="0"/>
        <w:jc w:val="both"/>
        <w:rPr>
          <w:rFonts w:ascii="Open Sans" w:eastAsia="Calibri" w:hAnsi="Open Sans" w:cs="Open Sans"/>
          <w:b/>
          <w:sz w:val="20"/>
          <w:szCs w:val="20"/>
        </w:rPr>
      </w:pPr>
      <w:r w:rsidRPr="00725062">
        <w:rPr>
          <w:rFonts w:ascii="Open Sans" w:eastAsia="Calibri" w:hAnsi="Open Sans" w:cs="Open Sans"/>
          <w:b/>
          <w:sz w:val="20"/>
          <w:szCs w:val="20"/>
        </w:rPr>
        <w:t xml:space="preserve">Termin wykonania zamówienia: </w:t>
      </w:r>
      <w:r w:rsidR="007A5BCA">
        <w:rPr>
          <w:rFonts w:ascii="Open Sans" w:eastAsia="Calibri" w:hAnsi="Open Sans" w:cs="Open Sans"/>
          <w:b/>
          <w:sz w:val="20"/>
          <w:szCs w:val="20"/>
        </w:rPr>
        <w:t>8 tygodni</w:t>
      </w:r>
      <w:r w:rsidR="002B6550" w:rsidRPr="00725062">
        <w:rPr>
          <w:rFonts w:ascii="Open Sans" w:hAnsi="Open Sans" w:cs="Open Sans"/>
          <w:b/>
          <w:sz w:val="20"/>
          <w:szCs w:val="20"/>
          <w:lang w:eastAsia="pl-PL"/>
        </w:rPr>
        <w:t xml:space="preserve"> </w:t>
      </w:r>
      <w:r w:rsidR="002B6550" w:rsidRPr="00725062">
        <w:rPr>
          <w:rFonts w:ascii="Open Sans" w:eastAsia="Calibri" w:hAnsi="Open Sans" w:cs="Open Sans"/>
          <w:b/>
          <w:sz w:val="20"/>
          <w:szCs w:val="20"/>
        </w:rPr>
        <w:t>od dnia zawarcia umowy.</w:t>
      </w:r>
    </w:p>
    <w:p w14:paraId="1BA9F1C1" w14:textId="77777777" w:rsidR="007A76F9" w:rsidRPr="00725062" w:rsidRDefault="007A76F9" w:rsidP="00DB013E">
      <w:pPr>
        <w:spacing w:after="0"/>
        <w:jc w:val="both"/>
        <w:rPr>
          <w:rFonts w:ascii="Open Sans" w:eastAsia="Calibri" w:hAnsi="Open Sans" w:cs="Open Sans"/>
          <w:b/>
          <w:sz w:val="20"/>
          <w:szCs w:val="20"/>
        </w:rPr>
      </w:pPr>
    </w:p>
    <w:p w14:paraId="61AC2E50" w14:textId="77777777" w:rsidR="00DB013E" w:rsidRPr="00725062" w:rsidRDefault="00DB013E" w:rsidP="00DB013E">
      <w:pPr>
        <w:spacing w:after="0"/>
        <w:jc w:val="both"/>
        <w:rPr>
          <w:rFonts w:ascii="Open Sans" w:eastAsia="Calibri" w:hAnsi="Open Sans" w:cs="Open Sans"/>
          <w:b/>
          <w:sz w:val="20"/>
          <w:szCs w:val="20"/>
        </w:rPr>
      </w:pPr>
      <w:r w:rsidRPr="00725062">
        <w:rPr>
          <w:rFonts w:ascii="Open Sans" w:eastAsia="Calibri" w:hAnsi="Open Sans" w:cs="Open Sans"/>
          <w:b/>
          <w:sz w:val="20"/>
          <w:szCs w:val="20"/>
        </w:rPr>
        <w:t>Postanowienia końcowe:</w:t>
      </w:r>
    </w:p>
    <w:p w14:paraId="47C05E11" w14:textId="77777777" w:rsidR="00016CD6" w:rsidRPr="00725062" w:rsidRDefault="00016CD6" w:rsidP="00BD2460">
      <w:pPr>
        <w:numPr>
          <w:ilvl w:val="0"/>
          <w:numId w:val="6"/>
        </w:numPr>
        <w:tabs>
          <w:tab w:val="num" w:pos="284"/>
        </w:tabs>
        <w:suppressAutoHyphens/>
        <w:spacing w:after="0"/>
        <w:ind w:left="284" w:hanging="284"/>
        <w:jc w:val="both"/>
        <w:rPr>
          <w:rFonts w:ascii="Open Sans" w:hAnsi="Open Sans" w:cs="Open Sans"/>
          <w:sz w:val="20"/>
          <w:szCs w:val="20"/>
        </w:rPr>
      </w:pPr>
      <w:r w:rsidRPr="00725062">
        <w:rPr>
          <w:rFonts w:ascii="Open Sans" w:hAnsi="Open Sans" w:cs="Open Sans"/>
          <w:sz w:val="20"/>
          <w:szCs w:val="20"/>
        </w:rPr>
        <w:t xml:space="preserve">Z wybranym Wykonawcą zostanie zawarta umowa w formie pisemnej. </w:t>
      </w:r>
    </w:p>
    <w:p w14:paraId="1E9FA241" w14:textId="77777777" w:rsidR="007A6E05" w:rsidRDefault="00016CD6" w:rsidP="00BD2460">
      <w:pPr>
        <w:numPr>
          <w:ilvl w:val="0"/>
          <w:numId w:val="6"/>
        </w:numPr>
        <w:tabs>
          <w:tab w:val="num" w:pos="284"/>
        </w:tabs>
        <w:suppressAutoHyphens/>
        <w:spacing w:after="0"/>
        <w:ind w:left="284" w:hanging="284"/>
        <w:jc w:val="both"/>
        <w:rPr>
          <w:rFonts w:ascii="Open Sans" w:hAnsi="Open Sans" w:cs="Open Sans"/>
          <w:sz w:val="20"/>
          <w:szCs w:val="20"/>
        </w:rPr>
      </w:pPr>
      <w:r w:rsidRPr="00725062">
        <w:rPr>
          <w:rFonts w:ascii="Open Sans" w:hAnsi="Open Sans" w:cs="Open Sans"/>
          <w:sz w:val="20"/>
          <w:szCs w:val="20"/>
        </w:rPr>
        <w:t xml:space="preserve">Pisemną ofertę należy sporządzić zgodnie z załączonym formularzem ofertowym. </w:t>
      </w:r>
      <w:r w:rsidRPr="00725062">
        <w:rPr>
          <w:rFonts w:ascii="Open Sans" w:hAnsi="Open Sans" w:cs="Open Sans"/>
          <w:sz w:val="20"/>
          <w:szCs w:val="20"/>
        </w:rPr>
        <w:br/>
        <w:t>Cena ofertowa powinna zawierać wszystkie koszty związane z kompleksową realizacją zamówienia.</w:t>
      </w:r>
    </w:p>
    <w:p w14:paraId="3544F21E" w14:textId="6E28B1E8" w:rsidR="00016CD6" w:rsidRPr="007A6E05" w:rsidRDefault="00016CD6" w:rsidP="00BD2460">
      <w:pPr>
        <w:numPr>
          <w:ilvl w:val="0"/>
          <w:numId w:val="6"/>
        </w:numPr>
        <w:tabs>
          <w:tab w:val="num" w:pos="284"/>
        </w:tabs>
        <w:suppressAutoHyphens/>
        <w:spacing w:after="0"/>
        <w:ind w:left="284" w:hanging="284"/>
        <w:jc w:val="both"/>
        <w:rPr>
          <w:rFonts w:ascii="Open Sans" w:hAnsi="Open Sans" w:cs="Open Sans"/>
          <w:sz w:val="20"/>
          <w:szCs w:val="20"/>
        </w:rPr>
      </w:pPr>
      <w:r w:rsidRPr="007A6E05">
        <w:rPr>
          <w:rFonts w:ascii="Open Sans" w:hAnsi="Open Sans" w:cs="Open Sans"/>
          <w:sz w:val="20"/>
          <w:szCs w:val="20"/>
        </w:rPr>
        <w:t xml:space="preserve">Ofertę należy złożyć w zamkniętej kopercie z napisem: </w:t>
      </w:r>
      <w:r w:rsidRPr="007A6E05">
        <w:rPr>
          <w:rFonts w:ascii="Open Sans" w:hAnsi="Open Sans" w:cs="Open Sans"/>
          <w:b/>
          <w:sz w:val="20"/>
          <w:szCs w:val="20"/>
        </w:rPr>
        <w:t>„NZ/A/202</w:t>
      </w:r>
      <w:r w:rsidR="0036701A" w:rsidRPr="007A6E05">
        <w:rPr>
          <w:rFonts w:ascii="Open Sans" w:hAnsi="Open Sans" w:cs="Open Sans"/>
          <w:b/>
          <w:sz w:val="20"/>
          <w:szCs w:val="20"/>
        </w:rPr>
        <w:t>5</w:t>
      </w:r>
      <w:r w:rsidRPr="007A6E05">
        <w:rPr>
          <w:rFonts w:ascii="Open Sans" w:hAnsi="Open Sans" w:cs="Open Sans"/>
          <w:b/>
          <w:sz w:val="20"/>
          <w:szCs w:val="20"/>
        </w:rPr>
        <w:t xml:space="preserve"> Grille</w:t>
      </w:r>
      <w:r w:rsidRPr="007A6E05">
        <w:rPr>
          <w:rFonts w:ascii="Open Sans" w:eastAsia="SimSun" w:hAnsi="Open Sans" w:cs="Open Sans"/>
          <w:b/>
          <w:kern w:val="2"/>
          <w:sz w:val="20"/>
          <w:szCs w:val="20"/>
          <w:lang w:bidi="hi-IN"/>
        </w:rPr>
        <w:t>”</w:t>
      </w:r>
      <w:r w:rsidRPr="007A6E05">
        <w:rPr>
          <w:rFonts w:ascii="Open Sans" w:eastAsia="SimSun" w:hAnsi="Open Sans" w:cs="Open Sans"/>
          <w:kern w:val="2"/>
          <w:sz w:val="20"/>
          <w:szCs w:val="20"/>
          <w:lang w:bidi="hi-IN"/>
        </w:rPr>
        <w:t xml:space="preserve"> </w:t>
      </w:r>
      <w:bookmarkStart w:id="0" w:name="_Hlk116626570"/>
      <w:r w:rsidRPr="007A6E05">
        <w:rPr>
          <w:rFonts w:ascii="Open Sans" w:eastAsia="SimSun" w:hAnsi="Open Sans" w:cs="Open Sans"/>
          <w:kern w:val="2"/>
          <w:sz w:val="20"/>
          <w:szCs w:val="20"/>
          <w:lang w:eastAsia="zh-CN" w:bidi="hi-IN"/>
        </w:rPr>
        <w:t>w</w:t>
      </w:r>
      <w:r w:rsidRPr="007A6E05">
        <w:rPr>
          <w:rFonts w:ascii="Open Sans" w:hAnsi="Open Sans" w:cs="Open Sans"/>
          <w:sz w:val="20"/>
          <w:szCs w:val="20"/>
          <w:lang w:eastAsia="zh-CN"/>
        </w:rPr>
        <w:t xml:space="preserve"> Biurze Obsługi Klienta bud. A w Gdańskim Zarządzie Dróg i Zieleni ul. Partyzantów 36, lub przesłać drogą pocztową (decyduje data wpływu do GZDiZ) na w/w adres</w:t>
      </w:r>
      <w:r w:rsidRPr="007A6E05">
        <w:rPr>
          <w:rFonts w:ascii="Open Sans" w:eastAsia="Calibri" w:hAnsi="Open Sans" w:cs="Open Sans"/>
          <w:sz w:val="20"/>
          <w:szCs w:val="20"/>
        </w:rPr>
        <w:t xml:space="preserve"> </w:t>
      </w:r>
      <w:bookmarkEnd w:id="0"/>
      <w:r w:rsidRPr="007A6E05">
        <w:rPr>
          <w:rFonts w:ascii="Open Sans" w:eastAsia="Calibri" w:hAnsi="Open Sans" w:cs="Open Sans"/>
          <w:b/>
          <w:sz w:val="20"/>
          <w:szCs w:val="20"/>
        </w:rPr>
        <w:t xml:space="preserve">w terminie do dnia </w:t>
      </w:r>
      <w:r w:rsidR="00A4416F">
        <w:rPr>
          <w:rFonts w:ascii="Open Sans" w:eastAsia="Calibri" w:hAnsi="Open Sans" w:cs="Open Sans"/>
          <w:b/>
          <w:sz w:val="20"/>
          <w:szCs w:val="20"/>
        </w:rPr>
        <w:t>0</w:t>
      </w:r>
      <w:r w:rsidR="0098705C">
        <w:rPr>
          <w:rFonts w:ascii="Open Sans" w:eastAsia="Calibri" w:hAnsi="Open Sans" w:cs="Open Sans"/>
          <w:b/>
          <w:sz w:val="20"/>
          <w:szCs w:val="20"/>
        </w:rPr>
        <w:t>6</w:t>
      </w:r>
      <w:r w:rsidR="00A4416F">
        <w:rPr>
          <w:rFonts w:ascii="Open Sans" w:eastAsia="Calibri" w:hAnsi="Open Sans" w:cs="Open Sans"/>
          <w:b/>
          <w:sz w:val="20"/>
          <w:szCs w:val="20"/>
        </w:rPr>
        <w:t>.10</w:t>
      </w:r>
      <w:r w:rsidRPr="007A6E05">
        <w:rPr>
          <w:rFonts w:ascii="Open Sans" w:eastAsia="Calibri" w:hAnsi="Open Sans" w:cs="Open Sans"/>
          <w:b/>
          <w:sz w:val="20"/>
          <w:szCs w:val="20"/>
        </w:rPr>
        <w:t>.202</w:t>
      </w:r>
      <w:r w:rsidR="0036701A" w:rsidRPr="007A6E05">
        <w:rPr>
          <w:rFonts w:ascii="Open Sans" w:eastAsia="Calibri" w:hAnsi="Open Sans" w:cs="Open Sans"/>
          <w:b/>
          <w:sz w:val="20"/>
          <w:szCs w:val="20"/>
        </w:rPr>
        <w:t>5</w:t>
      </w:r>
      <w:r w:rsidRPr="007A6E05">
        <w:rPr>
          <w:rFonts w:ascii="Open Sans" w:eastAsia="Calibri" w:hAnsi="Open Sans" w:cs="Open Sans"/>
          <w:b/>
          <w:sz w:val="20"/>
          <w:szCs w:val="20"/>
        </w:rPr>
        <w:t>r do godz.15</w:t>
      </w:r>
      <w:r w:rsidRPr="007A6E05">
        <w:rPr>
          <w:rFonts w:ascii="Open Sans" w:eastAsia="Calibri" w:hAnsi="Open Sans" w:cs="Open Sans"/>
          <w:b/>
          <w:sz w:val="20"/>
          <w:szCs w:val="20"/>
          <w:vertAlign w:val="superscript"/>
        </w:rPr>
        <w:t xml:space="preserve">00  </w:t>
      </w:r>
    </w:p>
    <w:p w14:paraId="3109474F" w14:textId="77777777" w:rsidR="00016CD6" w:rsidRPr="00725062" w:rsidRDefault="00016CD6" w:rsidP="00BD2460">
      <w:pPr>
        <w:numPr>
          <w:ilvl w:val="0"/>
          <w:numId w:val="6"/>
        </w:numPr>
        <w:tabs>
          <w:tab w:val="num" w:pos="284"/>
        </w:tabs>
        <w:suppressAutoHyphens/>
        <w:spacing w:after="0"/>
        <w:ind w:left="284" w:hanging="284"/>
        <w:jc w:val="both"/>
        <w:rPr>
          <w:rFonts w:ascii="Open Sans" w:hAnsi="Open Sans" w:cs="Open Sans"/>
          <w:sz w:val="20"/>
          <w:szCs w:val="20"/>
        </w:rPr>
      </w:pPr>
      <w:r w:rsidRPr="00725062">
        <w:rPr>
          <w:rFonts w:ascii="Open Sans" w:hAnsi="Open Sans" w:cs="Open Sans"/>
          <w:sz w:val="20"/>
          <w:szCs w:val="20"/>
        </w:rPr>
        <w:t>Za najkorzystniejszą Zamawiający uzna ofertę najtańszą.</w:t>
      </w:r>
    </w:p>
    <w:p w14:paraId="4C017671" w14:textId="0C205B0B" w:rsidR="00016CD6" w:rsidRPr="0036701A" w:rsidRDefault="00016CD6" w:rsidP="00BD2460">
      <w:pPr>
        <w:numPr>
          <w:ilvl w:val="0"/>
          <w:numId w:val="6"/>
        </w:numPr>
        <w:tabs>
          <w:tab w:val="num" w:pos="284"/>
        </w:tabs>
        <w:suppressAutoHyphens/>
        <w:spacing w:after="0"/>
        <w:ind w:left="284" w:hanging="284"/>
        <w:jc w:val="both"/>
        <w:rPr>
          <w:rFonts w:ascii="Open Sans" w:hAnsi="Open Sans" w:cs="Open Sans"/>
          <w:color w:val="FF0000"/>
          <w:sz w:val="20"/>
          <w:szCs w:val="20"/>
        </w:rPr>
      </w:pPr>
      <w:r w:rsidRPr="00725062">
        <w:rPr>
          <w:rFonts w:ascii="Open Sans" w:hAnsi="Open Sans" w:cs="Open Sans"/>
          <w:sz w:val="20"/>
          <w:szCs w:val="20"/>
        </w:rPr>
        <w:t xml:space="preserve">Dodatkowych informacji w tej sprawie można uzyskać pod </w:t>
      </w:r>
      <w:r w:rsidRPr="00725062">
        <w:rPr>
          <w:rFonts w:ascii="Open Sans" w:hAnsi="Open Sans" w:cs="Open Sans"/>
          <w:b/>
          <w:sz w:val="20"/>
          <w:szCs w:val="20"/>
        </w:rPr>
        <w:t>nr tel.: </w:t>
      </w:r>
      <w:r w:rsidRPr="007A6E05">
        <w:rPr>
          <w:rFonts w:ascii="Open Sans" w:hAnsi="Open Sans" w:cs="Open Sans"/>
          <w:b/>
          <w:sz w:val="20"/>
          <w:szCs w:val="20"/>
        </w:rPr>
        <w:t>(</w:t>
      </w:r>
      <w:r w:rsidR="007A6E05" w:rsidRPr="007A6E05">
        <w:rPr>
          <w:rFonts w:ascii="Open Sans" w:hAnsi="Open Sans" w:cs="Open Sans"/>
          <w:b/>
          <w:sz w:val="20"/>
          <w:szCs w:val="20"/>
        </w:rPr>
        <w:t>58) 52 44 567 Anną Bogus-Szadejko</w:t>
      </w:r>
      <w:r w:rsidRPr="007A6E05">
        <w:rPr>
          <w:rFonts w:ascii="Open Sans" w:hAnsi="Open Sans" w:cs="Open Sans"/>
          <w:b/>
          <w:sz w:val="20"/>
          <w:szCs w:val="20"/>
        </w:rPr>
        <w:t>, e-mail:</w:t>
      </w:r>
      <w:r w:rsidR="007A6E05" w:rsidRPr="007A6E05">
        <w:t xml:space="preserve"> </w:t>
      </w:r>
      <w:hyperlink r:id="rId12" w:history="1">
        <w:r w:rsidR="007A6E05" w:rsidRPr="000C2D80">
          <w:rPr>
            <w:rStyle w:val="Hipercze"/>
          </w:rPr>
          <w:t>anna.bogus-szadejko@gdansk.gda.pl</w:t>
        </w:r>
      </w:hyperlink>
      <w:r w:rsidR="007A6E05">
        <w:rPr>
          <w:color w:val="FF0000"/>
        </w:rPr>
        <w:t xml:space="preserve"> </w:t>
      </w:r>
    </w:p>
    <w:p w14:paraId="1E8AF0DC" w14:textId="77777777" w:rsidR="00722DC3" w:rsidRPr="0036701A" w:rsidRDefault="00722DC3" w:rsidP="00722DC3">
      <w:pPr>
        <w:suppressAutoHyphens/>
        <w:spacing w:after="0"/>
        <w:ind w:left="284"/>
        <w:jc w:val="both"/>
        <w:rPr>
          <w:rFonts w:ascii="Open Sans" w:hAnsi="Open Sans" w:cs="Open Sans"/>
          <w:color w:val="FF0000"/>
          <w:sz w:val="20"/>
          <w:szCs w:val="20"/>
        </w:rPr>
      </w:pPr>
    </w:p>
    <w:p w14:paraId="3CCB378C" w14:textId="77777777" w:rsidR="00016CD6" w:rsidRPr="00725062" w:rsidRDefault="00016CD6" w:rsidP="00016CD6">
      <w:pPr>
        <w:suppressAutoHyphens/>
        <w:spacing w:after="0"/>
        <w:ind w:left="284"/>
        <w:jc w:val="both"/>
        <w:rPr>
          <w:rFonts w:ascii="Open Sans" w:hAnsi="Open Sans" w:cs="Open Sans"/>
          <w:sz w:val="20"/>
          <w:szCs w:val="20"/>
        </w:rPr>
      </w:pPr>
    </w:p>
    <w:p w14:paraId="272E568C" w14:textId="77777777" w:rsidR="00D360AE" w:rsidRPr="00725062" w:rsidRDefault="00D360AE" w:rsidP="009B58BA">
      <w:pPr>
        <w:spacing w:after="0"/>
        <w:jc w:val="both"/>
        <w:rPr>
          <w:rFonts w:ascii="Open Sans" w:eastAsia="Calibri" w:hAnsi="Open Sans" w:cs="Open Sans"/>
          <w:sz w:val="20"/>
          <w:szCs w:val="20"/>
        </w:rPr>
      </w:pPr>
    </w:p>
    <w:p w14:paraId="37BAF806" w14:textId="77777777" w:rsidR="00D360AE" w:rsidRPr="00725062" w:rsidRDefault="00D360AE" w:rsidP="009B58BA">
      <w:pPr>
        <w:spacing w:after="0"/>
        <w:jc w:val="both"/>
        <w:rPr>
          <w:rFonts w:ascii="Open Sans" w:eastAsia="Calibri" w:hAnsi="Open Sans" w:cs="Open Sans"/>
          <w:sz w:val="20"/>
          <w:szCs w:val="20"/>
        </w:rPr>
      </w:pPr>
    </w:p>
    <w:p w14:paraId="1AC9DCBE" w14:textId="77777777" w:rsidR="00D360AE" w:rsidRPr="00725062" w:rsidRDefault="00D360AE" w:rsidP="009B58BA">
      <w:pPr>
        <w:spacing w:after="0"/>
        <w:jc w:val="both"/>
        <w:rPr>
          <w:rFonts w:ascii="Open Sans" w:eastAsia="Calibri" w:hAnsi="Open Sans" w:cs="Open Sans"/>
          <w:sz w:val="20"/>
          <w:szCs w:val="20"/>
        </w:rPr>
      </w:pPr>
    </w:p>
    <w:p w14:paraId="4D262157" w14:textId="77777777" w:rsidR="0071009A" w:rsidRPr="00725062" w:rsidRDefault="00DA62AC" w:rsidP="0071009A">
      <w:pPr>
        <w:spacing w:after="0"/>
        <w:ind w:firstLine="708"/>
        <w:jc w:val="both"/>
        <w:rPr>
          <w:rFonts w:ascii="Open Sans" w:eastAsia="Calibri" w:hAnsi="Open Sans" w:cs="Open Sans"/>
          <w:sz w:val="20"/>
          <w:szCs w:val="20"/>
          <w:u w:val="single"/>
        </w:rPr>
      </w:pPr>
      <w:r w:rsidRPr="00725062">
        <w:rPr>
          <w:rFonts w:ascii="Open Sans" w:eastAsia="Calibri" w:hAnsi="Open Sans" w:cs="Open Sans"/>
          <w:sz w:val="20"/>
          <w:szCs w:val="20"/>
          <w:u w:val="single"/>
        </w:rPr>
        <w:t>Z</w:t>
      </w:r>
      <w:r w:rsidR="0071009A" w:rsidRPr="00725062">
        <w:rPr>
          <w:rFonts w:ascii="Open Sans" w:eastAsia="Calibri" w:hAnsi="Open Sans" w:cs="Open Sans"/>
          <w:sz w:val="20"/>
          <w:szCs w:val="20"/>
          <w:u w:val="single"/>
        </w:rPr>
        <w:t>ałączniki:</w:t>
      </w:r>
    </w:p>
    <w:p w14:paraId="4AD9E8E9" w14:textId="77777777" w:rsidR="00E3724D" w:rsidRPr="00725062" w:rsidRDefault="0071009A" w:rsidP="00BD2460">
      <w:pPr>
        <w:pStyle w:val="Akapitzlist"/>
        <w:numPr>
          <w:ilvl w:val="0"/>
          <w:numId w:val="1"/>
        </w:numPr>
        <w:spacing w:after="0"/>
        <w:jc w:val="both"/>
        <w:rPr>
          <w:rFonts w:ascii="Open Sans" w:eastAsia="Calibri" w:hAnsi="Open Sans" w:cs="Open Sans"/>
          <w:sz w:val="20"/>
          <w:szCs w:val="20"/>
        </w:rPr>
      </w:pPr>
      <w:r w:rsidRPr="00725062">
        <w:rPr>
          <w:rFonts w:ascii="Open Sans" w:eastAsia="Calibri" w:hAnsi="Open Sans" w:cs="Open Sans"/>
          <w:sz w:val="20"/>
          <w:szCs w:val="20"/>
        </w:rPr>
        <w:t>Formularz</w:t>
      </w:r>
      <w:r w:rsidR="003C223E" w:rsidRPr="00725062">
        <w:rPr>
          <w:rFonts w:ascii="Open Sans" w:eastAsia="Calibri" w:hAnsi="Open Sans" w:cs="Open Sans"/>
          <w:sz w:val="20"/>
          <w:szCs w:val="20"/>
        </w:rPr>
        <w:t xml:space="preserve"> </w:t>
      </w:r>
      <w:r w:rsidRPr="00725062">
        <w:rPr>
          <w:rFonts w:ascii="Open Sans" w:eastAsia="Calibri" w:hAnsi="Open Sans" w:cs="Open Sans"/>
          <w:sz w:val="20"/>
          <w:szCs w:val="20"/>
        </w:rPr>
        <w:t>ofertowy</w:t>
      </w:r>
      <w:r w:rsidR="00523F58" w:rsidRPr="00725062">
        <w:rPr>
          <w:rFonts w:ascii="Open Sans" w:eastAsia="Calibri" w:hAnsi="Open Sans" w:cs="Open Sans"/>
          <w:sz w:val="20"/>
          <w:szCs w:val="20"/>
        </w:rPr>
        <w:t xml:space="preserve"> </w:t>
      </w:r>
    </w:p>
    <w:p w14:paraId="24C91879" w14:textId="77777777" w:rsidR="0071009A" w:rsidRPr="00725062" w:rsidRDefault="0071009A" w:rsidP="00BD2460">
      <w:pPr>
        <w:pStyle w:val="Akapitzlist"/>
        <w:numPr>
          <w:ilvl w:val="0"/>
          <w:numId w:val="1"/>
        </w:numPr>
        <w:spacing w:after="0"/>
        <w:jc w:val="both"/>
        <w:rPr>
          <w:rFonts w:ascii="Open Sans" w:eastAsia="Calibri" w:hAnsi="Open Sans" w:cs="Open Sans"/>
          <w:sz w:val="20"/>
          <w:szCs w:val="20"/>
        </w:rPr>
      </w:pPr>
      <w:r w:rsidRPr="00725062">
        <w:rPr>
          <w:rFonts w:ascii="Open Sans" w:eastAsia="Calibri" w:hAnsi="Open Sans" w:cs="Open Sans"/>
          <w:sz w:val="20"/>
          <w:szCs w:val="20"/>
        </w:rPr>
        <w:t>Wzór umowy</w:t>
      </w:r>
      <w:r w:rsidR="00523F58" w:rsidRPr="00725062">
        <w:rPr>
          <w:rFonts w:ascii="Open Sans" w:eastAsia="Calibri" w:hAnsi="Open Sans" w:cs="Open Sans"/>
          <w:sz w:val="20"/>
          <w:szCs w:val="20"/>
        </w:rPr>
        <w:t xml:space="preserve"> </w:t>
      </w:r>
    </w:p>
    <w:p w14:paraId="51BCAE07" w14:textId="77777777" w:rsidR="00C51968" w:rsidRPr="00725062" w:rsidRDefault="00C51968">
      <w:pPr>
        <w:rPr>
          <w:rFonts w:ascii="Open Sans" w:eastAsia="Calibri" w:hAnsi="Open Sans" w:cs="Open Sans"/>
          <w:sz w:val="20"/>
          <w:szCs w:val="20"/>
        </w:rPr>
      </w:pPr>
      <w:r w:rsidRPr="00725062">
        <w:rPr>
          <w:rFonts w:ascii="Open Sans" w:eastAsia="Calibri" w:hAnsi="Open Sans" w:cs="Open Sans"/>
          <w:sz w:val="20"/>
          <w:szCs w:val="20"/>
        </w:rPr>
        <w:br w:type="page"/>
      </w:r>
    </w:p>
    <w:p w14:paraId="4E6D14BD" w14:textId="77777777" w:rsidR="00842250" w:rsidRPr="00725062" w:rsidRDefault="00237640" w:rsidP="00842250">
      <w:pPr>
        <w:keepNext/>
        <w:tabs>
          <w:tab w:val="left" w:pos="284"/>
          <w:tab w:val="center" w:pos="4535"/>
          <w:tab w:val="left" w:pos="8340"/>
        </w:tabs>
        <w:jc w:val="right"/>
        <w:outlineLvl w:val="1"/>
        <w:rPr>
          <w:rFonts w:ascii="Open Sans" w:hAnsi="Open Sans" w:cs="Open Sans"/>
          <w:b/>
          <w:sz w:val="20"/>
          <w:szCs w:val="20"/>
          <w:lang w:eastAsia="pl-PL"/>
        </w:rPr>
      </w:pPr>
      <w:r w:rsidRPr="00725062">
        <w:rPr>
          <w:rFonts w:ascii="Open Sans" w:hAnsi="Open Sans" w:cs="Open Sans"/>
          <w:b/>
          <w:sz w:val="20"/>
          <w:szCs w:val="20"/>
          <w:lang w:eastAsia="pl-PL"/>
        </w:rPr>
        <w:lastRenderedPageBreak/>
        <w:tab/>
      </w:r>
      <w:r w:rsidRPr="00725062">
        <w:rPr>
          <w:rFonts w:ascii="Open Sans" w:hAnsi="Open Sans" w:cs="Open Sans"/>
          <w:b/>
          <w:sz w:val="20"/>
          <w:szCs w:val="20"/>
          <w:lang w:eastAsia="pl-PL"/>
        </w:rPr>
        <w:tab/>
      </w:r>
      <w:r w:rsidR="00842250" w:rsidRPr="00725062">
        <w:rPr>
          <w:rFonts w:ascii="Open Sans" w:hAnsi="Open Sans" w:cs="Open Sans"/>
          <w:sz w:val="20"/>
          <w:szCs w:val="20"/>
          <w:lang w:eastAsia="pl-PL"/>
        </w:rPr>
        <w:t>załącznik nr 1</w:t>
      </w:r>
    </w:p>
    <w:p w14:paraId="49C17A77" w14:textId="4523C214" w:rsidR="009B58BA" w:rsidRPr="00725062" w:rsidRDefault="00237640" w:rsidP="00237640">
      <w:pPr>
        <w:keepNext/>
        <w:tabs>
          <w:tab w:val="left" w:pos="284"/>
          <w:tab w:val="center" w:pos="4535"/>
          <w:tab w:val="left" w:pos="8340"/>
        </w:tabs>
        <w:jc w:val="center"/>
        <w:outlineLvl w:val="1"/>
        <w:rPr>
          <w:rFonts w:ascii="Open Sans" w:hAnsi="Open Sans" w:cs="Open Sans"/>
          <w:b/>
          <w:sz w:val="20"/>
          <w:szCs w:val="20"/>
          <w:lang w:eastAsia="pl-PL"/>
        </w:rPr>
      </w:pPr>
      <w:r w:rsidRPr="00725062">
        <w:rPr>
          <w:rFonts w:ascii="Open Sans" w:hAnsi="Open Sans" w:cs="Open Sans"/>
          <w:b/>
          <w:sz w:val="20"/>
          <w:szCs w:val="20"/>
          <w:lang w:eastAsia="pl-PL"/>
        </w:rPr>
        <w:t>OFERTA</w:t>
      </w:r>
      <w:r w:rsidR="003C223E" w:rsidRPr="00725062">
        <w:rPr>
          <w:rFonts w:ascii="Open Sans" w:hAnsi="Open Sans" w:cs="Open Sans"/>
          <w:b/>
          <w:sz w:val="20"/>
          <w:szCs w:val="20"/>
          <w:lang w:eastAsia="pl-PL"/>
        </w:rPr>
        <w:t xml:space="preserve"> </w:t>
      </w:r>
      <w:r w:rsidRPr="00725062">
        <w:rPr>
          <w:rFonts w:ascii="Open Sans" w:hAnsi="Open Sans" w:cs="Open Sans"/>
          <w:b/>
          <w:sz w:val="20"/>
          <w:szCs w:val="20"/>
          <w:lang w:eastAsia="pl-PL"/>
        </w:rPr>
        <w:t>WYKONAWCY</w:t>
      </w:r>
    </w:p>
    <w:p w14:paraId="21833D36" w14:textId="595DC63D" w:rsidR="0043323F" w:rsidRDefault="0043323F" w:rsidP="0043323F">
      <w:pPr>
        <w:tabs>
          <w:tab w:val="left" w:pos="284"/>
        </w:tabs>
        <w:ind w:left="360"/>
        <w:jc w:val="center"/>
        <w:rPr>
          <w:rFonts w:ascii="Open Sans" w:hAnsi="Open Sans" w:cs="Open Sans"/>
          <w:b/>
          <w:sz w:val="20"/>
          <w:szCs w:val="20"/>
          <w:lang w:eastAsia="pl-PL"/>
        </w:rPr>
      </w:pPr>
      <w:r w:rsidRPr="0043323F">
        <w:rPr>
          <w:rFonts w:ascii="Open Sans" w:hAnsi="Open Sans" w:cs="Open Sans"/>
          <w:b/>
          <w:sz w:val="20"/>
          <w:szCs w:val="20"/>
          <w:lang w:eastAsia="pl-PL"/>
        </w:rPr>
        <w:t xml:space="preserve">Dostawa i montaż </w:t>
      </w:r>
      <w:r w:rsidR="0036701A">
        <w:rPr>
          <w:rFonts w:ascii="Open Sans" w:hAnsi="Open Sans" w:cs="Open Sans"/>
          <w:b/>
          <w:sz w:val="20"/>
          <w:szCs w:val="20"/>
          <w:lang w:eastAsia="pl-PL"/>
        </w:rPr>
        <w:t>3</w:t>
      </w:r>
      <w:r w:rsidRPr="0043323F">
        <w:rPr>
          <w:rFonts w:ascii="Open Sans" w:hAnsi="Open Sans" w:cs="Open Sans"/>
          <w:b/>
          <w:sz w:val="20"/>
          <w:szCs w:val="20"/>
          <w:lang w:eastAsia="pl-PL"/>
        </w:rPr>
        <w:t xml:space="preserve"> grilli betonowych</w:t>
      </w:r>
    </w:p>
    <w:p w14:paraId="48D964D5" w14:textId="3551E321" w:rsidR="009B58BA" w:rsidRPr="00725062" w:rsidRDefault="009B58BA" w:rsidP="00BD2460">
      <w:pPr>
        <w:numPr>
          <w:ilvl w:val="0"/>
          <w:numId w:val="2"/>
        </w:numPr>
        <w:tabs>
          <w:tab w:val="left" w:pos="284"/>
        </w:tabs>
        <w:rPr>
          <w:rFonts w:ascii="Open Sans" w:hAnsi="Open Sans" w:cs="Open Sans"/>
          <w:b/>
          <w:sz w:val="20"/>
          <w:szCs w:val="20"/>
          <w:lang w:eastAsia="pl-PL"/>
        </w:rPr>
      </w:pPr>
      <w:r w:rsidRPr="00725062">
        <w:rPr>
          <w:rFonts w:ascii="Open Sans" w:hAnsi="Open Sans" w:cs="Open Sans"/>
          <w:b/>
          <w:sz w:val="20"/>
          <w:szCs w:val="20"/>
          <w:lang w:eastAsia="pl-PL"/>
        </w:rPr>
        <w:t>Pełna nazwa Wykonawcy</w:t>
      </w:r>
    </w:p>
    <w:p w14:paraId="56FE1911" w14:textId="77777777" w:rsidR="00801899" w:rsidRPr="00725062" w:rsidRDefault="00801899" w:rsidP="00F97D4B">
      <w:pPr>
        <w:tabs>
          <w:tab w:val="left" w:pos="284"/>
        </w:tabs>
        <w:rPr>
          <w:rFonts w:ascii="Open Sans" w:hAnsi="Open Sans" w:cs="Open Sans"/>
          <w:sz w:val="20"/>
          <w:szCs w:val="20"/>
          <w:lang w:eastAsia="pl-PL"/>
        </w:rPr>
      </w:pPr>
      <w:r w:rsidRPr="00725062">
        <w:rPr>
          <w:rFonts w:ascii="Open Sans" w:hAnsi="Open Sans" w:cs="Open Sans"/>
          <w:sz w:val="20"/>
          <w:szCs w:val="20"/>
          <w:lang w:eastAsia="pl-PL"/>
        </w:rPr>
        <w:t>Adres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w:t>
      </w:r>
    </w:p>
    <w:p w14:paraId="6D148B46" w14:textId="77777777" w:rsidR="00AD0B2E" w:rsidRPr="00725062" w:rsidRDefault="00801899" w:rsidP="00F97D4B">
      <w:pPr>
        <w:tabs>
          <w:tab w:val="left" w:pos="284"/>
        </w:tabs>
        <w:rPr>
          <w:rFonts w:ascii="Open Sans" w:hAnsi="Open Sans" w:cs="Open Sans"/>
          <w:sz w:val="20"/>
          <w:szCs w:val="20"/>
          <w:lang w:eastAsia="pl-PL"/>
        </w:rPr>
      </w:pPr>
      <w:r w:rsidRPr="00725062">
        <w:rPr>
          <w:rFonts w:ascii="Open Sans" w:hAnsi="Open Sans" w:cs="Open Sans"/>
          <w:sz w:val="20"/>
          <w:szCs w:val="20"/>
          <w:lang w:eastAsia="pl-PL"/>
        </w:rPr>
        <w:t>Tel.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 Email ……………………………</w:t>
      </w:r>
      <w:r w:rsidR="002E2A48" w:rsidRPr="00725062">
        <w:rPr>
          <w:rFonts w:ascii="Open Sans" w:hAnsi="Open Sans" w:cs="Open Sans"/>
          <w:sz w:val="20"/>
          <w:szCs w:val="20"/>
          <w:lang w:eastAsia="pl-PL"/>
        </w:rPr>
        <w:t xml:space="preserve"> NIP ………………………………….</w:t>
      </w:r>
    </w:p>
    <w:p w14:paraId="6F66D95C" w14:textId="7C18903A" w:rsidR="002D5D4A" w:rsidRPr="00725062" w:rsidRDefault="009B58BA" w:rsidP="00BD2460">
      <w:pPr>
        <w:numPr>
          <w:ilvl w:val="0"/>
          <w:numId w:val="2"/>
        </w:numPr>
        <w:tabs>
          <w:tab w:val="left" w:pos="284"/>
        </w:tabs>
        <w:spacing w:before="240" w:after="120" w:line="360" w:lineRule="auto"/>
        <w:ind w:left="357" w:hanging="357"/>
        <w:rPr>
          <w:rFonts w:ascii="Open Sans" w:hAnsi="Open Sans" w:cs="Open Sans"/>
          <w:b/>
          <w:sz w:val="20"/>
          <w:szCs w:val="20"/>
          <w:lang w:eastAsia="pl-PL"/>
        </w:rPr>
      </w:pPr>
      <w:r w:rsidRPr="00725062">
        <w:rPr>
          <w:rFonts w:ascii="Open Sans" w:hAnsi="Open Sans" w:cs="Open Sans"/>
          <w:b/>
          <w:sz w:val="20"/>
          <w:szCs w:val="20"/>
          <w:lang w:eastAsia="pl-PL"/>
        </w:rPr>
        <w:t>Cena ofertowa za wykonanie całego przedmiotu zamówienia wynosi:</w:t>
      </w:r>
    </w:p>
    <w:tbl>
      <w:tblPr>
        <w:tblStyle w:val="Tabela-Siatka"/>
        <w:tblW w:w="0" w:type="auto"/>
        <w:tblLook w:val="04A0" w:firstRow="1" w:lastRow="0" w:firstColumn="1" w:lastColumn="0" w:noHBand="0" w:noVBand="1"/>
      </w:tblPr>
      <w:tblGrid>
        <w:gridCol w:w="624"/>
        <w:gridCol w:w="4231"/>
        <w:gridCol w:w="1504"/>
        <w:gridCol w:w="1452"/>
        <w:gridCol w:w="1676"/>
      </w:tblGrid>
      <w:tr w:rsidR="0036701A" w:rsidRPr="00725062" w14:paraId="1C21B974" w14:textId="77777777" w:rsidTr="00EC03BD">
        <w:trPr>
          <w:trHeight w:val="810"/>
        </w:trPr>
        <w:tc>
          <w:tcPr>
            <w:tcW w:w="624" w:type="dxa"/>
            <w:vAlign w:val="center"/>
          </w:tcPr>
          <w:p w14:paraId="44FD66E7" w14:textId="77777777" w:rsidR="0036701A" w:rsidRPr="00725062" w:rsidRDefault="0036701A" w:rsidP="00917FE9">
            <w:pPr>
              <w:tabs>
                <w:tab w:val="left" w:pos="284"/>
                <w:tab w:val="left" w:pos="5103"/>
              </w:tabs>
              <w:spacing w:after="57" w:line="276" w:lineRule="auto"/>
              <w:jc w:val="center"/>
              <w:rPr>
                <w:rFonts w:ascii="Open Sans" w:eastAsia="Batang;바탕" w:hAnsi="Open Sans" w:cs="Open Sans"/>
                <w:b/>
                <w:sz w:val="20"/>
                <w:szCs w:val="20"/>
              </w:rPr>
            </w:pPr>
            <w:r w:rsidRPr="00725062">
              <w:rPr>
                <w:rFonts w:ascii="Open Sans" w:eastAsia="Batang;바탕" w:hAnsi="Open Sans" w:cs="Open Sans"/>
                <w:b/>
                <w:sz w:val="20"/>
                <w:szCs w:val="20"/>
              </w:rPr>
              <w:t>Lp.</w:t>
            </w:r>
          </w:p>
        </w:tc>
        <w:tc>
          <w:tcPr>
            <w:tcW w:w="4231" w:type="dxa"/>
            <w:vAlign w:val="center"/>
          </w:tcPr>
          <w:p w14:paraId="486193D8" w14:textId="77777777" w:rsidR="0036701A" w:rsidRPr="00725062" w:rsidRDefault="0036701A" w:rsidP="0036701A">
            <w:pPr>
              <w:tabs>
                <w:tab w:val="left" w:pos="284"/>
                <w:tab w:val="left" w:pos="5103"/>
              </w:tabs>
              <w:spacing w:after="57" w:line="276" w:lineRule="auto"/>
              <w:jc w:val="center"/>
              <w:rPr>
                <w:rFonts w:ascii="Open Sans" w:eastAsia="Batang;바탕" w:hAnsi="Open Sans" w:cs="Open Sans"/>
                <w:b/>
                <w:sz w:val="20"/>
                <w:szCs w:val="20"/>
              </w:rPr>
            </w:pPr>
            <w:r w:rsidRPr="00725062">
              <w:rPr>
                <w:rFonts w:ascii="Open Sans" w:eastAsia="Batang;바탕" w:hAnsi="Open Sans" w:cs="Open Sans"/>
                <w:b/>
                <w:sz w:val="20"/>
                <w:szCs w:val="20"/>
              </w:rPr>
              <w:t>Nazwa przedmiotu zamówienia</w:t>
            </w:r>
          </w:p>
        </w:tc>
        <w:tc>
          <w:tcPr>
            <w:tcW w:w="1504" w:type="dxa"/>
            <w:vAlign w:val="center"/>
          </w:tcPr>
          <w:p w14:paraId="4F175352" w14:textId="77777777" w:rsidR="0036701A" w:rsidRDefault="0036701A" w:rsidP="0036701A">
            <w:pPr>
              <w:tabs>
                <w:tab w:val="left" w:pos="284"/>
                <w:tab w:val="left" w:pos="5103"/>
              </w:tabs>
              <w:spacing w:after="57"/>
              <w:jc w:val="center"/>
              <w:rPr>
                <w:rFonts w:ascii="Open Sans" w:eastAsia="Batang;바탕" w:hAnsi="Open Sans" w:cs="Open Sans"/>
                <w:b/>
                <w:sz w:val="20"/>
                <w:szCs w:val="20"/>
              </w:rPr>
            </w:pPr>
            <w:r>
              <w:rPr>
                <w:rFonts w:ascii="Open Sans" w:eastAsia="Batang;바탕" w:hAnsi="Open Sans" w:cs="Open Sans"/>
                <w:b/>
                <w:sz w:val="20"/>
                <w:szCs w:val="20"/>
              </w:rPr>
              <w:t>Cena jednostkowa</w:t>
            </w:r>
          </w:p>
          <w:p w14:paraId="69689DE6" w14:textId="49BE2B3A" w:rsidR="0036701A" w:rsidRDefault="0036701A" w:rsidP="0036701A">
            <w:pPr>
              <w:tabs>
                <w:tab w:val="left" w:pos="284"/>
                <w:tab w:val="left" w:pos="5103"/>
              </w:tabs>
              <w:spacing w:after="57"/>
              <w:jc w:val="center"/>
              <w:rPr>
                <w:rFonts w:ascii="Open Sans" w:eastAsia="Batang;바탕" w:hAnsi="Open Sans" w:cs="Open Sans"/>
                <w:b/>
                <w:sz w:val="20"/>
                <w:szCs w:val="20"/>
              </w:rPr>
            </w:pPr>
            <w:r>
              <w:rPr>
                <w:rFonts w:ascii="Open Sans" w:eastAsia="Batang;바탕" w:hAnsi="Open Sans" w:cs="Open Sans"/>
                <w:b/>
                <w:sz w:val="20"/>
                <w:szCs w:val="20"/>
              </w:rPr>
              <w:t>za sztukę</w:t>
            </w:r>
          </w:p>
        </w:tc>
        <w:tc>
          <w:tcPr>
            <w:tcW w:w="1452" w:type="dxa"/>
            <w:vAlign w:val="center"/>
          </w:tcPr>
          <w:p w14:paraId="5EEF29BA" w14:textId="684848E8" w:rsidR="0036701A" w:rsidRPr="00725062" w:rsidRDefault="0036701A" w:rsidP="0036701A">
            <w:pPr>
              <w:tabs>
                <w:tab w:val="left" w:pos="284"/>
                <w:tab w:val="left" w:pos="5103"/>
              </w:tabs>
              <w:spacing w:after="57"/>
              <w:jc w:val="center"/>
              <w:rPr>
                <w:rFonts w:ascii="Open Sans" w:eastAsia="Batang;바탕" w:hAnsi="Open Sans" w:cs="Open Sans"/>
                <w:b/>
                <w:sz w:val="20"/>
                <w:szCs w:val="20"/>
              </w:rPr>
            </w:pPr>
            <w:r>
              <w:rPr>
                <w:rFonts w:ascii="Open Sans" w:eastAsia="Batang;바탕" w:hAnsi="Open Sans" w:cs="Open Sans"/>
                <w:b/>
                <w:sz w:val="20"/>
                <w:szCs w:val="20"/>
              </w:rPr>
              <w:t>Ilość (szt</w:t>
            </w:r>
            <w:r w:rsidR="00AF1FC1">
              <w:rPr>
                <w:rFonts w:ascii="Open Sans" w:eastAsia="Batang;바탕" w:hAnsi="Open Sans" w:cs="Open Sans"/>
                <w:b/>
                <w:sz w:val="20"/>
                <w:szCs w:val="20"/>
              </w:rPr>
              <w:t>.</w:t>
            </w:r>
            <w:r>
              <w:rPr>
                <w:rFonts w:ascii="Open Sans" w:eastAsia="Batang;바탕" w:hAnsi="Open Sans" w:cs="Open Sans"/>
                <w:b/>
                <w:sz w:val="20"/>
                <w:szCs w:val="20"/>
              </w:rPr>
              <w:t>)</w:t>
            </w:r>
          </w:p>
        </w:tc>
        <w:tc>
          <w:tcPr>
            <w:tcW w:w="1676" w:type="dxa"/>
            <w:vAlign w:val="center"/>
          </w:tcPr>
          <w:p w14:paraId="33854E83" w14:textId="1F8D3394" w:rsidR="0036701A" w:rsidRPr="00725062" w:rsidRDefault="0036701A" w:rsidP="0036701A">
            <w:pPr>
              <w:tabs>
                <w:tab w:val="left" w:pos="284"/>
                <w:tab w:val="left" w:pos="5103"/>
              </w:tabs>
              <w:spacing w:after="57" w:line="276" w:lineRule="auto"/>
              <w:jc w:val="center"/>
              <w:rPr>
                <w:rFonts w:ascii="Open Sans" w:eastAsia="Batang;바탕" w:hAnsi="Open Sans" w:cs="Open Sans"/>
                <w:b/>
                <w:sz w:val="20"/>
                <w:szCs w:val="20"/>
              </w:rPr>
            </w:pPr>
            <w:r w:rsidRPr="00725062">
              <w:rPr>
                <w:rFonts w:ascii="Open Sans" w:eastAsia="Batang;바탕" w:hAnsi="Open Sans" w:cs="Open Sans"/>
                <w:b/>
                <w:sz w:val="20"/>
                <w:szCs w:val="20"/>
              </w:rPr>
              <w:t>Wartość netto w zł</w:t>
            </w:r>
          </w:p>
        </w:tc>
      </w:tr>
      <w:tr w:rsidR="0036701A" w:rsidRPr="00725062" w14:paraId="4AC1DDBC" w14:textId="77777777" w:rsidTr="00EC03BD">
        <w:trPr>
          <w:trHeight w:val="623"/>
        </w:trPr>
        <w:tc>
          <w:tcPr>
            <w:tcW w:w="624" w:type="dxa"/>
            <w:vAlign w:val="center"/>
          </w:tcPr>
          <w:p w14:paraId="08058FEE" w14:textId="77777777" w:rsidR="0036701A" w:rsidRPr="00725062" w:rsidRDefault="0036701A" w:rsidP="00BD2460">
            <w:pPr>
              <w:pStyle w:val="Akapitzlist"/>
              <w:numPr>
                <w:ilvl w:val="0"/>
                <w:numId w:val="7"/>
              </w:numPr>
              <w:tabs>
                <w:tab w:val="left" w:pos="284"/>
                <w:tab w:val="left" w:pos="5103"/>
              </w:tabs>
              <w:autoSpaceDN w:val="0"/>
              <w:spacing w:after="57" w:line="276" w:lineRule="auto"/>
              <w:ind w:left="360"/>
              <w:contextualSpacing w:val="0"/>
              <w:rPr>
                <w:rFonts w:ascii="Open Sans" w:eastAsia="Batang;바탕" w:hAnsi="Open Sans" w:cs="Open Sans"/>
                <w:sz w:val="20"/>
                <w:szCs w:val="20"/>
              </w:rPr>
            </w:pPr>
          </w:p>
        </w:tc>
        <w:tc>
          <w:tcPr>
            <w:tcW w:w="4231" w:type="dxa"/>
            <w:vAlign w:val="center"/>
          </w:tcPr>
          <w:p w14:paraId="586F5B80" w14:textId="4114CA52" w:rsidR="0036701A" w:rsidRPr="00725062" w:rsidRDefault="0036701A" w:rsidP="00917FE9">
            <w:pPr>
              <w:tabs>
                <w:tab w:val="left" w:pos="284"/>
                <w:tab w:val="left" w:pos="5103"/>
              </w:tabs>
              <w:spacing w:after="57" w:line="276" w:lineRule="auto"/>
              <w:rPr>
                <w:rFonts w:ascii="Open Sans" w:eastAsia="Batang;바탕" w:hAnsi="Open Sans" w:cs="Open Sans"/>
                <w:sz w:val="20"/>
                <w:szCs w:val="20"/>
              </w:rPr>
            </w:pPr>
            <w:r>
              <w:rPr>
                <w:rFonts w:ascii="Open Sans" w:eastAsia="Batang;바탕" w:hAnsi="Open Sans" w:cs="Open Sans"/>
                <w:sz w:val="20"/>
                <w:szCs w:val="20"/>
              </w:rPr>
              <w:t>Dostawa i montaż grilla betonowego</w:t>
            </w:r>
          </w:p>
        </w:tc>
        <w:tc>
          <w:tcPr>
            <w:tcW w:w="1504" w:type="dxa"/>
            <w:vAlign w:val="center"/>
          </w:tcPr>
          <w:p w14:paraId="5AFF35E9" w14:textId="77777777" w:rsidR="0036701A" w:rsidRDefault="0036701A" w:rsidP="0036701A">
            <w:pPr>
              <w:tabs>
                <w:tab w:val="left" w:pos="284"/>
                <w:tab w:val="left" w:pos="5103"/>
              </w:tabs>
              <w:spacing w:after="57"/>
              <w:jc w:val="center"/>
              <w:rPr>
                <w:rFonts w:ascii="Open Sans" w:eastAsia="Batang;바탕" w:hAnsi="Open Sans" w:cs="Open Sans"/>
                <w:sz w:val="20"/>
                <w:szCs w:val="20"/>
              </w:rPr>
            </w:pPr>
          </w:p>
        </w:tc>
        <w:tc>
          <w:tcPr>
            <w:tcW w:w="1452" w:type="dxa"/>
            <w:vAlign w:val="center"/>
          </w:tcPr>
          <w:p w14:paraId="76B8AE00" w14:textId="04EEDF75" w:rsidR="0036701A" w:rsidRPr="00725062" w:rsidRDefault="0036701A" w:rsidP="0036701A">
            <w:pPr>
              <w:tabs>
                <w:tab w:val="left" w:pos="284"/>
                <w:tab w:val="left" w:pos="5103"/>
              </w:tabs>
              <w:spacing w:after="57"/>
              <w:jc w:val="center"/>
              <w:rPr>
                <w:rFonts w:ascii="Open Sans" w:eastAsia="Batang;바탕" w:hAnsi="Open Sans" w:cs="Open Sans"/>
                <w:sz w:val="20"/>
                <w:szCs w:val="20"/>
              </w:rPr>
            </w:pPr>
            <w:r>
              <w:rPr>
                <w:rFonts w:ascii="Open Sans" w:eastAsia="Batang;바탕" w:hAnsi="Open Sans" w:cs="Open Sans"/>
                <w:sz w:val="20"/>
                <w:szCs w:val="20"/>
              </w:rPr>
              <w:t>3 szt.</w:t>
            </w:r>
          </w:p>
        </w:tc>
        <w:tc>
          <w:tcPr>
            <w:tcW w:w="1676" w:type="dxa"/>
            <w:vAlign w:val="center"/>
          </w:tcPr>
          <w:p w14:paraId="6DA76B07" w14:textId="5999A76C" w:rsidR="0036701A" w:rsidRPr="00725062" w:rsidRDefault="0036701A" w:rsidP="0036701A">
            <w:pPr>
              <w:tabs>
                <w:tab w:val="left" w:pos="284"/>
                <w:tab w:val="left" w:pos="5103"/>
              </w:tabs>
              <w:spacing w:after="57" w:line="276" w:lineRule="auto"/>
              <w:jc w:val="center"/>
              <w:rPr>
                <w:rFonts w:ascii="Open Sans" w:eastAsia="Batang;바탕" w:hAnsi="Open Sans" w:cs="Open Sans"/>
                <w:sz w:val="20"/>
                <w:szCs w:val="20"/>
              </w:rPr>
            </w:pPr>
          </w:p>
        </w:tc>
      </w:tr>
      <w:tr w:rsidR="00EC03BD" w:rsidRPr="00725062" w14:paraId="25D2786A" w14:textId="77777777" w:rsidTr="00F21FD0">
        <w:trPr>
          <w:trHeight w:val="510"/>
        </w:trPr>
        <w:tc>
          <w:tcPr>
            <w:tcW w:w="7811" w:type="dxa"/>
            <w:gridSpan w:val="4"/>
            <w:shd w:val="clear" w:color="auto" w:fill="D9D9D9" w:themeFill="background1" w:themeFillShade="D9"/>
            <w:vAlign w:val="center"/>
          </w:tcPr>
          <w:p w14:paraId="3D3C2FEE" w14:textId="543188CD" w:rsidR="00EC03BD" w:rsidRPr="00725062" w:rsidRDefault="00EC03BD" w:rsidP="00EC03BD">
            <w:pPr>
              <w:tabs>
                <w:tab w:val="left" w:pos="284"/>
                <w:tab w:val="left" w:pos="5103"/>
              </w:tabs>
              <w:spacing w:after="57"/>
              <w:jc w:val="right"/>
              <w:rPr>
                <w:rFonts w:ascii="Open Sans" w:hAnsi="Open Sans" w:cs="Open Sans"/>
                <w:b/>
                <w:sz w:val="20"/>
                <w:szCs w:val="20"/>
              </w:rPr>
            </w:pPr>
            <w:r w:rsidRPr="00725062">
              <w:rPr>
                <w:rFonts w:ascii="Open Sans" w:hAnsi="Open Sans" w:cs="Open Sans"/>
                <w:b/>
                <w:sz w:val="20"/>
                <w:szCs w:val="20"/>
              </w:rPr>
              <w:t>Podatek VAT w %</w:t>
            </w:r>
          </w:p>
        </w:tc>
        <w:tc>
          <w:tcPr>
            <w:tcW w:w="1676" w:type="dxa"/>
            <w:shd w:val="clear" w:color="auto" w:fill="D9D9D9" w:themeFill="background1" w:themeFillShade="D9"/>
            <w:vAlign w:val="center"/>
          </w:tcPr>
          <w:p w14:paraId="44344F49" w14:textId="5B3FE4DF" w:rsidR="00EC03BD" w:rsidRPr="00725062" w:rsidRDefault="00EC03BD" w:rsidP="00917FE9">
            <w:pPr>
              <w:tabs>
                <w:tab w:val="left" w:pos="284"/>
                <w:tab w:val="left" w:pos="5103"/>
              </w:tabs>
              <w:spacing w:after="57" w:line="276" w:lineRule="auto"/>
              <w:jc w:val="center"/>
              <w:rPr>
                <w:rFonts w:ascii="Open Sans" w:eastAsia="Batang;바탕" w:hAnsi="Open Sans" w:cs="Open Sans"/>
                <w:b/>
                <w:sz w:val="20"/>
                <w:szCs w:val="20"/>
              </w:rPr>
            </w:pPr>
            <w:r w:rsidRPr="00725062">
              <w:rPr>
                <w:rFonts w:ascii="Open Sans" w:hAnsi="Open Sans" w:cs="Open Sans"/>
                <w:b/>
                <w:sz w:val="20"/>
                <w:szCs w:val="20"/>
              </w:rPr>
              <w:t>%</w:t>
            </w:r>
          </w:p>
        </w:tc>
      </w:tr>
      <w:tr w:rsidR="00EC03BD" w:rsidRPr="00725062" w14:paraId="4E60E104" w14:textId="77777777" w:rsidTr="000200E3">
        <w:trPr>
          <w:trHeight w:val="510"/>
        </w:trPr>
        <w:tc>
          <w:tcPr>
            <w:tcW w:w="7811" w:type="dxa"/>
            <w:gridSpan w:val="4"/>
            <w:shd w:val="clear" w:color="auto" w:fill="D9D9D9" w:themeFill="background1" w:themeFillShade="D9"/>
            <w:vAlign w:val="center"/>
          </w:tcPr>
          <w:p w14:paraId="3E276C53" w14:textId="08E552B3" w:rsidR="00EC03BD" w:rsidRPr="00725062" w:rsidRDefault="00EC03BD" w:rsidP="00EC03BD">
            <w:pPr>
              <w:tabs>
                <w:tab w:val="left" w:pos="284"/>
                <w:tab w:val="left" w:pos="5103"/>
              </w:tabs>
              <w:spacing w:after="57"/>
              <w:jc w:val="right"/>
              <w:rPr>
                <w:rFonts w:ascii="Open Sans" w:hAnsi="Open Sans" w:cs="Open Sans"/>
                <w:sz w:val="20"/>
                <w:szCs w:val="20"/>
              </w:rPr>
            </w:pPr>
            <w:bookmarkStart w:id="1" w:name="_Hlk152134810"/>
            <w:r>
              <w:rPr>
                <w:rFonts w:ascii="Open Sans" w:hAnsi="Open Sans" w:cs="Open Sans"/>
                <w:b/>
                <w:sz w:val="20"/>
                <w:szCs w:val="20"/>
              </w:rPr>
              <w:t>W</w:t>
            </w:r>
            <w:r w:rsidRPr="00725062">
              <w:rPr>
                <w:rFonts w:ascii="Open Sans" w:hAnsi="Open Sans" w:cs="Open Sans"/>
                <w:b/>
                <w:sz w:val="20"/>
                <w:szCs w:val="20"/>
              </w:rPr>
              <w:t>artość brutto w zł</w:t>
            </w:r>
          </w:p>
        </w:tc>
        <w:tc>
          <w:tcPr>
            <w:tcW w:w="1676" w:type="dxa"/>
            <w:shd w:val="clear" w:color="auto" w:fill="D9D9D9" w:themeFill="background1" w:themeFillShade="D9"/>
            <w:vAlign w:val="center"/>
          </w:tcPr>
          <w:p w14:paraId="54229953" w14:textId="27428650" w:rsidR="00EC03BD" w:rsidRPr="00725062" w:rsidRDefault="00EC03BD" w:rsidP="00917FE9">
            <w:pPr>
              <w:tabs>
                <w:tab w:val="left" w:pos="284"/>
                <w:tab w:val="left" w:pos="5103"/>
              </w:tabs>
              <w:spacing w:after="57" w:line="276" w:lineRule="auto"/>
              <w:jc w:val="center"/>
              <w:rPr>
                <w:rFonts w:ascii="Open Sans" w:hAnsi="Open Sans" w:cs="Open Sans"/>
                <w:sz w:val="20"/>
                <w:szCs w:val="20"/>
              </w:rPr>
            </w:pPr>
          </w:p>
        </w:tc>
      </w:tr>
      <w:bookmarkEnd w:id="1"/>
    </w:tbl>
    <w:p w14:paraId="55620192" w14:textId="77777777" w:rsidR="00180F0E" w:rsidRPr="00725062" w:rsidRDefault="00180F0E" w:rsidP="00180F0E">
      <w:pPr>
        <w:tabs>
          <w:tab w:val="left" w:pos="284"/>
        </w:tabs>
        <w:spacing w:before="240" w:after="120" w:line="360" w:lineRule="auto"/>
        <w:rPr>
          <w:rFonts w:ascii="Open Sans" w:hAnsi="Open Sans" w:cs="Open Sans"/>
          <w:b/>
          <w:sz w:val="20"/>
          <w:szCs w:val="20"/>
          <w:lang w:eastAsia="pl-PL"/>
        </w:rPr>
      </w:pPr>
    </w:p>
    <w:p w14:paraId="1F887A5F" w14:textId="77777777" w:rsidR="00367B81" w:rsidRPr="00725062" w:rsidRDefault="00367B81" w:rsidP="00C7652B">
      <w:pPr>
        <w:tabs>
          <w:tab w:val="num" w:pos="360"/>
        </w:tabs>
        <w:spacing w:after="0"/>
        <w:jc w:val="right"/>
        <w:rPr>
          <w:rFonts w:ascii="Open Sans" w:hAnsi="Open Sans" w:cs="Open Sans"/>
          <w:b/>
          <w:sz w:val="20"/>
          <w:szCs w:val="20"/>
          <w:lang w:eastAsia="pl-PL"/>
        </w:rPr>
      </w:pPr>
    </w:p>
    <w:p w14:paraId="26D767C4" w14:textId="145665BE" w:rsidR="009B58BA" w:rsidRPr="00725062" w:rsidRDefault="009B58BA" w:rsidP="00897420">
      <w:pPr>
        <w:spacing w:after="120" w:line="240" w:lineRule="auto"/>
        <w:jc w:val="both"/>
        <w:rPr>
          <w:rFonts w:ascii="Open Sans" w:hAnsi="Open Sans" w:cs="Open Sans"/>
          <w:sz w:val="20"/>
          <w:szCs w:val="20"/>
          <w:lang w:eastAsia="pl-PL"/>
        </w:rPr>
      </w:pPr>
      <w:r w:rsidRPr="00725062">
        <w:rPr>
          <w:rFonts w:ascii="Open Sans" w:hAnsi="Open Sans" w:cs="Open Sans"/>
          <w:sz w:val="20"/>
          <w:szCs w:val="20"/>
          <w:lang w:eastAsia="pl-PL"/>
        </w:rPr>
        <w:t>……</w:t>
      </w:r>
      <w:proofErr w:type="gramStart"/>
      <w:r w:rsidRPr="00725062">
        <w:rPr>
          <w:rFonts w:ascii="Open Sans" w:hAnsi="Open Sans" w:cs="Open Sans"/>
          <w:sz w:val="20"/>
          <w:szCs w:val="20"/>
          <w:lang w:eastAsia="pl-PL"/>
        </w:rPr>
        <w:t>…</w:t>
      </w:r>
      <w:r w:rsidR="00F329FB"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w:t>
      </w:r>
      <w:r w:rsidR="0031543D" w:rsidRPr="00725062">
        <w:rPr>
          <w:rFonts w:ascii="Open Sans" w:hAnsi="Open Sans" w:cs="Open Sans"/>
          <w:sz w:val="20"/>
          <w:szCs w:val="20"/>
          <w:lang w:eastAsia="pl-PL"/>
        </w:rPr>
        <w:t>……………</w:t>
      </w:r>
      <w:proofErr w:type="gramStart"/>
      <w:r w:rsidR="0031543D"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dn</w:t>
      </w:r>
      <w:r w:rsidR="00D15EDF" w:rsidRPr="00725062">
        <w:rPr>
          <w:rFonts w:ascii="Open Sans" w:hAnsi="Open Sans" w:cs="Open Sans"/>
          <w:sz w:val="20"/>
          <w:szCs w:val="20"/>
          <w:lang w:eastAsia="pl-PL"/>
        </w:rPr>
        <w:t>.</w:t>
      </w:r>
      <w:r w:rsidRPr="00725062">
        <w:rPr>
          <w:rFonts w:ascii="Open Sans" w:hAnsi="Open Sans" w:cs="Open Sans"/>
          <w:sz w:val="20"/>
          <w:szCs w:val="20"/>
          <w:lang w:eastAsia="pl-PL"/>
        </w:rPr>
        <w:t>……………</w:t>
      </w:r>
      <w:r w:rsidR="003C223E" w:rsidRPr="00725062">
        <w:rPr>
          <w:rFonts w:ascii="Open Sans" w:hAnsi="Open Sans" w:cs="Open Sans"/>
          <w:sz w:val="20"/>
          <w:szCs w:val="20"/>
          <w:lang w:eastAsia="pl-PL"/>
        </w:rPr>
        <w:t xml:space="preserve">    </w:t>
      </w:r>
      <w:r w:rsidR="00897420" w:rsidRPr="00725062">
        <w:rPr>
          <w:rFonts w:ascii="Open Sans" w:hAnsi="Open Sans" w:cs="Open Sans"/>
          <w:sz w:val="20"/>
          <w:szCs w:val="20"/>
          <w:lang w:eastAsia="pl-PL"/>
        </w:rPr>
        <w:t xml:space="preserve">                                   </w:t>
      </w:r>
      <w:r w:rsidRPr="00725062">
        <w:rPr>
          <w:rFonts w:ascii="Open Sans" w:hAnsi="Open Sans" w:cs="Open Sans"/>
          <w:sz w:val="20"/>
          <w:szCs w:val="20"/>
          <w:lang w:eastAsia="pl-PL"/>
        </w:rPr>
        <w:t>......................................................................</w:t>
      </w:r>
    </w:p>
    <w:p w14:paraId="30B49FD9" w14:textId="77777777" w:rsidR="00D360AE" w:rsidRPr="00725062" w:rsidRDefault="003C223E" w:rsidP="0042691B">
      <w:pPr>
        <w:tabs>
          <w:tab w:val="left" w:pos="284"/>
        </w:tabs>
        <w:spacing w:after="120" w:line="240" w:lineRule="auto"/>
        <w:jc w:val="right"/>
        <w:rPr>
          <w:rFonts w:ascii="Open Sans" w:hAnsi="Open Sans" w:cs="Open Sans"/>
          <w:i/>
          <w:sz w:val="18"/>
          <w:szCs w:val="18"/>
          <w:lang w:eastAsia="pl-PL"/>
        </w:rPr>
      </w:pPr>
      <w:r w:rsidRPr="00725062">
        <w:rPr>
          <w:rFonts w:ascii="Open Sans" w:hAnsi="Open Sans" w:cs="Open Sans"/>
          <w:i/>
          <w:sz w:val="18"/>
          <w:szCs w:val="18"/>
          <w:lang w:eastAsia="pl-PL"/>
        </w:rPr>
        <w:t xml:space="preserve">         </w:t>
      </w:r>
      <w:r w:rsidR="009B58BA" w:rsidRPr="00725062">
        <w:rPr>
          <w:rFonts w:ascii="Open Sans" w:hAnsi="Open Sans" w:cs="Open Sans"/>
          <w:i/>
          <w:sz w:val="18"/>
          <w:szCs w:val="18"/>
          <w:lang w:eastAsia="pl-PL"/>
        </w:rPr>
        <w:t>podpis/podpisy uprawnionego przedstawiciela Wykonawcy</w:t>
      </w:r>
    </w:p>
    <w:p w14:paraId="086FF6C1" w14:textId="77777777" w:rsidR="00B94AF6" w:rsidRDefault="00B94AF6" w:rsidP="009B58BA">
      <w:pPr>
        <w:tabs>
          <w:tab w:val="left" w:pos="360"/>
        </w:tabs>
        <w:overflowPunct w:val="0"/>
        <w:autoSpaceDE w:val="0"/>
        <w:autoSpaceDN w:val="0"/>
        <w:adjustRightInd w:val="0"/>
        <w:jc w:val="both"/>
        <w:rPr>
          <w:rFonts w:ascii="Open Sans" w:hAnsi="Open Sans" w:cs="Open Sans"/>
          <w:sz w:val="20"/>
          <w:szCs w:val="20"/>
          <w:u w:val="single"/>
          <w:lang w:eastAsia="pl-PL"/>
        </w:rPr>
      </w:pPr>
    </w:p>
    <w:p w14:paraId="794B5C8F" w14:textId="77777777" w:rsidR="00B94AF6" w:rsidRDefault="00B94AF6" w:rsidP="009B58BA">
      <w:pPr>
        <w:tabs>
          <w:tab w:val="left" w:pos="360"/>
        </w:tabs>
        <w:overflowPunct w:val="0"/>
        <w:autoSpaceDE w:val="0"/>
        <w:autoSpaceDN w:val="0"/>
        <w:adjustRightInd w:val="0"/>
        <w:jc w:val="both"/>
        <w:rPr>
          <w:rFonts w:ascii="Open Sans" w:hAnsi="Open Sans" w:cs="Open Sans"/>
          <w:sz w:val="20"/>
          <w:szCs w:val="20"/>
          <w:u w:val="single"/>
          <w:lang w:eastAsia="pl-PL"/>
        </w:rPr>
      </w:pPr>
    </w:p>
    <w:p w14:paraId="1C651E6A" w14:textId="4A59FCFD" w:rsidR="009B58BA" w:rsidRPr="00725062" w:rsidRDefault="009B58BA" w:rsidP="009B58BA">
      <w:pPr>
        <w:tabs>
          <w:tab w:val="left" w:pos="360"/>
        </w:tabs>
        <w:overflowPunct w:val="0"/>
        <w:autoSpaceDE w:val="0"/>
        <w:autoSpaceDN w:val="0"/>
        <w:adjustRightInd w:val="0"/>
        <w:jc w:val="both"/>
        <w:rPr>
          <w:rFonts w:ascii="Open Sans" w:hAnsi="Open Sans" w:cs="Open Sans"/>
          <w:sz w:val="20"/>
          <w:szCs w:val="20"/>
          <w:u w:val="single"/>
          <w:lang w:eastAsia="pl-PL"/>
        </w:rPr>
      </w:pPr>
      <w:r w:rsidRPr="00725062">
        <w:rPr>
          <w:rFonts w:ascii="Open Sans" w:hAnsi="Open Sans" w:cs="Open Sans"/>
          <w:sz w:val="20"/>
          <w:szCs w:val="20"/>
          <w:u w:val="single"/>
          <w:lang w:eastAsia="pl-PL"/>
        </w:rPr>
        <w:t>Załącznik:</w:t>
      </w:r>
    </w:p>
    <w:p w14:paraId="6E4C8AC8" w14:textId="77777777" w:rsidR="00310F9F" w:rsidRPr="00725062" w:rsidRDefault="009B58BA" w:rsidP="00BD2460">
      <w:pPr>
        <w:pStyle w:val="Akapitzlist"/>
        <w:numPr>
          <w:ilvl w:val="0"/>
          <w:numId w:val="3"/>
        </w:numPr>
        <w:overflowPunct w:val="0"/>
        <w:autoSpaceDE w:val="0"/>
        <w:autoSpaceDN w:val="0"/>
        <w:adjustRightInd w:val="0"/>
        <w:rPr>
          <w:rFonts w:ascii="Open Sans" w:hAnsi="Open Sans" w:cs="Open Sans"/>
          <w:sz w:val="20"/>
          <w:szCs w:val="20"/>
          <w:lang w:eastAsia="pl-PL"/>
        </w:rPr>
      </w:pPr>
      <w:r w:rsidRPr="00725062">
        <w:rPr>
          <w:rFonts w:ascii="Open Sans" w:hAnsi="Open Sans" w:cs="Open Sans"/>
          <w:sz w:val="20"/>
          <w:szCs w:val="20"/>
          <w:lang w:eastAsia="pl-PL"/>
        </w:rPr>
        <w:t>Pełnomocnictwo (jeśli dotyczy)</w:t>
      </w:r>
    </w:p>
    <w:p w14:paraId="0974FAAE" w14:textId="25969C3E" w:rsidR="00237640" w:rsidRPr="00725062" w:rsidRDefault="00C51968" w:rsidP="000308C4">
      <w:pPr>
        <w:jc w:val="right"/>
        <w:rPr>
          <w:rFonts w:ascii="Open Sans" w:hAnsi="Open Sans" w:cs="Open Sans"/>
          <w:sz w:val="20"/>
          <w:szCs w:val="20"/>
        </w:rPr>
      </w:pPr>
      <w:r w:rsidRPr="00725062">
        <w:rPr>
          <w:rFonts w:ascii="Calibri" w:hAnsi="Calibri"/>
          <w:sz w:val="20"/>
          <w:szCs w:val="20"/>
          <w:lang w:eastAsia="pl-PL"/>
        </w:rPr>
        <w:br w:type="page"/>
      </w:r>
      <w:r w:rsidR="007A6E05" w:rsidRPr="00725062">
        <w:rPr>
          <w:noProof/>
        </w:rPr>
        <w:lastRenderedPageBreak/>
        <w:drawing>
          <wp:anchor distT="0" distB="0" distL="114300" distR="114300" simplePos="0" relativeHeight="251659264" behindDoc="0" locked="0" layoutInCell="1" allowOverlap="1" wp14:anchorId="5BDE82E7" wp14:editId="639CA983">
            <wp:simplePos x="0" y="0"/>
            <wp:positionH relativeFrom="column">
              <wp:posOffset>6985</wp:posOffset>
            </wp:positionH>
            <wp:positionV relativeFrom="paragraph">
              <wp:posOffset>-6985</wp:posOffset>
            </wp:positionV>
            <wp:extent cx="2498725" cy="815975"/>
            <wp:effectExtent l="0" t="0" r="0" b="3175"/>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9B1652" w:rsidRPr="00725062">
        <w:rPr>
          <w:rFonts w:ascii="Open Sans" w:hAnsi="Open Sans" w:cs="Open Sans"/>
          <w:sz w:val="20"/>
          <w:szCs w:val="20"/>
          <w:lang w:eastAsia="pl-PL"/>
        </w:rPr>
        <w:t>z</w:t>
      </w:r>
      <w:r w:rsidR="00237640" w:rsidRPr="00725062">
        <w:rPr>
          <w:rFonts w:ascii="Open Sans" w:hAnsi="Open Sans" w:cs="Open Sans"/>
          <w:sz w:val="20"/>
          <w:szCs w:val="20"/>
          <w:lang w:eastAsia="pl-PL"/>
        </w:rPr>
        <w:t xml:space="preserve">ałącznik nr </w:t>
      </w:r>
      <w:r w:rsidR="005272C7" w:rsidRPr="00725062">
        <w:rPr>
          <w:rFonts w:ascii="Open Sans" w:hAnsi="Open Sans" w:cs="Open Sans"/>
          <w:sz w:val="20"/>
          <w:szCs w:val="20"/>
          <w:lang w:eastAsia="pl-PL"/>
        </w:rPr>
        <w:t>2</w:t>
      </w:r>
    </w:p>
    <w:p w14:paraId="0250D055" w14:textId="6D0CF818" w:rsidR="00897420" w:rsidRPr="00725062" w:rsidRDefault="00897420" w:rsidP="00897420">
      <w:pPr>
        <w:widowControl w:val="0"/>
        <w:spacing w:after="397" w:line="240" w:lineRule="auto"/>
        <w:jc w:val="center"/>
        <w:rPr>
          <w:rFonts w:ascii="Open Sans" w:hAnsi="Open Sans" w:cs="Open Sans"/>
          <w:b/>
          <w:bCs/>
          <w:sz w:val="20"/>
          <w:szCs w:val="20"/>
          <w:lang w:eastAsia="pl-PL"/>
        </w:rPr>
      </w:pPr>
      <w:r w:rsidRPr="00725062">
        <w:rPr>
          <w:rFonts w:ascii="Open Sans" w:hAnsi="Open Sans" w:cs="Open Sans"/>
          <w:b/>
          <w:bCs/>
          <w:sz w:val="20"/>
          <w:szCs w:val="20"/>
          <w:lang w:eastAsia="pl-PL"/>
        </w:rPr>
        <w:t xml:space="preserve"> </w:t>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t xml:space="preserve">         </w:t>
      </w:r>
      <w:r w:rsidRPr="00725062">
        <w:rPr>
          <w:rFonts w:ascii="Open Sans" w:hAnsi="Open Sans" w:cs="Open Sans"/>
          <w:b/>
          <w:bCs/>
          <w:sz w:val="20"/>
          <w:szCs w:val="20"/>
          <w:lang w:eastAsia="pl-PL"/>
        </w:rPr>
        <w:tab/>
      </w:r>
      <w:r w:rsidRPr="00725062">
        <w:rPr>
          <w:rFonts w:ascii="Open Sans" w:hAnsi="Open Sans" w:cs="Open Sans"/>
          <w:b/>
          <w:bCs/>
          <w:sz w:val="20"/>
          <w:szCs w:val="20"/>
          <w:lang w:eastAsia="pl-PL"/>
        </w:rPr>
        <w:tab/>
      </w:r>
      <w:bookmarkStart w:id="2" w:name="_Hlk132612429"/>
    </w:p>
    <w:p w14:paraId="7154FC61" w14:textId="77777777" w:rsidR="00897420" w:rsidRPr="00725062" w:rsidRDefault="00897420" w:rsidP="00897420">
      <w:pPr>
        <w:widowControl w:val="0"/>
        <w:spacing w:after="397" w:line="240" w:lineRule="auto"/>
        <w:jc w:val="center"/>
        <w:rPr>
          <w:rFonts w:ascii="Open Sans" w:hAnsi="Open Sans" w:cs="Open Sans"/>
          <w:b/>
          <w:bCs/>
          <w:lang w:eastAsia="pl-PL"/>
        </w:rPr>
      </w:pPr>
    </w:p>
    <w:p w14:paraId="64631B96" w14:textId="77777777" w:rsidR="00897420" w:rsidRPr="00725062" w:rsidRDefault="00897420" w:rsidP="00897420">
      <w:pPr>
        <w:widowControl w:val="0"/>
        <w:spacing w:after="397"/>
        <w:jc w:val="center"/>
        <w:rPr>
          <w:rFonts w:ascii="Open Sans" w:hAnsi="Open Sans" w:cs="Open Sans"/>
          <w:b/>
          <w:bCs/>
          <w:lang w:eastAsia="pl-PL"/>
        </w:rPr>
      </w:pPr>
      <w:r w:rsidRPr="00725062">
        <w:rPr>
          <w:rFonts w:ascii="Open Sans" w:hAnsi="Open Sans" w:cs="Open Sans"/>
          <w:b/>
          <w:bCs/>
          <w:lang w:eastAsia="pl-PL"/>
        </w:rPr>
        <w:t>Umowa Nr ………………</w:t>
      </w:r>
    </w:p>
    <w:p w14:paraId="49262E1F" w14:textId="77777777" w:rsidR="00897420" w:rsidRPr="00725062" w:rsidRDefault="00897420" w:rsidP="00897420">
      <w:pPr>
        <w:widowControl w:val="0"/>
        <w:spacing w:after="0"/>
        <w:rPr>
          <w:rFonts w:ascii="Open Sans" w:hAnsi="Open Sans" w:cs="Open Sans"/>
          <w:sz w:val="20"/>
          <w:szCs w:val="20"/>
          <w:lang w:eastAsia="pl-PL"/>
        </w:rPr>
      </w:pPr>
      <w:r w:rsidRPr="00725062">
        <w:rPr>
          <w:rFonts w:ascii="Open Sans" w:hAnsi="Open Sans" w:cs="Open Sans"/>
          <w:sz w:val="20"/>
          <w:szCs w:val="20"/>
          <w:lang w:eastAsia="pl-PL"/>
        </w:rPr>
        <w:t>zawarta w dniu……………………………. w Gdańsku, pomiędzy:</w:t>
      </w:r>
    </w:p>
    <w:p w14:paraId="58C432ED" w14:textId="77777777" w:rsidR="00897420" w:rsidRPr="00725062" w:rsidRDefault="00897420" w:rsidP="00897420">
      <w:pPr>
        <w:widowControl w:val="0"/>
        <w:spacing w:after="0"/>
        <w:rPr>
          <w:rFonts w:ascii="Open Sans" w:hAnsi="Open Sans" w:cs="Open Sans"/>
          <w:sz w:val="20"/>
          <w:szCs w:val="20"/>
          <w:lang w:eastAsia="pl-PL"/>
        </w:rPr>
      </w:pPr>
    </w:p>
    <w:p w14:paraId="79E29BDD" w14:textId="77777777" w:rsidR="00897420" w:rsidRPr="00725062" w:rsidRDefault="00897420" w:rsidP="00897420">
      <w:pPr>
        <w:widowControl w:val="0"/>
        <w:spacing w:after="0"/>
        <w:jc w:val="both"/>
        <w:rPr>
          <w:rFonts w:ascii="Open Sans" w:hAnsi="Open Sans" w:cs="Open Sans"/>
          <w:sz w:val="20"/>
          <w:szCs w:val="20"/>
          <w:lang w:eastAsia="pl-PL"/>
        </w:rPr>
      </w:pPr>
      <w:r w:rsidRPr="00725062">
        <w:rPr>
          <w:rFonts w:ascii="Open Sans" w:hAnsi="Open Sans" w:cs="Open Sans"/>
          <w:b/>
          <w:sz w:val="20"/>
          <w:szCs w:val="20"/>
          <w:lang w:eastAsia="pl-PL"/>
        </w:rPr>
        <w:t>Gminą Miasta Gdańska - Gdańskim Zarządem Dróg i Zieleni,</w:t>
      </w:r>
      <w:r w:rsidRPr="00725062">
        <w:rPr>
          <w:rFonts w:ascii="Open Sans" w:hAnsi="Open Sans" w:cs="Open Sans"/>
          <w:sz w:val="20"/>
          <w:szCs w:val="20"/>
          <w:lang w:eastAsia="pl-PL"/>
        </w:rPr>
        <w:t xml:space="preserve"> 80-254 Gdańsk ul. Partyzantów 36, NIP: 583-00-11-969, reprezentowanym przez:</w:t>
      </w:r>
    </w:p>
    <w:p w14:paraId="05827176" w14:textId="77777777" w:rsidR="00897420" w:rsidRPr="00725062" w:rsidRDefault="00897420" w:rsidP="00897420">
      <w:pPr>
        <w:widowControl w:val="0"/>
        <w:spacing w:after="0"/>
        <w:rPr>
          <w:rFonts w:ascii="Open Sans" w:hAnsi="Open Sans" w:cs="Open Sans"/>
          <w:sz w:val="20"/>
          <w:szCs w:val="20"/>
          <w:lang w:eastAsia="pl-PL"/>
        </w:rPr>
      </w:pPr>
      <w:r w:rsidRPr="00725062">
        <w:rPr>
          <w:rFonts w:ascii="Open Sans" w:hAnsi="Open Sans" w:cs="Open Sans"/>
          <w:sz w:val="20"/>
          <w:szCs w:val="20"/>
          <w:lang w:eastAsia="pl-PL"/>
        </w:rPr>
        <w:t>…………………………………………………………………………………………………..</w:t>
      </w:r>
    </w:p>
    <w:p w14:paraId="78477F3A" w14:textId="77777777" w:rsidR="00897420" w:rsidRPr="00725062" w:rsidRDefault="00897420" w:rsidP="00897420">
      <w:pPr>
        <w:widowControl w:val="0"/>
        <w:spacing w:after="0" w:line="240" w:lineRule="auto"/>
        <w:jc w:val="both"/>
        <w:rPr>
          <w:rFonts w:ascii="Open Sans" w:hAnsi="Open Sans" w:cs="Open Sans"/>
          <w:sz w:val="20"/>
          <w:szCs w:val="20"/>
          <w:lang w:eastAsia="pl-PL"/>
        </w:rPr>
      </w:pPr>
      <w:r w:rsidRPr="00725062">
        <w:rPr>
          <w:rFonts w:ascii="Open Sans" w:hAnsi="Open Sans" w:cs="Open Sans"/>
          <w:sz w:val="20"/>
          <w:szCs w:val="20"/>
          <w:lang w:eastAsia="pl-PL"/>
        </w:rPr>
        <w:t>zwanymi dalej „</w:t>
      </w:r>
      <w:r w:rsidRPr="00725062">
        <w:rPr>
          <w:rFonts w:ascii="Open Sans" w:hAnsi="Open Sans" w:cs="Open Sans"/>
          <w:b/>
          <w:bCs/>
          <w:sz w:val="20"/>
          <w:szCs w:val="20"/>
          <w:lang w:eastAsia="pl-PL"/>
        </w:rPr>
        <w:t>ZAMAWIAJĄCYM</w:t>
      </w:r>
      <w:r w:rsidRPr="00725062">
        <w:rPr>
          <w:rFonts w:ascii="Open Sans" w:hAnsi="Open Sans" w:cs="Open Sans"/>
          <w:sz w:val="20"/>
          <w:szCs w:val="20"/>
          <w:lang w:eastAsia="pl-PL"/>
        </w:rPr>
        <w:t>”</w:t>
      </w:r>
    </w:p>
    <w:p w14:paraId="69E8B939" w14:textId="77777777" w:rsidR="00897420" w:rsidRPr="00725062" w:rsidRDefault="00897420" w:rsidP="00897420">
      <w:pPr>
        <w:widowControl w:val="0"/>
        <w:spacing w:after="0" w:line="240" w:lineRule="auto"/>
        <w:rPr>
          <w:rFonts w:ascii="Open Sans" w:hAnsi="Open Sans" w:cs="Open Sans"/>
          <w:b/>
          <w:bCs/>
          <w:sz w:val="20"/>
          <w:szCs w:val="20"/>
          <w:lang w:eastAsia="pl-PL"/>
        </w:rPr>
      </w:pPr>
      <w:r w:rsidRPr="00725062">
        <w:rPr>
          <w:rFonts w:ascii="Open Sans" w:hAnsi="Open Sans" w:cs="Open Sans"/>
          <w:b/>
          <w:bCs/>
          <w:sz w:val="20"/>
          <w:szCs w:val="20"/>
          <w:lang w:eastAsia="pl-PL"/>
        </w:rPr>
        <w:t xml:space="preserve">a </w:t>
      </w:r>
    </w:p>
    <w:p w14:paraId="2016A1F1" w14:textId="77777777" w:rsidR="00897420" w:rsidRPr="00725062" w:rsidRDefault="00897420" w:rsidP="00897420">
      <w:pPr>
        <w:spacing w:after="0" w:line="240" w:lineRule="auto"/>
        <w:ind w:right="-17"/>
        <w:jc w:val="both"/>
        <w:rPr>
          <w:rFonts w:ascii="Open Sans" w:hAnsi="Open Sans" w:cs="Open Sans"/>
          <w:sz w:val="20"/>
          <w:szCs w:val="20"/>
          <w:lang w:eastAsia="pl-PL"/>
        </w:rPr>
      </w:pPr>
      <w:r w:rsidRPr="00725062">
        <w:rPr>
          <w:rFonts w:ascii="Open Sans" w:hAnsi="Open Sans" w:cs="Open Sans"/>
          <w:sz w:val="20"/>
          <w:szCs w:val="20"/>
          <w:lang w:eastAsia="pl-PL"/>
        </w:rPr>
        <w:t>stosownie do sytuacji – w zależności od podstawy prowadzenia działalności gospodarczej:</w:t>
      </w:r>
    </w:p>
    <w:p w14:paraId="1F4F530D" w14:textId="77777777" w:rsidR="00897420" w:rsidRPr="00725062" w:rsidRDefault="00897420" w:rsidP="00897420">
      <w:pPr>
        <w:spacing w:after="120"/>
        <w:ind w:right="-17"/>
        <w:jc w:val="both"/>
        <w:rPr>
          <w:rFonts w:ascii="Open Sans" w:hAnsi="Open Sans" w:cs="Open Sans"/>
          <w:b/>
          <w:i/>
          <w:sz w:val="20"/>
          <w:szCs w:val="20"/>
          <w:lang w:eastAsia="pl-PL"/>
        </w:rPr>
      </w:pPr>
      <w:r w:rsidRPr="00725062">
        <w:rPr>
          <w:rFonts w:ascii="Open Sans" w:hAnsi="Open Sans" w:cs="Open Sans"/>
          <w:b/>
          <w:i/>
          <w:sz w:val="20"/>
          <w:szCs w:val="20"/>
          <w:lang w:eastAsia="pl-PL"/>
        </w:rPr>
        <w:t>*(w przypadku osoby fizycznej prowadzącej działalność gospodarczą wpisaną do CEIDG):</w:t>
      </w:r>
    </w:p>
    <w:p w14:paraId="4131CB8D"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Panią/Panem………………………………………imię i nazwisko…………………………………………………………….</w:t>
      </w:r>
    </w:p>
    <w:p w14:paraId="2E5AB20C"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prowadzącą / prowadzącym działalność gospodarczą pod firmą: …………………………………………………………………………………………z siedzibą w ……………………………………</w:t>
      </w:r>
    </w:p>
    <w:p w14:paraId="686D3752"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pod adresem: …………………………………………………………………………………………………………………………</w:t>
      </w:r>
    </w:p>
    <w:p w14:paraId="40F03123"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posiadającą/posiadającym: NIP: ……………………………………, REGON: …………………………………………</w:t>
      </w:r>
    </w:p>
    <w:p w14:paraId="5999D837" w14:textId="77777777" w:rsidR="00897420" w:rsidRPr="00725062" w:rsidRDefault="00897420" w:rsidP="00897420">
      <w:pPr>
        <w:spacing w:after="120"/>
        <w:ind w:right="-17"/>
        <w:jc w:val="both"/>
        <w:rPr>
          <w:rFonts w:ascii="Open Sans" w:hAnsi="Open Sans" w:cs="Open Sans"/>
          <w:b/>
          <w:i/>
          <w:sz w:val="20"/>
          <w:szCs w:val="20"/>
          <w:lang w:eastAsia="pl-PL"/>
        </w:rPr>
      </w:pPr>
      <w:r w:rsidRPr="00725062">
        <w:rPr>
          <w:rFonts w:ascii="Open Sans" w:hAnsi="Open Sans" w:cs="Open Sans"/>
          <w:b/>
          <w:i/>
          <w:sz w:val="20"/>
          <w:szCs w:val="20"/>
          <w:lang w:eastAsia="pl-PL"/>
        </w:rPr>
        <w:t>*(w przypadku spółki prawa handlowego):</w:t>
      </w:r>
    </w:p>
    <w:p w14:paraId="7E08A146"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Spółką……………………………………firma(nazwa)…………………………………z siedzibą w………………………</w:t>
      </w:r>
    </w:p>
    <w:p w14:paraId="2C1FFED4"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adres: ……………………………………………………………………………………………………………,</w:t>
      </w:r>
    </w:p>
    <w:p w14:paraId="627FE35B"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wpisaną do Rejestru Przedsiębiorców Krajowego Rejestru Sądowego pod Nr KRS: ………………….</w:t>
      </w:r>
    </w:p>
    <w:p w14:paraId="5F41F9D1"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prowadzonego przez Sąd Rejonowy………………w……………</w:t>
      </w:r>
      <w:r w:rsidRPr="00725062">
        <w:rPr>
          <w:rFonts w:ascii="Open Sans" w:hAnsi="Open Sans" w:cs="Open Sans"/>
          <w:i/>
          <w:sz w:val="20"/>
          <w:szCs w:val="20"/>
          <w:lang w:eastAsia="pl-PL"/>
        </w:rPr>
        <w:t xml:space="preserve"> (nr Wydziału)</w:t>
      </w:r>
      <w:r w:rsidRPr="00725062">
        <w:rPr>
          <w:rFonts w:ascii="Open Sans" w:hAnsi="Open Sans" w:cs="Open Sans"/>
          <w:sz w:val="20"/>
          <w:szCs w:val="20"/>
          <w:lang w:eastAsia="pl-PL"/>
        </w:rPr>
        <w:t xml:space="preserve"> Wydział Gospodarczy KRS, posiadającą: NIP……………………………………………, REGON: ……………………………………………………</w:t>
      </w:r>
    </w:p>
    <w:p w14:paraId="0119A604" w14:textId="77777777" w:rsidR="00897420" w:rsidRPr="00725062" w:rsidRDefault="00897420" w:rsidP="00897420">
      <w:pPr>
        <w:spacing w:after="120"/>
        <w:ind w:right="-17"/>
        <w:jc w:val="both"/>
        <w:rPr>
          <w:rFonts w:ascii="Open Sans" w:hAnsi="Open Sans" w:cs="Open Sans"/>
          <w:sz w:val="20"/>
          <w:szCs w:val="20"/>
          <w:lang w:eastAsia="pl-PL"/>
        </w:rPr>
      </w:pPr>
      <w:r w:rsidRPr="00725062">
        <w:rPr>
          <w:rFonts w:ascii="Open Sans" w:hAnsi="Open Sans" w:cs="Open Sans"/>
          <w:sz w:val="20"/>
          <w:szCs w:val="20"/>
          <w:lang w:eastAsia="pl-PL"/>
        </w:rPr>
        <w:t>reprezentowaną przez:</w:t>
      </w:r>
    </w:p>
    <w:p w14:paraId="500287D2" w14:textId="77777777" w:rsidR="00897420" w:rsidRPr="00725062" w:rsidRDefault="00897420" w:rsidP="00BD2460">
      <w:pPr>
        <w:numPr>
          <w:ilvl w:val="0"/>
          <w:numId w:val="8"/>
        </w:numPr>
        <w:suppressAutoHyphens/>
        <w:spacing w:before="60" w:after="160" w:line="259" w:lineRule="auto"/>
        <w:ind w:right="-17"/>
        <w:contextualSpacing/>
        <w:jc w:val="both"/>
        <w:rPr>
          <w:rFonts w:ascii="Open Sans" w:hAnsi="Open Sans" w:cs="Open Sans"/>
          <w:sz w:val="20"/>
          <w:szCs w:val="20"/>
          <w:lang w:eastAsia="pl-PL"/>
        </w:rPr>
      </w:pPr>
      <w:r w:rsidRPr="00725062">
        <w:rPr>
          <w:rFonts w:ascii="Open Sans" w:hAnsi="Open Sans" w:cs="Open Sans"/>
          <w:sz w:val="20"/>
          <w:szCs w:val="20"/>
          <w:lang w:eastAsia="pl-PL"/>
        </w:rPr>
        <w:t>………………………………………………………….-………………………………………………………………</w:t>
      </w:r>
    </w:p>
    <w:p w14:paraId="0C216F1E" w14:textId="77777777" w:rsidR="00897420" w:rsidRPr="00725062" w:rsidRDefault="00897420" w:rsidP="00BD2460">
      <w:pPr>
        <w:numPr>
          <w:ilvl w:val="0"/>
          <w:numId w:val="8"/>
        </w:numPr>
        <w:suppressAutoHyphens/>
        <w:spacing w:before="60" w:after="160" w:line="259" w:lineRule="auto"/>
        <w:ind w:right="-17"/>
        <w:contextualSpacing/>
        <w:jc w:val="both"/>
        <w:rPr>
          <w:rFonts w:ascii="Open Sans" w:hAnsi="Open Sans" w:cs="Open Sans"/>
          <w:sz w:val="20"/>
          <w:szCs w:val="20"/>
          <w:lang w:eastAsia="pl-PL"/>
        </w:rPr>
      </w:pPr>
      <w:r w:rsidRPr="00725062">
        <w:rPr>
          <w:rFonts w:ascii="Open Sans" w:hAnsi="Open Sans" w:cs="Open Sans"/>
          <w:sz w:val="20"/>
          <w:szCs w:val="20"/>
          <w:lang w:eastAsia="pl-PL"/>
        </w:rPr>
        <w:t>…………………………………………….……………-……………………………………………………………….</w:t>
      </w:r>
    </w:p>
    <w:p w14:paraId="79B07915" w14:textId="77777777" w:rsidR="00897420" w:rsidRPr="00725062" w:rsidRDefault="00897420" w:rsidP="00897420">
      <w:pPr>
        <w:spacing w:before="60" w:line="240" w:lineRule="auto"/>
        <w:ind w:right="-17"/>
        <w:jc w:val="both"/>
        <w:rPr>
          <w:rFonts w:ascii="Open Sans" w:hAnsi="Open Sans" w:cs="Open Sans"/>
          <w:b/>
          <w:sz w:val="20"/>
          <w:szCs w:val="20"/>
          <w:lang w:eastAsia="pl-PL"/>
        </w:rPr>
      </w:pPr>
      <w:r w:rsidRPr="00725062">
        <w:rPr>
          <w:rFonts w:ascii="Open Sans" w:hAnsi="Open Sans" w:cs="Open Sans"/>
          <w:sz w:val="20"/>
          <w:szCs w:val="20"/>
          <w:lang w:eastAsia="pl-PL"/>
        </w:rPr>
        <w:t xml:space="preserve">zwaną/zwanym dalej </w:t>
      </w:r>
      <w:r w:rsidRPr="00725062">
        <w:rPr>
          <w:rFonts w:ascii="Open Sans" w:hAnsi="Open Sans" w:cs="Open Sans"/>
          <w:b/>
          <w:sz w:val="20"/>
          <w:szCs w:val="20"/>
          <w:lang w:eastAsia="pl-PL"/>
        </w:rPr>
        <w:t>„WYKONAWCĄ”</w:t>
      </w:r>
    </w:p>
    <w:p w14:paraId="02221AC3" w14:textId="77777777" w:rsidR="00897420" w:rsidRPr="00725062" w:rsidRDefault="00897420" w:rsidP="00897420">
      <w:pPr>
        <w:spacing w:before="60" w:line="240" w:lineRule="auto"/>
        <w:ind w:right="-17"/>
        <w:jc w:val="both"/>
        <w:rPr>
          <w:rFonts w:ascii="Open Sans" w:hAnsi="Open Sans" w:cs="Open Sans"/>
          <w:b/>
          <w:sz w:val="20"/>
          <w:szCs w:val="20"/>
          <w:lang w:eastAsia="pl-PL"/>
        </w:rPr>
      </w:pPr>
      <w:r w:rsidRPr="00725062">
        <w:rPr>
          <w:rFonts w:ascii="Open Sans" w:hAnsi="Open Sans" w:cs="Open Sans"/>
          <w:sz w:val="20"/>
          <w:szCs w:val="20"/>
          <w:lang w:eastAsia="pl-PL"/>
        </w:rPr>
        <w:t xml:space="preserve">zwanymi łącznie </w:t>
      </w:r>
      <w:r w:rsidRPr="00725062">
        <w:rPr>
          <w:rFonts w:ascii="Open Sans" w:hAnsi="Open Sans" w:cs="Open Sans"/>
          <w:b/>
          <w:sz w:val="20"/>
          <w:szCs w:val="20"/>
          <w:lang w:eastAsia="pl-PL"/>
        </w:rPr>
        <w:t>„STRONAMI”</w:t>
      </w:r>
    </w:p>
    <w:p w14:paraId="71694F54" w14:textId="77777777" w:rsidR="00897420" w:rsidRPr="00725062" w:rsidRDefault="00897420" w:rsidP="00897420">
      <w:pPr>
        <w:spacing w:before="60" w:line="240" w:lineRule="auto"/>
        <w:ind w:right="-17"/>
        <w:jc w:val="both"/>
        <w:rPr>
          <w:rFonts w:ascii="Open Sans" w:hAnsi="Open Sans" w:cs="Open Sans"/>
          <w:sz w:val="20"/>
          <w:szCs w:val="20"/>
          <w:lang w:eastAsia="pl-PL"/>
        </w:rPr>
      </w:pPr>
      <w:r w:rsidRPr="00725062">
        <w:rPr>
          <w:rFonts w:ascii="Open Sans" w:hAnsi="Open Sans" w:cs="Open Sans"/>
          <w:sz w:val="20"/>
          <w:szCs w:val="20"/>
          <w:lang w:eastAsia="pl-PL"/>
        </w:rPr>
        <w:t>o następującej treści:</w:t>
      </w:r>
    </w:p>
    <w:bookmarkEnd w:id="2"/>
    <w:p w14:paraId="701534F6" w14:textId="77777777" w:rsidR="00897420" w:rsidRPr="00725062" w:rsidRDefault="00897420" w:rsidP="00897420">
      <w:pPr>
        <w:spacing w:after="0" w:line="259" w:lineRule="auto"/>
        <w:jc w:val="both"/>
        <w:rPr>
          <w:rFonts w:ascii="Open Sans" w:hAnsi="Open Sans" w:cs="Open Sans"/>
          <w:sz w:val="20"/>
          <w:szCs w:val="20"/>
          <w:lang w:eastAsia="pl-PL"/>
        </w:rPr>
      </w:pPr>
      <w:r w:rsidRPr="00725062">
        <w:rPr>
          <w:rFonts w:ascii="Open Sans" w:hAnsi="Open Sans" w:cs="Open Sans"/>
          <w:sz w:val="20"/>
          <w:szCs w:val="20"/>
          <w:lang w:eastAsia="pl-PL"/>
        </w:rPr>
        <w:t>Niniejsza umowa (zwana dalej „Umową</w:t>
      </w:r>
      <w:proofErr w:type="gramStart"/>
      <w:r w:rsidRPr="00725062">
        <w:rPr>
          <w:rFonts w:ascii="Open Sans" w:hAnsi="Open Sans" w:cs="Open Sans"/>
          <w:sz w:val="20"/>
          <w:szCs w:val="20"/>
          <w:lang w:eastAsia="pl-PL"/>
        </w:rPr>
        <w:t>”)  jest</w:t>
      </w:r>
      <w:proofErr w:type="gramEnd"/>
      <w:r w:rsidRPr="00725062">
        <w:rPr>
          <w:rFonts w:ascii="Open Sans" w:hAnsi="Open Sans" w:cs="Open Sans"/>
          <w:sz w:val="20"/>
          <w:szCs w:val="20"/>
          <w:lang w:eastAsia="pl-PL"/>
        </w:rPr>
        <w:t xml:space="preserve"> następstwem wyboru wykonawcy dokonanym w trybie zapytania ofertowego w oparciu o § 4 ust. 2 zarządzenia nr 41/2023 Dyrektora Gdańskiego Zarządu Dróg i Zieleni w Gdańsku z dn. 16.06.</w:t>
      </w:r>
      <w:proofErr w:type="gramStart"/>
      <w:r w:rsidRPr="00725062">
        <w:rPr>
          <w:rFonts w:ascii="Open Sans" w:hAnsi="Open Sans" w:cs="Open Sans"/>
          <w:sz w:val="20"/>
          <w:szCs w:val="20"/>
          <w:lang w:eastAsia="pl-PL"/>
        </w:rPr>
        <w:t>2023r.</w:t>
      </w:r>
      <w:proofErr w:type="gramEnd"/>
      <w:r w:rsidRPr="00725062">
        <w:rPr>
          <w:rFonts w:ascii="Open Sans" w:hAnsi="Open Sans" w:cs="Open Sans"/>
          <w:sz w:val="20"/>
          <w:szCs w:val="20"/>
          <w:lang w:eastAsia="pl-PL"/>
        </w:rPr>
        <w:t xml:space="preserve">  w sprawie udzielania w Gdańskim Zarządzie Dróg i Zieleni zamówień publicznych, których wartość jest mniejsza od 130.000 zł</w:t>
      </w:r>
    </w:p>
    <w:p w14:paraId="649834F5" w14:textId="77777777" w:rsidR="00832486" w:rsidRDefault="00832486">
      <w:pPr>
        <w:rPr>
          <w:rFonts w:ascii="Open Sans" w:eastAsia="Times New Roman" w:hAnsi="Open Sans" w:cs="Open Sans"/>
          <w:b/>
          <w:sz w:val="20"/>
          <w:szCs w:val="20"/>
          <w:lang w:eastAsia="pl-PL"/>
        </w:rPr>
      </w:pPr>
      <w:r>
        <w:rPr>
          <w:rFonts w:ascii="Open Sans" w:eastAsia="Times New Roman" w:hAnsi="Open Sans" w:cs="Open Sans"/>
          <w:b/>
          <w:sz w:val="20"/>
          <w:szCs w:val="20"/>
          <w:lang w:eastAsia="pl-PL"/>
        </w:rPr>
        <w:br w:type="page"/>
      </w:r>
    </w:p>
    <w:p w14:paraId="62333588" w14:textId="38E281BE" w:rsidR="0042691B" w:rsidRPr="00725062" w:rsidRDefault="0042691B" w:rsidP="00897420">
      <w:pPr>
        <w:spacing w:after="0" w:line="240" w:lineRule="auto"/>
        <w:jc w:val="center"/>
        <w:rPr>
          <w:rFonts w:ascii="Open Sans" w:eastAsia="Times New Roman" w:hAnsi="Open Sans" w:cs="Open Sans"/>
          <w:b/>
          <w:sz w:val="20"/>
          <w:szCs w:val="20"/>
          <w:lang w:eastAsia="pl-PL"/>
        </w:rPr>
      </w:pPr>
      <w:r w:rsidRPr="00725062">
        <w:rPr>
          <w:rFonts w:ascii="Open Sans" w:eastAsia="Times New Roman" w:hAnsi="Open Sans" w:cs="Open Sans"/>
          <w:b/>
          <w:sz w:val="20"/>
          <w:szCs w:val="20"/>
          <w:lang w:eastAsia="pl-PL"/>
        </w:rPr>
        <w:lastRenderedPageBreak/>
        <w:t>§ 1</w:t>
      </w:r>
    </w:p>
    <w:p w14:paraId="4215EF9F" w14:textId="11F961C4" w:rsidR="00897420" w:rsidRDefault="00897420" w:rsidP="00897420">
      <w:pPr>
        <w:spacing w:after="0" w:line="240" w:lineRule="auto"/>
        <w:jc w:val="center"/>
        <w:rPr>
          <w:rFonts w:ascii="Open Sans" w:eastAsia="Times New Roman" w:hAnsi="Open Sans" w:cs="Open Sans"/>
          <w:b/>
          <w:sz w:val="20"/>
          <w:szCs w:val="20"/>
          <w:lang w:eastAsia="pl-PL"/>
        </w:rPr>
      </w:pPr>
      <w:r w:rsidRPr="00725062">
        <w:rPr>
          <w:rFonts w:ascii="Open Sans" w:eastAsia="Times New Roman" w:hAnsi="Open Sans" w:cs="Open Sans"/>
          <w:b/>
          <w:sz w:val="20"/>
          <w:szCs w:val="20"/>
          <w:lang w:eastAsia="pl-PL"/>
        </w:rPr>
        <w:t>Przedmiot Umowy</w:t>
      </w:r>
    </w:p>
    <w:p w14:paraId="27284989" w14:textId="77777777" w:rsidR="00BD7A5F" w:rsidRPr="00725062" w:rsidRDefault="00BD7A5F" w:rsidP="00897420">
      <w:pPr>
        <w:spacing w:after="0" w:line="240" w:lineRule="auto"/>
        <w:jc w:val="center"/>
        <w:rPr>
          <w:rFonts w:ascii="Open Sans" w:eastAsia="Times New Roman" w:hAnsi="Open Sans" w:cs="Open Sans"/>
          <w:b/>
          <w:sz w:val="20"/>
          <w:szCs w:val="20"/>
          <w:lang w:eastAsia="pl-PL"/>
        </w:rPr>
      </w:pPr>
    </w:p>
    <w:p w14:paraId="040ABAA8" w14:textId="644E12CF" w:rsidR="00897420" w:rsidRPr="00462944" w:rsidRDefault="00897420" w:rsidP="00BD2460">
      <w:pPr>
        <w:numPr>
          <w:ilvl w:val="0"/>
          <w:numId w:val="4"/>
        </w:numPr>
        <w:spacing w:after="0"/>
        <w:jc w:val="both"/>
        <w:rPr>
          <w:rFonts w:ascii="Open Sans" w:hAnsi="Open Sans" w:cs="Open Sans"/>
          <w:b/>
          <w:sz w:val="20"/>
          <w:szCs w:val="20"/>
          <w:lang w:eastAsia="pl-PL"/>
        </w:rPr>
      </w:pPr>
      <w:r w:rsidRPr="00462944">
        <w:rPr>
          <w:rFonts w:ascii="Open Sans" w:hAnsi="Open Sans" w:cs="Open Sans"/>
          <w:sz w:val="20"/>
          <w:szCs w:val="20"/>
          <w:lang w:eastAsia="pl-PL"/>
        </w:rPr>
        <w:t xml:space="preserve">ZAMAWIAJĄCY powierza, a WYKONAWCA zobowiązuje się </w:t>
      </w:r>
      <w:bookmarkStart w:id="3" w:name="_Hlk209440339"/>
      <w:r w:rsidR="007A6E05">
        <w:rPr>
          <w:rFonts w:ascii="Open Sans" w:hAnsi="Open Sans" w:cs="Open Sans"/>
          <w:sz w:val="20"/>
          <w:szCs w:val="20"/>
          <w:lang w:eastAsia="pl-PL"/>
        </w:rPr>
        <w:t xml:space="preserve">do </w:t>
      </w:r>
      <w:r w:rsidR="00462944" w:rsidRPr="00462944">
        <w:rPr>
          <w:rFonts w:ascii="Open Sans" w:hAnsi="Open Sans" w:cs="Open Sans"/>
          <w:b/>
          <w:sz w:val="20"/>
          <w:szCs w:val="20"/>
          <w:lang w:eastAsia="pl-PL"/>
        </w:rPr>
        <w:t>dostaw</w:t>
      </w:r>
      <w:r w:rsidR="00462944">
        <w:rPr>
          <w:rFonts w:ascii="Open Sans" w:hAnsi="Open Sans" w:cs="Open Sans"/>
          <w:b/>
          <w:sz w:val="20"/>
          <w:szCs w:val="20"/>
          <w:lang w:eastAsia="pl-PL"/>
        </w:rPr>
        <w:t>y</w:t>
      </w:r>
      <w:r w:rsidR="00462944" w:rsidRPr="00462944">
        <w:rPr>
          <w:rFonts w:ascii="Open Sans" w:hAnsi="Open Sans" w:cs="Open Sans"/>
          <w:b/>
          <w:sz w:val="20"/>
          <w:szCs w:val="20"/>
          <w:lang w:eastAsia="pl-PL"/>
        </w:rPr>
        <w:t xml:space="preserve"> i montaż</w:t>
      </w:r>
      <w:r w:rsidR="007A6E05">
        <w:rPr>
          <w:rFonts w:ascii="Open Sans" w:hAnsi="Open Sans" w:cs="Open Sans"/>
          <w:b/>
          <w:sz w:val="20"/>
          <w:szCs w:val="20"/>
          <w:lang w:eastAsia="pl-PL"/>
        </w:rPr>
        <w:t>u</w:t>
      </w:r>
      <w:r w:rsidR="00462944" w:rsidRPr="00462944">
        <w:rPr>
          <w:rFonts w:ascii="Open Sans" w:hAnsi="Open Sans" w:cs="Open Sans"/>
          <w:b/>
          <w:sz w:val="20"/>
          <w:szCs w:val="20"/>
          <w:lang w:eastAsia="pl-PL"/>
        </w:rPr>
        <w:t xml:space="preserve"> 3 grilli betonowych na terenach zieleni położonych </w:t>
      </w:r>
      <w:r w:rsidR="00BD7A5F">
        <w:rPr>
          <w:rFonts w:ascii="Open Sans" w:hAnsi="Open Sans" w:cs="Open Sans"/>
          <w:b/>
          <w:sz w:val="20"/>
          <w:szCs w:val="20"/>
          <w:lang w:eastAsia="pl-PL"/>
        </w:rPr>
        <w:t xml:space="preserve">w Gdańsku </w:t>
      </w:r>
      <w:r w:rsidR="00462944" w:rsidRPr="00462944">
        <w:rPr>
          <w:rFonts w:ascii="Open Sans" w:hAnsi="Open Sans" w:cs="Open Sans"/>
          <w:b/>
          <w:sz w:val="20"/>
          <w:szCs w:val="20"/>
          <w:lang w:eastAsia="pl-PL"/>
        </w:rPr>
        <w:t>przy: ul. Leśna Góra 8, zbiornik Górne Młyny Matemblewo oraz okolice zbiornika wodnego w Jarze Wilanowskim</w:t>
      </w:r>
      <w:bookmarkEnd w:id="3"/>
      <w:r w:rsidR="00462944" w:rsidRPr="00462944">
        <w:rPr>
          <w:rFonts w:ascii="Open Sans" w:hAnsi="Open Sans" w:cs="Open Sans"/>
          <w:b/>
          <w:sz w:val="20"/>
          <w:szCs w:val="20"/>
          <w:lang w:eastAsia="pl-PL"/>
        </w:rPr>
        <w:t>.</w:t>
      </w:r>
    </w:p>
    <w:p w14:paraId="2AA76792" w14:textId="252DD802" w:rsidR="00897420" w:rsidRPr="00725062" w:rsidRDefault="00897420" w:rsidP="00BD2460">
      <w:pPr>
        <w:numPr>
          <w:ilvl w:val="0"/>
          <w:numId w:val="4"/>
        </w:numPr>
        <w:spacing w:after="0"/>
        <w:jc w:val="both"/>
        <w:rPr>
          <w:rFonts w:ascii="Open Sans" w:hAnsi="Open Sans" w:cs="Open Sans"/>
          <w:sz w:val="20"/>
          <w:szCs w:val="20"/>
        </w:rPr>
      </w:pPr>
      <w:r w:rsidRPr="00725062">
        <w:rPr>
          <w:rFonts w:ascii="Open Sans" w:hAnsi="Open Sans" w:cs="Open Sans"/>
          <w:sz w:val="20"/>
          <w:szCs w:val="20"/>
        </w:rPr>
        <w:t xml:space="preserve">Opis przedmiotu zamówienia stanowi integralną część niniejszej umowy jako </w:t>
      </w:r>
      <w:r w:rsidRPr="00411475">
        <w:rPr>
          <w:rFonts w:ascii="Open Sans" w:hAnsi="Open Sans" w:cs="Open Sans"/>
          <w:b/>
          <w:sz w:val="20"/>
          <w:szCs w:val="20"/>
        </w:rPr>
        <w:t>załącznik Nr 1</w:t>
      </w:r>
      <w:r w:rsidRPr="00725062">
        <w:rPr>
          <w:rFonts w:ascii="Open Sans" w:hAnsi="Open Sans" w:cs="Open Sans"/>
          <w:sz w:val="20"/>
          <w:szCs w:val="20"/>
          <w:lang w:eastAsia="pl-PL"/>
        </w:rPr>
        <w:t xml:space="preserve"> do umowy</w:t>
      </w:r>
      <w:r w:rsidRPr="00725062">
        <w:rPr>
          <w:rFonts w:ascii="Open Sans" w:hAnsi="Open Sans" w:cs="Open Sans"/>
          <w:sz w:val="20"/>
          <w:szCs w:val="20"/>
        </w:rPr>
        <w:t>.</w:t>
      </w:r>
    </w:p>
    <w:p w14:paraId="2428EBA3" w14:textId="2154E941" w:rsidR="00412DB5" w:rsidRPr="00725062" w:rsidRDefault="002E2A48" w:rsidP="00BD2460">
      <w:pPr>
        <w:pStyle w:val="Wyliczanka"/>
        <w:numPr>
          <w:ilvl w:val="0"/>
          <w:numId w:val="4"/>
        </w:numPr>
        <w:spacing w:line="276" w:lineRule="auto"/>
        <w:jc w:val="both"/>
        <w:rPr>
          <w:rFonts w:cs="Open Sans"/>
          <w:color w:val="auto"/>
        </w:rPr>
      </w:pPr>
      <w:r w:rsidRPr="00725062">
        <w:rPr>
          <w:rFonts w:cs="Open Sans"/>
          <w:color w:val="auto"/>
        </w:rPr>
        <w:t xml:space="preserve">Wszystkie odpady pochodzące z realizacji zamówienia, w przypadku ich powstania, </w:t>
      </w:r>
      <w:r w:rsidR="00F82FA9" w:rsidRPr="00725062">
        <w:rPr>
          <w:rFonts w:cs="Open Sans"/>
          <w:color w:val="auto"/>
        </w:rPr>
        <w:t>WYKONAWCA</w:t>
      </w:r>
      <w:r w:rsidRPr="00725062">
        <w:rPr>
          <w:rFonts w:cs="Open Sans"/>
          <w:color w:val="auto"/>
        </w:rPr>
        <w:t xml:space="preserve"> przekaże podmiotowi/podmiotom posiadającym stosowne zezwolenia w zakresie odbioru, zbierania bądź przetwarzania odpadów zgodni</w:t>
      </w:r>
      <w:r w:rsidR="00F82FA9" w:rsidRPr="00725062">
        <w:rPr>
          <w:rFonts w:cs="Open Sans"/>
          <w:color w:val="auto"/>
        </w:rPr>
        <w:t>e z ustawą o odpadach. WYKONAWCA</w:t>
      </w:r>
      <w:r w:rsidRPr="00725062">
        <w:rPr>
          <w:rFonts w:cs="Open Sans"/>
          <w:color w:val="auto"/>
        </w:rPr>
        <w:t xml:space="preserve"> zobowiązany jest każdora</w:t>
      </w:r>
      <w:r w:rsidR="00F82FA9" w:rsidRPr="00725062">
        <w:rPr>
          <w:rFonts w:cs="Open Sans"/>
          <w:color w:val="auto"/>
        </w:rPr>
        <w:t>zowo udokumentować ZAMAWIAJĄCEMU</w:t>
      </w:r>
      <w:r w:rsidRPr="00725062">
        <w:rPr>
          <w:rFonts w:cs="Open Sans"/>
          <w:color w:val="auto"/>
        </w:rPr>
        <w:t xml:space="preserve"> </w:t>
      </w:r>
      <w:r w:rsidR="00E14CDB" w:rsidRPr="00725062">
        <w:rPr>
          <w:rFonts w:cs="Open Sans"/>
          <w:color w:val="auto"/>
        </w:rPr>
        <w:t xml:space="preserve">zagospodarowanie każdego odpadu </w:t>
      </w:r>
      <w:r w:rsidRPr="00725062">
        <w:rPr>
          <w:rFonts w:cs="Open Sans"/>
          <w:color w:val="auto"/>
        </w:rPr>
        <w:t>(jeżeli dotyczy)</w:t>
      </w:r>
      <w:r w:rsidR="004A2A8A" w:rsidRPr="00725062">
        <w:rPr>
          <w:rFonts w:cs="Open Sans"/>
          <w:color w:val="auto"/>
        </w:rPr>
        <w:t>.</w:t>
      </w:r>
      <w:r w:rsidRPr="00725062">
        <w:rPr>
          <w:rFonts w:cs="Open Sans"/>
          <w:color w:val="auto"/>
        </w:rPr>
        <w:t xml:space="preserve">  </w:t>
      </w:r>
    </w:p>
    <w:p w14:paraId="072D7B25" w14:textId="77777777" w:rsidR="00202DE7" w:rsidRPr="00725062" w:rsidRDefault="00202DE7" w:rsidP="0042691B">
      <w:pPr>
        <w:spacing w:after="0" w:line="240" w:lineRule="auto"/>
        <w:jc w:val="center"/>
        <w:rPr>
          <w:rFonts w:ascii="Open Sans" w:eastAsia="Times New Roman" w:hAnsi="Open Sans" w:cs="Open Sans"/>
          <w:b/>
          <w:sz w:val="20"/>
          <w:szCs w:val="20"/>
          <w:lang w:eastAsia="pl-PL"/>
        </w:rPr>
      </w:pPr>
    </w:p>
    <w:p w14:paraId="39F6FB64" w14:textId="77777777" w:rsidR="00897420" w:rsidRPr="00725062" w:rsidRDefault="00897420" w:rsidP="00832486">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2</w:t>
      </w:r>
    </w:p>
    <w:p w14:paraId="5316F9B4" w14:textId="76B024DA" w:rsidR="00897420" w:rsidRDefault="00897420" w:rsidP="00832486">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Termin realizacji przedmiotu Umowy</w:t>
      </w:r>
    </w:p>
    <w:p w14:paraId="5E82ADA3" w14:textId="77777777" w:rsidR="00BD7A5F" w:rsidRPr="00725062" w:rsidRDefault="00BD7A5F" w:rsidP="00832486">
      <w:pPr>
        <w:keepNext/>
        <w:spacing w:after="0"/>
        <w:jc w:val="center"/>
        <w:rPr>
          <w:rFonts w:ascii="Open Sans" w:hAnsi="Open Sans" w:cs="Open Sans"/>
          <w:b/>
          <w:sz w:val="20"/>
          <w:szCs w:val="20"/>
          <w:lang w:eastAsia="pl-PL"/>
        </w:rPr>
      </w:pPr>
    </w:p>
    <w:p w14:paraId="65CA620B" w14:textId="564C3C87" w:rsidR="00897420" w:rsidRPr="00725062" w:rsidRDefault="00897420" w:rsidP="00BD2460">
      <w:pPr>
        <w:numPr>
          <w:ilvl w:val="0"/>
          <w:numId w:val="9"/>
        </w:numPr>
        <w:suppressAutoHyphens/>
        <w:spacing w:after="0" w:line="240" w:lineRule="auto"/>
        <w:jc w:val="both"/>
        <w:rPr>
          <w:rFonts w:ascii="Open Sans" w:eastAsia="Times New Roman" w:hAnsi="Open Sans" w:cs="Open Sans"/>
          <w:b/>
          <w:sz w:val="20"/>
          <w:szCs w:val="20"/>
          <w:lang w:eastAsia="pl-PL"/>
        </w:rPr>
      </w:pPr>
      <w:r w:rsidRPr="00725062">
        <w:rPr>
          <w:rFonts w:ascii="Open Sans" w:hAnsi="Open Sans" w:cs="Open Sans"/>
          <w:sz w:val="20"/>
          <w:szCs w:val="20"/>
          <w:lang w:eastAsia="pl-PL"/>
        </w:rPr>
        <w:t xml:space="preserve">Umowa zostanie wykonana w terminie </w:t>
      </w:r>
      <w:r w:rsidR="007A5BCA">
        <w:rPr>
          <w:rFonts w:ascii="Open Sans" w:hAnsi="Open Sans" w:cs="Open Sans"/>
          <w:b/>
          <w:sz w:val="20"/>
          <w:szCs w:val="20"/>
          <w:lang w:eastAsia="pl-PL"/>
        </w:rPr>
        <w:t>8 tygodni</w:t>
      </w:r>
      <w:r w:rsidRPr="00725062">
        <w:rPr>
          <w:rFonts w:ascii="Open Sans" w:hAnsi="Open Sans" w:cs="Open Sans"/>
          <w:sz w:val="20"/>
          <w:szCs w:val="20"/>
          <w:lang w:eastAsia="pl-PL"/>
        </w:rPr>
        <w:t xml:space="preserve"> od dnia zawarcia umowy</w:t>
      </w:r>
      <w:r w:rsidR="00BD7A5F">
        <w:rPr>
          <w:rFonts w:ascii="Open Sans" w:hAnsi="Open Sans" w:cs="Open Sans"/>
          <w:sz w:val="20"/>
          <w:szCs w:val="20"/>
          <w:lang w:eastAsia="pl-PL"/>
        </w:rPr>
        <w:t>,</w:t>
      </w:r>
      <w:r w:rsidRPr="00725062">
        <w:rPr>
          <w:rFonts w:ascii="Open Sans" w:hAnsi="Open Sans" w:cs="Open Sans"/>
          <w:sz w:val="20"/>
          <w:szCs w:val="20"/>
          <w:lang w:eastAsia="pl-PL"/>
        </w:rPr>
        <w:t xml:space="preserve"> tj. do </w:t>
      </w:r>
      <w:proofErr w:type="gramStart"/>
      <w:r w:rsidRPr="00725062">
        <w:rPr>
          <w:rFonts w:ascii="Open Sans" w:hAnsi="Open Sans" w:cs="Open Sans"/>
          <w:sz w:val="20"/>
          <w:szCs w:val="20"/>
          <w:lang w:eastAsia="pl-PL"/>
        </w:rPr>
        <w:t>dnia  …</w:t>
      </w:r>
      <w:proofErr w:type="gramEnd"/>
      <w:r w:rsidRPr="00725062">
        <w:rPr>
          <w:rFonts w:ascii="Open Sans" w:hAnsi="Open Sans" w:cs="Open Sans"/>
          <w:sz w:val="20"/>
          <w:szCs w:val="20"/>
          <w:lang w:eastAsia="pl-PL"/>
        </w:rPr>
        <w:t>…… r.</w:t>
      </w:r>
    </w:p>
    <w:p w14:paraId="76D9F4CF" w14:textId="004BFEBF" w:rsidR="00202DE7" w:rsidRPr="00725062" w:rsidRDefault="00897420" w:rsidP="00BD2460">
      <w:pPr>
        <w:numPr>
          <w:ilvl w:val="0"/>
          <w:numId w:val="9"/>
        </w:numPr>
        <w:suppressAutoHyphens/>
        <w:spacing w:before="120" w:after="0" w:line="240" w:lineRule="auto"/>
        <w:jc w:val="both"/>
        <w:rPr>
          <w:rFonts w:ascii="Open Sans" w:eastAsia="Times New Roman" w:hAnsi="Open Sans" w:cs="Open Sans"/>
          <w:b/>
          <w:sz w:val="20"/>
          <w:szCs w:val="20"/>
          <w:lang w:eastAsia="pl-PL"/>
        </w:rPr>
      </w:pPr>
      <w:r w:rsidRPr="00725062">
        <w:rPr>
          <w:rFonts w:ascii="Open Sans" w:hAnsi="Open Sans" w:cs="Open Sans"/>
          <w:sz w:val="20"/>
          <w:szCs w:val="20"/>
          <w:lang w:eastAsia="pl-PL"/>
        </w:rPr>
        <w:t>Potwierdzeniem wykonania przedmiotu umowy będzie protokół odbioru, podpisany przez przedstawiciela WYKONAWCY i ZAMAWIAJĄCEGO.</w:t>
      </w:r>
    </w:p>
    <w:p w14:paraId="7E7883A7" w14:textId="77777777" w:rsidR="00897420" w:rsidRPr="00725062" w:rsidRDefault="00897420" w:rsidP="00975086">
      <w:pPr>
        <w:suppressAutoHyphens/>
        <w:spacing w:after="0" w:line="240" w:lineRule="auto"/>
        <w:jc w:val="both"/>
        <w:rPr>
          <w:rFonts w:ascii="Open Sans" w:eastAsia="Times New Roman" w:hAnsi="Open Sans" w:cs="Open Sans"/>
          <w:b/>
          <w:sz w:val="20"/>
          <w:szCs w:val="20"/>
          <w:lang w:eastAsia="pl-PL"/>
        </w:rPr>
      </w:pPr>
    </w:p>
    <w:p w14:paraId="070CFEDC" w14:textId="77777777" w:rsidR="00897420" w:rsidRPr="00725062" w:rsidRDefault="00897420" w:rsidP="00897420">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3</w:t>
      </w:r>
    </w:p>
    <w:p w14:paraId="1899E137" w14:textId="45BAD99D" w:rsidR="00897420" w:rsidRDefault="00897420" w:rsidP="00897420">
      <w:pPr>
        <w:spacing w:after="0"/>
        <w:jc w:val="center"/>
        <w:rPr>
          <w:rFonts w:ascii="Open Sans" w:hAnsi="Open Sans" w:cs="Open Sans"/>
          <w:b/>
          <w:sz w:val="20"/>
          <w:szCs w:val="20"/>
        </w:rPr>
      </w:pPr>
      <w:r w:rsidRPr="00725062">
        <w:rPr>
          <w:rFonts w:ascii="Open Sans" w:hAnsi="Open Sans" w:cs="Open Sans"/>
          <w:b/>
          <w:sz w:val="20"/>
          <w:szCs w:val="20"/>
        </w:rPr>
        <w:t xml:space="preserve">Osoba do kontaktu i do odbioru </w:t>
      </w:r>
    </w:p>
    <w:p w14:paraId="2C3B3C52" w14:textId="77777777" w:rsidR="00BD7A5F" w:rsidRPr="00725062" w:rsidRDefault="00BD7A5F" w:rsidP="00897420">
      <w:pPr>
        <w:spacing w:after="0"/>
        <w:jc w:val="center"/>
        <w:rPr>
          <w:rFonts w:ascii="Open Sans" w:hAnsi="Open Sans" w:cs="Open Sans"/>
          <w:b/>
          <w:sz w:val="20"/>
          <w:szCs w:val="20"/>
        </w:rPr>
      </w:pPr>
    </w:p>
    <w:p w14:paraId="6261C3A9" w14:textId="77777777" w:rsidR="00897420" w:rsidRPr="00725062" w:rsidRDefault="00897420" w:rsidP="00897420">
      <w:pPr>
        <w:spacing w:after="0"/>
        <w:ind w:left="284" w:hanging="284"/>
        <w:jc w:val="both"/>
        <w:rPr>
          <w:rFonts w:ascii="Open Sans" w:hAnsi="Open Sans" w:cs="Open Sans"/>
          <w:sz w:val="20"/>
          <w:szCs w:val="20"/>
        </w:rPr>
      </w:pPr>
      <w:r w:rsidRPr="00725062">
        <w:rPr>
          <w:rFonts w:ascii="Open Sans" w:hAnsi="Open Sans" w:cs="Open Sans"/>
          <w:sz w:val="20"/>
          <w:szCs w:val="20"/>
        </w:rPr>
        <w:t>1.</w:t>
      </w:r>
      <w:r w:rsidRPr="00725062">
        <w:rPr>
          <w:rFonts w:ascii="Open Sans" w:hAnsi="Open Sans" w:cs="Open Sans"/>
          <w:sz w:val="20"/>
          <w:szCs w:val="20"/>
        </w:rPr>
        <w:tab/>
        <w:t>Osobą upoważnioną do kontaktu z ZAMAWIAJĄCYM w sprawach związanych z realizacją przedmiotu umowy ze strony WYKONAWCY jest: ……………………………………………………………………. tel. ……………………………………………..., e-mail: ………………………………………………………………</w:t>
      </w:r>
    </w:p>
    <w:p w14:paraId="5B9C0B93" w14:textId="15B7371E" w:rsidR="00897420" w:rsidRDefault="00897420" w:rsidP="00897420">
      <w:pPr>
        <w:spacing w:after="0"/>
        <w:ind w:left="284" w:hanging="284"/>
        <w:jc w:val="both"/>
        <w:rPr>
          <w:rFonts w:ascii="Open Sans" w:hAnsi="Open Sans" w:cs="Open Sans"/>
          <w:sz w:val="20"/>
          <w:szCs w:val="20"/>
        </w:rPr>
      </w:pPr>
      <w:r w:rsidRPr="00725062">
        <w:rPr>
          <w:rFonts w:ascii="Open Sans" w:hAnsi="Open Sans" w:cs="Open Sans"/>
          <w:sz w:val="20"/>
          <w:szCs w:val="20"/>
        </w:rPr>
        <w:t>2.</w:t>
      </w:r>
      <w:r w:rsidRPr="00725062">
        <w:rPr>
          <w:rFonts w:ascii="Open Sans" w:hAnsi="Open Sans" w:cs="Open Sans"/>
          <w:sz w:val="20"/>
          <w:szCs w:val="20"/>
        </w:rPr>
        <w:tab/>
        <w:t>Osobą upoważnioną do kontaktu z WYKONAWCĄ w sprawach związanych z realizacją przedmiotu umowy ze strony ZAMAWIAJĄCEGO i do odbioru w jego imieniu przedmiotu umowy jest: ………………………………………………………</w:t>
      </w:r>
      <w:proofErr w:type="gramStart"/>
      <w:r w:rsidRPr="00725062">
        <w:rPr>
          <w:rFonts w:ascii="Open Sans" w:hAnsi="Open Sans" w:cs="Open Sans"/>
          <w:sz w:val="20"/>
          <w:szCs w:val="20"/>
        </w:rPr>
        <w:t>…….</w:t>
      </w:r>
      <w:proofErr w:type="gramEnd"/>
      <w:r w:rsidRPr="00725062">
        <w:rPr>
          <w:rFonts w:ascii="Open Sans" w:hAnsi="Open Sans" w:cs="Open Sans"/>
          <w:sz w:val="20"/>
          <w:szCs w:val="20"/>
        </w:rPr>
        <w:t xml:space="preserve">. tel. ……………………………………………………, </w:t>
      </w:r>
      <w:proofErr w:type="gramStart"/>
      <w:r w:rsidRPr="00725062">
        <w:rPr>
          <w:rFonts w:ascii="Open Sans" w:hAnsi="Open Sans" w:cs="Open Sans"/>
          <w:sz w:val="20"/>
          <w:szCs w:val="20"/>
        </w:rPr>
        <w:t>e-mail:  …</w:t>
      </w:r>
      <w:proofErr w:type="gramEnd"/>
      <w:r w:rsidRPr="00725062">
        <w:rPr>
          <w:rFonts w:ascii="Open Sans" w:hAnsi="Open Sans" w:cs="Open Sans"/>
          <w:sz w:val="20"/>
          <w:szCs w:val="20"/>
        </w:rPr>
        <w:t>………………………………………………</w:t>
      </w:r>
      <w:proofErr w:type="gramStart"/>
      <w:r w:rsidRPr="00725062">
        <w:rPr>
          <w:rFonts w:ascii="Open Sans" w:hAnsi="Open Sans" w:cs="Open Sans"/>
          <w:sz w:val="20"/>
          <w:szCs w:val="20"/>
        </w:rPr>
        <w:t>…….</w:t>
      </w:r>
      <w:proofErr w:type="gramEnd"/>
      <w:r w:rsidRPr="00725062">
        <w:rPr>
          <w:rFonts w:ascii="Open Sans" w:hAnsi="Open Sans" w:cs="Open Sans"/>
          <w:sz w:val="20"/>
          <w:szCs w:val="20"/>
        </w:rPr>
        <w:t>.…...</w:t>
      </w:r>
    </w:p>
    <w:p w14:paraId="60A4ECF3" w14:textId="77777777" w:rsidR="00B94AF6" w:rsidRPr="00725062" w:rsidRDefault="00B94AF6" w:rsidP="00897420">
      <w:pPr>
        <w:spacing w:after="0"/>
        <w:ind w:left="284" w:hanging="284"/>
        <w:jc w:val="both"/>
        <w:rPr>
          <w:rFonts w:ascii="Open Sans" w:hAnsi="Open Sans" w:cs="Open Sans"/>
          <w:sz w:val="20"/>
          <w:szCs w:val="20"/>
        </w:rPr>
      </w:pPr>
    </w:p>
    <w:p w14:paraId="64632942" w14:textId="77777777" w:rsidR="00897420" w:rsidRPr="00725062" w:rsidRDefault="00897420" w:rsidP="00897420">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4</w:t>
      </w:r>
    </w:p>
    <w:p w14:paraId="4B32B9E5" w14:textId="7785D8EC" w:rsidR="00897420" w:rsidRDefault="00897420" w:rsidP="00897420">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Wynagrodzenie Wykonawcy</w:t>
      </w:r>
    </w:p>
    <w:p w14:paraId="64DFCC58" w14:textId="77777777" w:rsidR="00BD7A5F" w:rsidRPr="00725062" w:rsidRDefault="00BD7A5F" w:rsidP="00897420">
      <w:pPr>
        <w:keepNext/>
        <w:spacing w:after="0"/>
        <w:jc w:val="center"/>
        <w:rPr>
          <w:rFonts w:ascii="Open Sans" w:hAnsi="Open Sans" w:cs="Open Sans"/>
          <w:b/>
          <w:sz w:val="20"/>
          <w:szCs w:val="20"/>
          <w:lang w:eastAsia="pl-PL"/>
        </w:rPr>
      </w:pPr>
    </w:p>
    <w:p w14:paraId="741255C3" w14:textId="77777777" w:rsidR="00897420" w:rsidRPr="00725062" w:rsidRDefault="00897420" w:rsidP="00BD2460">
      <w:pPr>
        <w:numPr>
          <w:ilvl w:val="0"/>
          <w:numId w:val="10"/>
        </w:numPr>
        <w:tabs>
          <w:tab w:val="clear" w:pos="340"/>
        </w:tabs>
        <w:suppressAutoHyphens/>
        <w:spacing w:after="0"/>
        <w:ind w:left="284" w:hanging="284"/>
        <w:rPr>
          <w:rFonts w:ascii="Open Sans" w:hAnsi="Open Sans" w:cs="Open Sans"/>
          <w:sz w:val="20"/>
          <w:szCs w:val="20"/>
          <w:lang w:eastAsia="pl-PL"/>
        </w:rPr>
      </w:pPr>
      <w:r w:rsidRPr="00725062">
        <w:rPr>
          <w:rFonts w:ascii="Open Sans" w:hAnsi="Open Sans" w:cs="Open Sans"/>
          <w:sz w:val="20"/>
          <w:szCs w:val="20"/>
          <w:lang w:eastAsia="pl-PL"/>
        </w:rPr>
        <w:t>Wynagrodzenie WYKONAWCY za zrealizowany przedmiot umowy ustala się na kwotę:</w:t>
      </w:r>
    </w:p>
    <w:p w14:paraId="7E71164B" w14:textId="77777777" w:rsidR="00897420" w:rsidRPr="00725062" w:rsidRDefault="00897420" w:rsidP="00BD2460">
      <w:pPr>
        <w:numPr>
          <w:ilvl w:val="0"/>
          <w:numId w:val="11"/>
        </w:numPr>
        <w:suppressAutoHyphens/>
        <w:spacing w:after="0"/>
        <w:rPr>
          <w:rFonts w:ascii="Open Sans" w:hAnsi="Open Sans" w:cs="Open Sans"/>
          <w:sz w:val="20"/>
          <w:szCs w:val="20"/>
          <w:lang w:eastAsia="pl-PL"/>
        </w:rPr>
      </w:pPr>
      <w:bookmarkStart w:id="4" w:name="_Hlk142634273"/>
      <w:r w:rsidRPr="00725062">
        <w:rPr>
          <w:rFonts w:ascii="Open Sans" w:hAnsi="Open Sans" w:cs="Open Sans"/>
          <w:sz w:val="20"/>
          <w:szCs w:val="20"/>
          <w:lang w:eastAsia="pl-PL"/>
        </w:rPr>
        <w:t>netto: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 zł</w:t>
      </w:r>
    </w:p>
    <w:p w14:paraId="53713035" w14:textId="77777777" w:rsidR="00897420" w:rsidRPr="00725062" w:rsidRDefault="00897420" w:rsidP="00BD2460">
      <w:pPr>
        <w:numPr>
          <w:ilvl w:val="0"/>
          <w:numId w:val="11"/>
        </w:numPr>
        <w:suppressAutoHyphens/>
        <w:spacing w:after="0"/>
        <w:rPr>
          <w:rFonts w:ascii="Open Sans" w:hAnsi="Open Sans" w:cs="Open Sans"/>
          <w:sz w:val="20"/>
          <w:szCs w:val="20"/>
          <w:lang w:eastAsia="pl-PL"/>
        </w:rPr>
      </w:pPr>
      <w:r w:rsidRPr="00725062">
        <w:rPr>
          <w:rFonts w:ascii="Open Sans" w:hAnsi="Open Sans" w:cs="Open Sans"/>
          <w:sz w:val="20"/>
          <w:szCs w:val="20"/>
          <w:lang w:eastAsia="pl-PL"/>
        </w:rPr>
        <w:t>podatek VAT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zł</w:t>
      </w:r>
    </w:p>
    <w:p w14:paraId="38534FEC" w14:textId="488A1961" w:rsidR="00897420" w:rsidRDefault="00897420" w:rsidP="00BD2460">
      <w:pPr>
        <w:numPr>
          <w:ilvl w:val="0"/>
          <w:numId w:val="11"/>
        </w:numPr>
        <w:suppressAutoHyphens/>
        <w:spacing w:after="0"/>
        <w:rPr>
          <w:rFonts w:ascii="Open Sans" w:hAnsi="Open Sans" w:cs="Open Sans"/>
          <w:sz w:val="20"/>
          <w:szCs w:val="20"/>
          <w:lang w:eastAsia="pl-PL"/>
        </w:rPr>
      </w:pPr>
      <w:r w:rsidRPr="00725062">
        <w:rPr>
          <w:rFonts w:ascii="Open Sans" w:hAnsi="Open Sans" w:cs="Open Sans"/>
          <w:sz w:val="20"/>
          <w:szCs w:val="20"/>
          <w:lang w:eastAsia="pl-PL"/>
        </w:rPr>
        <w:t>brutto: ………………. zł (słownie złotych: ……………………</w:t>
      </w:r>
      <w:proofErr w:type="gramStart"/>
      <w:r w:rsidRPr="00725062">
        <w:rPr>
          <w:rFonts w:ascii="Open Sans" w:hAnsi="Open Sans" w:cs="Open Sans"/>
          <w:sz w:val="20"/>
          <w:szCs w:val="20"/>
          <w:lang w:eastAsia="pl-PL"/>
        </w:rPr>
        <w:t>…….</w:t>
      </w:r>
      <w:proofErr w:type="gramEnd"/>
      <w:r w:rsidRPr="00725062">
        <w:rPr>
          <w:rFonts w:ascii="Open Sans" w:hAnsi="Open Sans" w:cs="Open Sans"/>
          <w:sz w:val="20"/>
          <w:szCs w:val="20"/>
          <w:lang w:eastAsia="pl-PL"/>
        </w:rPr>
        <w:t>).</w:t>
      </w:r>
    </w:p>
    <w:bookmarkEnd w:id="4"/>
    <w:p w14:paraId="6F2DF56F" w14:textId="67B16CDE" w:rsidR="00897420" w:rsidRPr="00725062" w:rsidRDefault="00897420" w:rsidP="00BD2460">
      <w:pPr>
        <w:numPr>
          <w:ilvl w:val="0"/>
          <w:numId w:val="10"/>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Wynagrodzenie obejmuje wszystkie koszty związane z realizacją przedmiotu umowy, jakie musi ponieść WYKONAWCA.</w:t>
      </w:r>
    </w:p>
    <w:p w14:paraId="1CAA625B" w14:textId="77777777" w:rsidR="00725062" w:rsidRPr="00725062" w:rsidRDefault="00725062" w:rsidP="00725062">
      <w:pPr>
        <w:suppressAutoHyphens/>
        <w:spacing w:after="0"/>
        <w:jc w:val="both"/>
        <w:rPr>
          <w:rFonts w:ascii="Open Sans" w:hAnsi="Open Sans" w:cs="Open Sans"/>
          <w:sz w:val="20"/>
          <w:szCs w:val="20"/>
          <w:lang w:eastAsia="pl-PL"/>
        </w:rPr>
      </w:pPr>
    </w:p>
    <w:p w14:paraId="6E6DD663" w14:textId="77777777" w:rsidR="00897420" w:rsidRPr="00725062" w:rsidRDefault="00897420" w:rsidP="00897420">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5</w:t>
      </w:r>
    </w:p>
    <w:p w14:paraId="07ED6CE0" w14:textId="78AF3A7C" w:rsidR="00897420" w:rsidRDefault="00897420" w:rsidP="00832486">
      <w:pPr>
        <w:suppressAutoHyphens/>
        <w:spacing w:after="0"/>
        <w:ind w:left="340"/>
        <w:jc w:val="center"/>
        <w:rPr>
          <w:rFonts w:ascii="Open Sans" w:hAnsi="Open Sans" w:cs="Open Sans"/>
          <w:b/>
          <w:sz w:val="20"/>
          <w:szCs w:val="20"/>
          <w:lang w:eastAsia="pl-PL"/>
        </w:rPr>
      </w:pPr>
      <w:bookmarkStart w:id="5" w:name="_Hlk150424820"/>
      <w:r w:rsidRPr="00725062">
        <w:rPr>
          <w:rFonts w:ascii="Open Sans" w:hAnsi="Open Sans" w:cs="Open Sans"/>
          <w:b/>
          <w:sz w:val="20"/>
          <w:szCs w:val="20"/>
          <w:lang w:eastAsia="pl-PL"/>
        </w:rPr>
        <w:t>Zapłata wynagrodzenia Wykonawcy</w:t>
      </w:r>
      <w:bookmarkEnd w:id="5"/>
    </w:p>
    <w:p w14:paraId="7563A42D" w14:textId="77777777" w:rsidR="00BD7A5F" w:rsidRPr="00725062" w:rsidRDefault="00BD7A5F" w:rsidP="00832486">
      <w:pPr>
        <w:suppressAutoHyphens/>
        <w:spacing w:after="0"/>
        <w:ind w:left="340"/>
        <w:jc w:val="center"/>
        <w:rPr>
          <w:rFonts w:ascii="Open Sans" w:hAnsi="Open Sans" w:cs="Open Sans"/>
          <w:b/>
          <w:sz w:val="20"/>
          <w:szCs w:val="20"/>
          <w:lang w:eastAsia="pl-PL"/>
        </w:rPr>
      </w:pPr>
    </w:p>
    <w:p w14:paraId="3A768D37" w14:textId="77777777" w:rsidR="00897420" w:rsidRPr="00725062" w:rsidRDefault="00897420" w:rsidP="00BD2460">
      <w:pPr>
        <w:numPr>
          <w:ilvl w:val="0"/>
          <w:numId w:val="12"/>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Zapłata wynagrodzenia WYKONAWCY nastąpi jednorazowo, po wykonaniu całego przedmiotu umowy i jego odbiorze przez ZAMAWIAJĄCEGO.</w:t>
      </w:r>
    </w:p>
    <w:p w14:paraId="71144787" w14:textId="77777777" w:rsidR="00897420" w:rsidRPr="00725062" w:rsidRDefault="00897420" w:rsidP="00BD2460">
      <w:pPr>
        <w:numPr>
          <w:ilvl w:val="0"/>
          <w:numId w:val="12"/>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lastRenderedPageBreak/>
        <w:t>Podstawą do wystawienia faktury przez WYKONAWCĘ będzie protokół odbioru przedmiotu umowy podpisany przez upoważnionego przedstawiciela ZAMAWIAJĄCEGO.</w:t>
      </w:r>
    </w:p>
    <w:p w14:paraId="3208EA00" w14:textId="77777777" w:rsidR="00897420" w:rsidRPr="00725062" w:rsidRDefault="00897420" w:rsidP="00BD2460">
      <w:pPr>
        <w:numPr>
          <w:ilvl w:val="0"/>
          <w:numId w:val="12"/>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Fakturę należy wystawić na:</w:t>
      </w:r>
    </w:p>
    <w:p w14:paraId="1B05C178" w14:textId="77777777"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i/>
          <w:sz w:val="20"/>
          <w:szCs w:val="20"/>
          <w:lang w:eastAsia="pl-PL"/>
        </w:rPr>
        <w:t>Nabywca: Gmina Miasta Gdańska, 80-803 Gdańsk ul. Nowe Ogrody 8/12 NIP:5830011969</w:t>
      </w:r>
    </w:p>
    <w:p w14:paraId="46DBC64D" w14:textId="467D25B7"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i/>
          <w:sz w:val="20"/>
          <w:szCs w:val="20"/>
          <w:lang w:eastAsia="pl-PL"/>
        </w:rPr>
        <w:t>Odbiorca (płatnik): Gdański Zarząd Dróg i Zieleni, 80-254 Gdańsk, ul. Partyzantów 36</w:t>
      </w:r>
    </w:p>
    <w:p w14:paraId="78534A2A" w14:textId="21A0B39F" w:rsidR="00897420" w:rsidRPr="00725062" w:rsidRDefault="00897420" w:rsidP="00897420">
      <w:pPr>
        <w:suppressAutoHyphens/>
        <w:spacing w:after="0"/>
        <w:ind w:left="284" w:hanging="284"/>
        <w:jc w:val="both"/>
        <w:rPr>
          <w:rFonts w:ascii="Open Sans" w:hAnsi="Open Sans" w:cs="Open Sans"/>
          <w:i/>
          <w:sz w:val="20"/>
          <w:szCs w:val="20"/>
          <w:lang w:eastAsia="zh-CN"/>
        </w:rPr>
      </w:pPr>
      <w:r w:rsidRPr="00725062">
        <w:rPr>
          <w:rFonts w:ascii="Open Sans" w:hAnsi="Open Sans" w:cs="Open Sans"/>
          <w:i/>
          <w:sz w:val="20"/>
          <w:szCs w:val="20"/>
          <w:lang w:eastAsia="zh-CN"/>
        </w:rPr>
        <w:t xml:space="preserve"> </w:t>
      </w:r>
      <w:r w:rsidRPr="00725062">
        <w:rPr>
          <w:rFonts w:ascii="Open Sans" w:hAnsi="Open Sans" w:cs="Open Sans"/>
          <w:sz w:val="20"/>
          <w:szCs w:val="20"/>
          <w:lang w:eastAsia="zh-CN"/>
        </w:rPr>
        <w:t xml:space="preserve">/ stosownie do sytuacji – w zależności od podstawy prowadzenia działalności / </w:t>
      </w:r>
    </w:p>
    <w:p w14:paraId="2E51376D" w14:textId="4E94DB88"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sz w:val="20"/>
          <w:szCs w:val="20"/>
          <w:lang w:eastAsia="pl-PL"/>
        </w:rPr>
        <w:t>*O</w:t>
      </w:r>
      <w:r w:rsidRPr="00725062">
        <w:rPr>
          <w:rFonts w:ascii="Open Sans" w:hAnsi="Open Sans" w:cs="Open Sans"/>
          <w:i/>
          <w:sz w:val="20"/>
          <w:szCs w:val="20"/>
          <w:lang w:eastAsia="pl-PL"/>
        </w:rPr>
        <w:t>świadczam, że jako osoba prowadząca działalność gospodarczą pod nazwą ……………</w:t>
      </w:r>
      <w:proofErr w:type="gramStart"/>
      <w:r w:rsidRPr="00725062">
        <w:rPr>
          <w:rFonts w:ascii="Open Sans" w:hAnsi="Open Sans" w:cs="Open Sans"/>
          <w:i/>
          <w:sz w:val="20"/>
          <w:szCs w:val="20"/>
          <w:lang w:eastAsia="pl-PL"/>
        </w:rPr>
        <w:t>…….</w:t>
      </w:r>
      <w:proofErr w:type="gramEnd"/>
      <w:r w:rsidRPr="00725062">
        <w:rPr>
          <w:rFonts w:ascii="Open Sans" w:hAnsi="Open Sans" w:cs="Open Sans"/>
          <w:i/>
          <w:sz w:val="20"/>
          <w:szCs w:val="20"/>
          <w:lang w:eastAsia="pl-PL"/>
        </w:rPr>
        <w:t xml:space="preserve">, </w:t>
      </w:r>
      <w:proofErr w:type="gramStart"/>
      <w:r w:rsidRPr="00725062">
        <w:rPr>
          <w:rFonts w:ascii="Open Sans" w:hAnsi="Open Sans" w:cs="Open Sans"/>
          <w:i/>
          <w:sz w:val="20"/>
          <w:szCs w:val="20"/>
          <w:lang w:eastAsia="pl-PL"/>
        </w:rPr>
        <w:t>NIP:…</w:t>
      </w:r>
      <w:proofErr w:type="gramEnd"/>
      <w:r w:rsidRPr="00725062">
        <w:rPr>
          <w:rFonts w:ascii="Open Sans" w:hAnsi="Open Sans" w:cs="Open Sans"/>
          <w:i/>
          <w:sz w:val="20"/>
          <w:szCs w:val="20"/>
          <w:lang w:eastAsia="pl-PL"/>
        </w:rPr>
        <w:t xml:space="preserve">…………, </w:t>
      </w:r>
      <w:proofErr w:type="gramStart"/>
      <w:r w:rsidRPr="00725062">
        <w:rPr>
          <w:rFonts w:ascii="Open Sans" w:hAnsi="Open Sans" w:cs="Open Sans"/>
          <w:i/>
          <w:sz w:val="20"/>
          <w:szCs w:val="20"/>
          <w:lang w:eastAsia="pl-PL"/>
        </w:rPr>
        <w:t>REGON:…</w:t>
      </w:r>
      <w:proofErr w:type="gramEnd"/>
      <w:r w:rsidRPr="00725062">
        <w:rPr>
          <w:rFonts w:ascii="Open Sans" w:hAnsi="Open Sans" w:cs="Open Sans"/>
          <w:i/>
          <w:sz w:val="20"/>
          <w:szCs w:val="20"/>
          <w:lang w:eastAsia="pl-PL"/>
        </w:rPr>
        <w:t>…</w:t>
      </w:r>
      <w:proofErr w:type="gramStart"/>
      <w:r w:rsidRPr="00725062">
        <w:rPr>
          <w:rFonts w:ascii="Open Sans" w:hAnsi="Open Sans" w:cs="Open Sans"/>
          <w:i/>
          <w:sz w:val="20"/>
          <w:szCs w:val="20"/>
          <w:lang w:eastAsia="pl-PL"/>
        </w:rPr>
        <w:t>…….</w:t>
      </w:r>
      <w:proofErr w:type="gramEnd"/>
      <w:r w:rsidRPr="00725062">
        <w:rPr>
          <w:rFonts w:ascii="Open Sans" w:hAnsi="Open Sans" w:cs="Open Sans"/>
          <w:i/>
          <w:sz w:val="20"/>
          <w:szCs w:val="20"/>
          <w:lang w:eastAsia="pl-PL"/>
        </w:rPr>
        <w:t>. jestem/nie jestem* zarejestrowanym czynnym podatnikiem VAT</w:t>
      </w:r>
    </w:p>
    <w:p w14:paraId="7CC82856" w14:textId="1B447A7D"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i/>
          <w:sz w:val="20"/>
          <w:szCs w:val="20"/>
          <w:lang w:eastAsia="pl-PL"/>
        </w:rPr>
        <w:t>Jednocześnie oświadczam, że nie zawiesiłem/łam i nie zaprzestałem/łam wykonywania działalności gospodarczej oraz zobowiązuję się do niezwłocznego pisemnego powiadomienia o</w:t>
      </w:r>
      <w:r w:rsidR="00A4416F">
        <w:rPr>
          <w:rFonts w:ascii="Open Sans" w:hAnsi="Open Sans" w:cs="Open Sans"/>
          <w:i/>
          <w:sz w:val="20"/>
          <w:szCs w:val="20"/>
          <w:lang w:eastAsia="pl-PL"/>
        </w:rPr>
        <w:t xml:space="preserve"> </w:t>
      </w:r>
      <w:r w:rsidRPr="00725062">
        <w:rPr>
          <w:rFonts w:ascii="Open Sans" w:hAnsi="Open Sans" w:cs="Open Sans"/>
          <w:i/>
          <w:sz w:val="20"/>
          <w:szCs w:val="20"/>
          <w:lang w:eastAsia="pl-PL"/>
        </w:rPr>
        <w:t>zmianach powyższego statusu.</w:t>
      </w:r>
    </w:p>
    <w:p w14:paraId="25C05FFB" w14:textId="40ADCA9E"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i/>
          <w:sz w:val="20"/>
          <w:szCs w:val="20"/>
          <w:lang w:eastAsia="pl-PL"/>
        </w:rPr>
        <w:t>*</w:t>
      </w:r>
      <w:proofErr w:type="gramStart"/>
      <w:r w:rsidRPr="00725062">
        <w:rPr>
          <w:rFonts w:ascii="Open Sans" w:hAnsi="Open Sans" w:cs="Open Sans"/>
          <w:i/>
          <w:sz w:val="20"/>
          <w:szCs w:val="20"/>
          <w:lang w:eastAsia="pl-PL"/>
        </w:rPr>
        <w:t>Oświadczam,</w:t>
      </w:r>
      <w:proofErr w:type="gramEnd"/>
      <w:r w:rsidRPr="00725062">
        <w:rPr>
          <w:rFonts w:ascii="Open Sans" w:hAnsi="Open Sans" w:cs="Open Sans"/>
          <w:i/>
          <w:sz w:val="20"/>
          <w:szCs w:val="20"/>
          <w:lang w:eastAsia="pl-PL"/>
        </w:rPr>
        <w:t xml:space="preserve"> jako osoba upoważniona do reprezentowania spółki …</w:t>
      </w:r>
      <w:proofErr w:type="gramStart"/>
      <w:r w:rsidRPr="00725062">
        <w:rPr>
          <w:rFonts w:ascii="Open Sans" w:hAnsi="Open Sans" w:cs="Open Sans"/>
          <w:i/>
          <w:sz w:val="20"/>
          <w:szCs w:val="20"/>
          <w:lang w:eastAsia="pl-PL"/>
        </w:rPr>
        <w:t>…….</w:t>
      </w:r>
      <w:proofErr w:type="gramEnd"/>
      <w:r w:rsidRPr="00725062">
        <w:rPr>
          <w:rFonts w:ascii="Open Sans" w:hAnsi="Open Sans" w:cs="Open Sans"/>
          <w:i/>
          <w:sz w:val="20"/>
          <w:szCs w:val="20"/>
          <w:lang w:eastAsia="pl-PL"/>
        </w:rPr>
        <w:t xml:space="preserve">.  NIP: </w:t>
      </w:r>
      <w:proofErr w:type="gramStart"/>
      <w:r w:rsidRPr="00725062">
        <w:rPr>
          <w:rFonts w:ascii="Open Sans" w:hAnsi="Open Sans" w:cs="Open Sans"/>
          <w:i/>
          <w:sz w:val="20"/>
          <w:szCs w:val="20"/>
          <w:lang w:eastAsia="pl-PL"/>
        </w:rPr>
        <w:t>…….;  REGON</w:t>
      </w:r>
      <w:proofErr w:type="gramEnd"/>
      <w:r w:rsidRPr="00725062">
        <w:rPr>
          <w:rFonts w:ascii="Open Sans" w:hAnsi="Open Sans" w:cs="Open Sans"/>
          <w:i/>
          <w:sz w:val="20"/>
          <w:szCs w:val="20"/>
          <w:lang w:eastAsia="pl-PL"/>
        </w:rPr>
        <w:t>: ………</w:t>
      </w:r>
      <w:proofErr w:type="gramStart"/>
      <w:r w:rsidRPr="00725062">
        <w:rPr>
          <w:rFonts w:ascii="Open Sans" w:hAnsi="Open Sans" w:cs="Open Sans"/>
          <w:i/>
          <w:sz w:val="20"/>
          <w:szCs w:val="20"/>
          <w:lang w:eastAsia="pl-PL"/>
        </w:rPr>
        <w:t>…….</w:t>
      </w:r>
      <w:proofErr w:type="gramEnd"/>
      <w:r w:rsidRPr="00725062">
        <w:rPr>
          <w:rFonts w:ascii="Open Sans" w:hAnsi="Open Sans" w:cs="Open Sans"/>
          <w:i/>
          <w:sz w:val="20"/>
          <w:szCs w:val="20"/>
          <w:lang w:eastAsia="pl-PL"/>
        </w:rPr>
        <w:t>., że Spółka jest/nie jest* zarejestrowanym czynnym podatnikiem podatku VAT</w:t>
      </w:r>
    </w:p>
    <w:p w14:paraId="602EFA05" w14:textId="27995710" w:rsidR="00897420" w:rsidRPr="00725062" w:rsidRDefault="00897420" w:rsidP="00897420">
      <w:pPr>
        <w:autoSpaceDN w:val="0"/>
        <w:spacing w:after="0"/>
        <w:ind w:left="284"/>
        <w:jc w:val="both"/>
        <w:rPr>
          <w:rFonts w:ascii="Open Sans" w:hAnsi="Open Sans" w:cs="Open Sans"/>
          <w:i/>
          <w:sz w:val="20"/>
          <w:szCs w:val="20"/>
          <w:lang w:eastAsia="pl-PL"/>
        </w:rPr>
      </w:pPr>
      <w:r w:rsidRPr="00725062">
        <w:rPr>
          <w:rFonts w:ascii="Open Sans" w:hAnsi="Open Sans" w:cs="Open Sans"/>
          <w:i/>
          <w:sz w:val="20"/>
          <w:szCs w:val="20"/>
          <w:lang w:eastAsia="pl-PL"/>
        </w:rPr>
        <w:t>Jednocześnie oświadczam, że Spółka nie zawiesiła i nie zaprzestała wykonywania działalności gospodarczej oraz zobowiązuję się do niezwłocznego pisemnego powiadomienia o zmianach powyższego statusu.</w:t>
      </w:r>
    </w:p>
    <w:p w14:paraId="053A89DB" w14:textId="77777777" w:rsidR="00897420" w:rsidRPr="00725062" w:rsidRDefault="00897420" w:rsidP="00897420">
      <w:pPr>
        <w:autoSpaceDN w:val="0"/>
        <w:spacing w:after="0"/>
        <w:ind w:left="284" w:hanging="284"/>
        <w:jc w:val="both"/>
        <w:rPr>
          <w:rFonts w:ascii="Open Sans" w:hAnsi="Open Sans" w:cs="Open Sans"/>
          <w:sz w:val="20"/>
          <w:szCs w:val="20"/>
          <w:lang w:eastAsia="pl-PL"/>
        </w:rPr>
      </w:pPr>
      <w:r w:rsidRPr="00725062">
        <w:rPr>
          <w:rFonts w:ascii="Open Sans" w:hAnsi="Open Sans" w:cs="Open Sans"/>
          <w:sz w:val="20"/>
          <w:szCs w:val="20"/>
          <w:highlight w:val="lightGray"/>
          <w:lang w:eastAsia="pl-PL"/>
        </w:rPr>
        <w:t>*</w:t>
      </w:r>
      <w:proofErr w:type="gramStart"/>
      <w:r w:rsidRPr="00725062">
        <w:rPr>
          <w:rFonts w:ascii="Open Sans" w:hAnsi="Open Sans" w:cs="Open Sans"/>
          <w:sz w:val="20"/>
          <w:szCs w:val="20"/>
          <w:vertAlign w:val="superscript"/>
          <w:lang w:eastAsia="pl-PL"/>
        </w:rPr>
        <w:t>niewłaściwe  skreślić</w:t>
      </w:r>
      <w:proofErr w:type="gramEnd"/>
    </w:p>
    <w:p w14:paraId="31C74996" w14:textId="09ACE2EB" w:rsidR="00897420" w:rsidRPr="00BD7A5F" w:rsidRDefault="00897420" w:rsidP="00897420">
      <w:pPr>
        <w:suppressAutoHyphens/>
        <w:spacing w:after="0"/>
        <w:ind w:left="284" w:hanging="284"/>
        <w:jc w:val="both"/>
        <w:rPr>
          <w:rFonts w:ascii="Open Sans" w:hAnsi="Open Sans" w:cs="Open Sans"/>
          <w:sz w:val="20"/>
          <w:szCs w:val="20"/>
          <w:lang w:eastAsia="zh-CN"/>
        </w:rPr>
      </w:pPr>
      <w:r w:rsidRPr="00725062">
        <w:rPr>
          <w:rFonts w:ascii="Open Sans" w:hAnsi="Open Sans" w:cs="Open Sans"/>
          <w:sz w:val="20"/>
          <w:szCs w:val="20"/>
          <w:lang w:eastAsia="zh-CN"/>
        </w:rPr>
        <w:t xml:space="preserve">5. Na fakturze należy wskazać numer </w:t>
      </w:r>
      <w:r w:rsidRPr="006459E9">
        <w:rPr>
          <w:rFonts w:ascii="Open Sans" w:hAnsi="Open Sans" w:cs="Open Sans"/>
          <w:sz w:val="20"/>
          <w:szCs w:val="20"/>
          <w:lang w:eastAsia="zh-CN"/>
        </w:rPr>
        <w:t>PKWiU</w:t>
      </w:r>
      <w:r w:rsidRPr="00BD7A5F">
        <w:rPr>
          <w:rFonts w:ascii="Open Sans" w:hAnsi="Open Sans" w:cs="Open Sans"/>
          <w:sz w:val="20"/>
          <w:szCs w:val="20"/>
          <w:lang w:eastAsia="zh-CN"/>
        </w:rPr>
        <w:t xml:space="preserve"> wykonanej </w:t>
      </w:r>
      <w:r w:rsidR="0043323F" w:rsidRPr="00BD7A5F">
        <w:rPr>
          <w:rFonts w:ascii="Open Sans" w:hAnsi="Open Sans" w:cs="Open Sans"/>
          <w:sz w:val="20"/>
          <w:szCs w:val="20"/>
          <w:lang w:eastAsia="zh-CN"/>
        </w:rPr>
        <w:t>dostawy</w:t>
      </w:r>
      <w:r w:rsidRPr="00BD7A5F">
        <w:rPr>
          <w:rFonts w:ascii="Open Sans" w:hAnsi="Open Sans" w:cs="Open Sans"/>
          <w:sz w:val="20"/>
          <w:szCs w:val="20"/>
          <w:lang w:eastAsia="zh-CN"/>
        </w:rPr>
        <w:t>.</w:t>
      </w:r>
    </w:p>
    <w:p w14:paraId="455ECDB8" w14:textId="312F4E23" w:rsidR="00897420" w:rsidRPr="00725062" w:rsidRDefault="00897420" w:rsidP="00897420">
      <w:pPr>
        <w:suppressAutoHyphens/>
        <w:spacing w:after="0"/>
        <w:ind w:left="284" w:hanging="284"/>
        <w:jc w:val="both"/>
        <w:rPr>
          <w:rFonts w:ascii="Open Sans" w:hAnsi="Open Sans" w:cs="Open Sans"/>
          <w:sz w:val="20"/>
          <w:szCs w:val="20"/>
          <w:lang w:eastAsia="zh-CN"/>
        </w:rPr>
      </w:pPr>
      <w:r w:rsidRPr="00BD7A5F">
        <w:rPr>
          <w:rFonts w:ascii="Open Sans" w:hAnsi="Open Sans" w:cs="Open Sans"/>
          <w:sz w:val="20"/>
          <w:szCs w:val="20"/>
          <w:lang w:eastAsia="zh-CN"/>
        </w:rPr>
        <w:t xml:space="preserve">6. Termin płatności </w:t>
      </w:r>
      <w:r w:rsidRPr="00BD7A5F">
        <w:rPr>
          <w:rFonts w:ascii="Open Sans" w:hAnsi="Open Sans" w:cs="Open Sans"/>
          <w:sz w:val="20"/>
          <w:szCs w:val="20"/>
          <w:lang w:eastAsia="pl-PL"/>
        </w:rPr>
        <w:t xml:space="preserve">wynagrodzenia </w:t>
      </w:r>
      <w:r w:rsidRPr="00BD7A5F">
        <w:rPr>
          <w:rFonts w:ascii="Open Sans" w:hAnsi="Open Sans" w:cs="Open Sans"/>
          <w:sz w:val="20"/>
          <w:szCs w:val="20"/>
          <w:lang w:eastAsia="zh-CN"/>
        </w:rPr>
        <w:t xml:space="preserve">za wykonany i odebrany przedmiot umowy wynosi </w:t>
      </w:r>
      <w:r w:rsidRPr="006459E9">
        <w:rPr>
          <w:rFonts w:ascii="Open Sans" w:hAnsi="Open Sans" w:cs="Open Sans"/>
          <w:sz w:val="20"/>
          <w:szCs w:val="20"/>
          <w:lang w:eastAsia="zh-CN"/>
        </w:rPr>
        <w:t xml:space="preserve">do </w:t>
      </w:r>
      <w:r w:rsidR="007A5BCA" w:rsidRPr="006459E9">
        <w:rPr>
          <w:rFonts w:ascii="Open Sans" w:hAnsi="Open Sans" w:cs="Open Sans"/>
          <w:sz w:val="20"/>
          <w:szCs w:val="20"/>
          <w:lang w:eastAsia="zh-CN"/>
        </w:rPr>
        <w:t>30</w:t>
      </w:r>
      <w:r w:rsidRPr="006459E9">
        <w:rPr>
          <w:rFonts w:ascii="Open Sans" w:hAnsi="Open Sans" w:cs="Open Sans"/>
          <w:sz w:val="20"/>
          <w:szCs w:val="20"/>
          <w:lang w:eastAsia="zh-CN"/>
        </w:rPr>
        <w:t xml:space="preserve"> dni</w:t>
      </w:r>
      <w:r w:rsidRPr="00BD7A5F">
        <w:rPr>
          <w:rFonts w:ascii="Open Sans" w:hAnsi="Open Sans" w:cs="Open Sans"/>
          <w:sz w:val="20"/>
          <w:szCs w:val="20"/>
          <w:lang w:eastAsia="zh-CN"/>
        </w:rPr>
        <w:t xml:space="preserve"> od</w:t>
      </w:r>
      <w:r w:rsidRPr="00725062">
        <w:rPr>
          <w:rFonts w:ascii="Open Sans" w:hAnsi="Open Sans" w:cs="Open Sans"/>
          <w:sz w:val="20"/>
          <w:szCs w:val="20"/>
          <w:lang w:eastAsia="zh-CN"/>
        </w:rPr>
        <w:t xml:space="preserve"> daty wpływu faktury do siedziby ZAMAWIAJĄCEGO.</w:t>
      </w:r>
    </w:p>
    <w:p w14:paraId="6106D798" w14:textId="77777777" w:rsidR="00897420" w:rsidRPr="00725062" w:rsidRDefault="00897420" w:rsidP="00BD2460">
      <w:pPr>
        <w:numPr>
          <w:ilvl w:val="0"/>
          <w:numId w:val="13"/>
        </w:numPr>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Za datę zapłaty wynagrodzenia uznaje się dzień obciążenia rachunku bankowego ZAMAWIAJĄCEGO.</w:t>
      </w:r>
    </w:p>
    <w:p w14:paraId="5E89D48F" w14:textId="77777777" w:rsidR="00897420" w:rsidRPr="00725062" w:rsidRDefault="00897420" w:rsidP="00BD2460">
      <w:pPr>
        <w:numPr>
          <w:ilvl w:val="0"/>
          <w:numId w:val="13"/>
        </w:numPr>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WYKONAWCY przysługuje prawo do naliczenia odsetek ustawowych za opóźnienie w transakcjach handlowych w przypadku nieterminowej płatności faktur.</w:t>
      </w:r>
    </w:p>
    <w:p w14:paraId="68AC52D4" w14:textId="59BA1704" w:rsidR="00897420" w:rsidRPr="00725062" w:rsidRDefault="00897420" w:rsidP="00BD2460">
      <w:pPr>
        <w:numPr>
          <w:ilvl w:val="0"/>
          <w:numId w:val="13"/>
        </w:numPr>
        <w:suppressAutoHyphens/>
        <w:spacing w:after="0"/>
        <w:ind w:left="284" w:hanging="284"/>
        <w:contextualSpacing/>
        <w:jc w:val="both"/>
        <w:rPr>
          <w:rFonts w:ascii="Open Sans" w:hAnsi="Open Sans" w:cs="Open Sans"/>
          <w:sz w:val="20"/>
          <w:szCs w:val="20"/>
          <w:lang w:eastAsia="pl-PL"/>
        </w:rPr>
      </w:pPr>
      <w:r w:rsidRPr="00725062">
        <w:rPr>
          <w:rFonts w:ascii="Open Sans" w:hAnsi="Open Sans" w:cs="Open Sans"/>
          <w:sz w:val="20"/>
          <w:szCs w:val="20"/>
          <w:lang w:eastAsia="pl-PL"/>
        </w:rPr>
        <w:t>W</w:t>
      </w:r>
      <w:r w:rsidR="007A6E05">
        <w:rPr>
          <w:rFonts w:ascii="Open Sans" w:hAnsi="Open Sans" w:cs="Open Sans"/>
          <w:sz w:val="20"/>
          <w:szCs w:val="20"/>
          <w:lang w:eastAsia="pl-PL"/>
        </w:rPr>
        <w:t>YKONAWCA</w:t>
      </w:r>
      <w:r w:rsidRPr="00725062">
        <w:rPr>
          <w:rFonts w:ascii="Open Sans" w:hAnsi="Open Sans" w:cs="Open Sans"/>
          <w:sz w:val="20"/>
          <w:szCs w:val="20"/>
          <w:lang w:eastAsia="pl-PL"/>
        </w:rPr>
        <w:t xml:space="preserve"> zobowiązany jest w przypadku wykreślenia go z rejestru podatników VAT czynnych, niezwłocznie zawiadomić o tym fakcie Z</w:t>
      </w:r>
      <w:r w:rsidR="007A6E05">
        <w:rPr>
          <w:rFonts w:ascii="Open Sans" w:hAnsi="Open Sans" w:cs="Open Sans"/>
          <w:sz w:val="20"/>
          <w:szCs w:val="20"/>
          <w:lang w:eastAsia="pl-PL"/>
        </w:rPr>
        <w:t>AMAWIAJACEGO</w:t>
      </w:r>
      <w:r w:rsidRPr="00725062">
        <w:rPr>
          <w:rFonts w:ascii="Open Sans" w:hAnsi="Open Sans" w:cs="Open Sans"/>
          <w:sz w:val="20"/>
          <w:szCs w:val="20"/>
          <w:lang w:eastAsia="pl-PL"/>
        </w:rPr>
        <w:t xml:space="preserve"> i z tytułu świadczonych usług wystawiać faktury. W przypadku naruszenia powyższego zobowiązania, W</w:t>
      </w:r>
      <w:r w:rsidR="007A6E05">
        <w:rPr>
          <w:rFonts w:ascii="Open Sans" w:hAnsi="Open Sans" w:cs="Open Sans"/>
          <w:sz w:val="20"/>
          <w:szCs w:val="20"/>
          <w:lang w:eastAsia="pl-PL"/>
        </w:rPr>
        <w:t>YKONAWCY</w:t>
      </w:r>
      <w:r w:rsidRPr="00725062">
        <w:rPr>
          <w:rFonts w:ascii="Open Sans" w:hAnsi="Open Sans" w:cs="Open Sans"/>
          <w:sz w:val="20"/>
          <w:szCs w:val="20"/>
          <w:lang w:eastAsia="pl-PL"/>
        </w:rPr>
        <w:t xml:space="preserve"> wyraża zgodę na potrącenie przez</w:t>
      </w:r>
      <w:r w:rsidR="00A4416F">
        <w:rPr>
          <w:rFonts w:ascii="Open Sans" w:hAnsi="Open Sans" w:cs="Open Sans"/>
          <w:sz w:val="20"/>
          <w:szCs w:val="20"/>
          <w:lang w:eastAsia="pl-PL"/>
        </w:rPr>
        <w:t xml:space="preserve"> </w:t>
      </w:r>
      <w:r w:rsidR="007A6E05">
        <w:rPr>
          <w:rFonts w:ascii="Open Sans" w:hAnsi="Open Sans" w:cs="Open Sans"/>
          <w:sz w:val="20"/>
          <w:szCs w:val="20"/>
          <w:lang w:eastAsia="pl-PL"/>
        </w:rPr>
        <w:t>ZAMAWIAJACEGO</w:t>
      </w:r>
      <w:r w:rsidRPr="00725062">
        <w:rPr>
          <w:rFonts w:ascii="Open Sans" w:hAnsi="Open Sans" w:cs="Open Sans"/>
          <w:sz w:val="20"/>
          <w:szCs w:val="20"/>
          <w:lang w:eastAsia="pl-PL"/>
        </w:rPr>
        <w:t xml:space="preserve"> z należnego mu wynagrodzenia kwoty stanowiącej równowartość podatku VAT, w stosunku do której Z</w:t>
      </w:r>
      <w:r w:rsidR="007A6E05">
        <w:rPr>
          <w:rFonts w:ascii="Open Sans" w:hAnsi="Open Sans" w:cs="Open Sans"/>
          <w:sz w:val="20"/>
          <w:szCs w:val="20"/>
          <w:lang w:eastAsia="pl-PL"/>
        </w:rPr>
        <w:t>AMAWIAJACY</w:t>
      </w:r>
      <w:r w:rsidRPr="00725062">
        <w:rPr>
          <w:rFonts w:ascii="Open Sans" w:hAnsi="Open Sans" w:cs="Open Sans"/>
          <w:sz w:val="20"/>
          <w:szCs w:val="20"/>
          <w:lang w:eastAsia="pl-PL"/>
        </w:rPr>
        <w:t xml:space="preserve"> utracił prawo do odliczenia, powiększonej o odsetki zapłacone do Urzędu Skarbowego.</w:t>
      </w:r>
    </w:p>
    <w:p w14:paraId="35F289E6" w14:textId="729D5386" w:rsidR="00897420" w:rsidRPr="00725062" w:rsidRDefault="00897420" w:rsidP="00BD2460">
      <w:pPr>
        <w:numPr>
          <w:ilvl w:val="0"/>
          <w:numId w:val="13"/>
        </w:numPr>
        <w:suppressAutoHyphens/>
        <w:overflowPunct w:val="0"/>
        <w:autoSpaceDE w:val="0"/>
        <w:autoSpaceDN w:val="0"/>
        <w:adjustRightInd w:val="0"/>
        <w:spacing w:after="0"/>
        <w:ind w:left="284" w:hanging="426"/>
        <w:contextualSpacing/>
        <w:jc w:val="both"/>
        <w:textAlignment w:val="baseline"/>
        <w:rPr>
          <w:rFonts w:ascii="Open Sans" w:hAnsi="Open Sans" w:cs="Open Sans"/>
          <w:sz w:val="20"/>
          <w:szCs w:val="20"/>
          <w:lang w:eastAsia="pl-PL"/>
        </w:rPr>
      </w:pPr>
      <w:r w:rsidRPr="00725062">
        <w:rPr>
          <w:rFonts w:ascii="Open Sans" w:hAnsi="Open Sans" w:cs="Open Sans"/>
          <w:sz w:val="20"/>
          <w:szCs w:val="20"/>
          <w:lang w:val="x-none" w:eastAsia="x-none"/>
        </w:rPr>
        <w:t>Zamawiający dokon</w:t>
      </w:r>
      <w:r w:rsidRPr="00725062">
        <w:rPr>
          <w:rFonts w:ascii="Open Sans" w:hAnsi="Open Sans" w:cs="Open Sans"/>
          <w:sz w:val="20"/>
          <w:szCs w:val="20"/>
          <w:lang w:eastAsia="x-none"/>
        </w:rPr>
        <w:t>uje</w:t>
      </w:r>
      <w:r w:rsidRPr="00725062">
        <w:rPr>
          <w:rFonts w:ascii="Open Sans" w:hAnsi="Open Sans" w:cs="Open Sans"/>
          <w:sz w:val="20"/>
          <w:szCs w:val="20"/>
          <w:lang w:val="x-none" w:eastAsia="x-none"/>
        </w:rPr>
        <w:t xml:space="preserve"> płatności z wykorzystaniem mechanizmu podzielonej płatności zgodnie z art. 108a-108b ustawy z dnia 11 marca 20</w:t>
      </w:r>
      <w:r w:rsidR="00A4416F">
        <w:rPr>
          <w:rFonts w:ascii="Open Sans" w:hAnsi="Open Sans" w:cs="Open Sans"/>
          <w:sz w:val="20"/>
          <w:szCs w:val="20"/>
          <w:lang w:val="x-none" w:eastAsia="x-none"/>
        </w:rPr>
        <w:t>04</w:t>
      </w:r>
      <w:r w:rsidRPr="00725062">
        <w:rPr>
          <w:rFonts w:ascii="Open Sans" w:hAnsi="Open Sans" w:cs="Open Sans"/>
          <w:sz w:val="20"/>
          <w:szCs w:val="20"/>
          <w:lang w:val="x-none" w:eastAsia="x-none"/>
        </w:rPr>
        <w:t xml:space="preserve"> r. o podatku od towarów i usług</w:t>
      </w:r>
      <w:r w:rsidRPr="00725062">
        <w:rPr>
          <w:rFonts w:ascii="Open Sans" w:hAnsi="Open Sans" w:cs="Open Sans"/>
          <w:sz w:val="20"/>
          <w:szCs w:val="20"/>
          <w:lang w:eastAsia="x-none"/>
        </w:rPr>
        <w:t>.</w:t>
      </w:r>
    </w:p>
    <w:p w14:paraId="34A11233" w14:textId="189A2A5A" w:rsidR="00897420" w:rsidRPr="00725062" w:rsidRDefault="00897420" w:rsidP="00BD2460">
      <w:pPr>
        <w:numPr>
          <w:ilvl w:val="0"/>
          <w:numId w:val="13"/>
        </w:numPr>
        <w:suppressAutoHyphens/>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725062">
        <w:rPr>
          <w:rFonts w:ascii="Open Sans" w:hAnsi="Open Sans" w:cs="Open Sans"/>
          <w:sz w:val="20"/>
          <w:szCs w:val="20"/>
          <w:lang w:eastAsia="x-none"/>
        </w:rPr>
        <w:t xml:space="preserve">Zapłata wynagrodzenia dokonywane będzie </w:t>
      </w:r>
      <w:r w:rsidRPr="00725062">
        <w:rPr>
          <w:rFonts w:ascii="Open Sans" w:hAnsi="Open Sans" w:cs="Open Sans"/>
          <w:sz w:val="20"/>
          <w:szCs w:val="20"/>
          <w:lang w:eastAsia="pl-PL"/>
        </w:rPr>
        <w:t xml:space="preserve">na rachunki bankowe związane z prowadzoną przez Wykonawcę działalnością gospodarczą. Rachunek ten musi być zgodny z art. 96b ust. 2 pkt 13 ustawy </w:t>
      </w:r>
      <w:r w:rsidRPr="00725062">
        <w:rPr>
          <w:rFonts w:ascii="Open Sans" w:hAnsi="Open Sans" w:cs="Open Sans"/>
          <w:sz w:val="20"/>
          <w:szCs w:val="20"/>
          <w:lang w:val="x-none" w:eastAsia="x-none"/>
        </w:rPr>
        <w:t>z dnia 11 marca 2018 r. o podatku od towarów i usług</w:t>
      </w:r>
      <w:r w:rsidRPr="00725062">
        <w:rPr>
          <w:rFonts w:ascii="Open Sans" w:hAnsi="Open Sans" w:cs="Open Sans"/>
          <w:sz w:val="20"/>
          <w:szCs w:val="20"/>
          <w:lang w:eastAsia="x-none"/>
        </w:rPr>
        <w:t>,</w:t>
      </w:r>
      <w:r w:rsidRPr="00725062">
        <w:rPr>
          <w:rFonts w:ascii="Open Sans" w:hAnsi="Open Sans" w:cs="Open Sans"/>
          <w:sz w:val="20"/>
          <w:szCs w:val="20"/>
          <w:lang w:eastAsia="pl-PL"/>
        </w:rPr>
        <w:t xml:space="preserve"> tj. musi być ujawniony w prowadzonym przez KAS elektronicznym wykazie podmiotów, tzw. „Białej liście podatników VAT” chyba, że W</w:t>
      </w:r>
      <w:r w:rsidR="00B27209">
        <w:rPr>
          <w:rFonts w:ascii="Open Sans" w:hAnsi="Open Sans" w:cs="Open Sans"/>
          <w:sz w:val="20"/>
          <w:szCs w:val="20"/>
          <w:lang w:eastAsia="pl-PL"/>
        </w:rPr>
        <w:t xml:space="preserve">YKONAWCY </w:t>
      </w:r>
      <w:r w:rsidRPr="00725062">
        <w:rPr>
          <w:rFonts w:ascii="Open Sans" w:hAnsi="Open Sans" w:cs="Open Sans"/>
          <w:sz w:val="20"/>
          <w:szCs w:val="20"/>
          <w:lang w:eastAsia="pl-PL"/>
        </w:rPr>
        <w:t>nie dotyczy obowiązek ujawnienia na tej liście.</w:t>
      </w:r>
    </w:p>
    <w:p w14:paraId="2243F99C" w14:textId="6D577D1C" w:rsidR="00897420" w:rsidRPr="00725062" w:rsidRDefault="00897420" w:rsidP="00BD2460">
      <w:pPr>
        <w:numPr>
          <w:ilvl w:val="0"/>
          <w:numId w:val="13"/>
        </w:numPr>
        <w:suppressAutoHyphens/>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725062">
        <w:rPr>
          <w:rFonts w:ascii="Open Sans" w:hAnsi="Open Sans" w:cs="Open Sans"/>
          <w:sz w:val="20"/>
          <w:szCs w:val="20"/>
          <w:lang w:eastAsia="pl-PL"/>
        </w:rPr>
        <w:t>Brak W</w:t>
      </w:r>
      <w:r w:rsidR="00B27209">
        <w:rPr>
          <w:rFonts w:ascii="Open Sans" w:hAnsi="Open Sans" w:cs="Open Sans"/>
          <w:sz w:val="20"/>
          <w:szCs w:val="20"/>
          <w:lang w:eastAsia="pl-PL"/>
        </w:rPr>
        <w:t>YKONAWCY</w:t>
      </w:r>
      <w:r w:rsidRPr="00725062">
        <w:rPr>
          <w:rFonts w:ascii="Open Sans" w:hAnsi="Open Sans" w:cs="Open Sans"/>
          <w:sz w:val="20"/>
          <w:szCs w:val="20"/>
          <w:lang w:eastAsia="pl-PL"/>
        </w:rPr>
        <w:t xml:space="preserve"> na tzw. „Białej liście podatników VAT”, wskazanie przez W</w:t>
      </w:r>
      <w:r w:rsidR="00B27209">
        <w:rPr>
          <w:rFonts w:ascii="Open Sans" w:hAnsi="Open Sans" w:cs="Open Sans"/>
          <w:sz w:val="20"/>
          <w:szCs w:val="20"/>
          <w:lang w:eastAsia="pl-PL"/>
        </w:rPr>
        <w:t>YKONAWCĘ</w:t>
      </w:r>
      <w:r w:rsidRPr="00725062">
        <w:rPr>
          <w:rFonts w:ascii="Open Sans" w:hAnsi="Open Sans" w:cs="Open Sans"/>
          <w:sz w:val="20"/>
          <w:szCs w:val="20"/>
          <w:lang w:eastAsia="pl-PL"/>
        </w:rPr>
        <w:t xml:space="preserve"> rachunku bankowego innego niż związany z prowadzoną działalnością gospodarczą lub niewskazanego na tzw. „Białej liście podatników VAT” uprawnia Z</w:t>
      </w:r>
      <w:r w:rsidR="00B27209">
        <w:rPr>
          <w:rFonts w:ascii="Open Sans" w:hAnsi="Open Sans" w:cs="Open Sans"/>
          <w:sz w:val="20"/>
          <w:szCs w:val="20"/>
          <w:lang w:eastAsia="pl-PL"/>
        </w:rPr>
        <w:t>AMAWIAJACEGO</w:t>
      </w:r>
      <w:r w:rsidRPr="00725062">
        <w:rPr>
          <w:rFonts w:ascii="Open Sans" w:hAnsi="Open Sans" w:cs="Open Sans"/>
          <w:sz w:val="20"/>
          <w:szCs w:val="20"/>
          <w:lang w:eastAsia="pl-PL"/>
        </w:rPr>
        <w:t xml:space="preserve"> do wstrzymania zapłaty wynagrodzenia lub zapłaty wynagrodzenia na rachunek bankowy Wykonawcy wskazany na tzw. „Białej liście podatników VAT”. Taka okoliczność nie jest okolicznością, za którą ponosi odpowiedzialność Z</w:t>
      </w:r>
      <w:r w:rsidR="00B27209">
        <w:rPr>
          <w:rFonts w:ascii="Open Sans" w:hAnsi="Open Sans" w:cs="Open Sans"/>
          <w:sz w:val="20"/>
          <w:szCs w:val="20"/>
          <w:lang w:eastAsia="pl-PL"/>
        </w:rPr>
        <w:t>AMAWIAJACY</w:t>
      </w:r>
      <w:r w:rsidRPr="00725062">
        <w:rPr>
          <w:rFonts w:ascii="Open Sans" w:hAnsi="Open Sans" w:cs="Open Sans"/>
          <w:sz w:val="20"/>
          <w:szCs w:val="20"/>
          <w:lang w:eastAsia="pl-PL"/>
        </w:rPr>
        <w:t>, i w takim przypadku Z</w:t>
      </w:r>
      <w:r w:rsidR="00B27209">
        <w:rPr>
          <w:rFonts w:ascii="Open Sans" w:hAnsi="Open Sans" w:cs="Open Sans"/>
          <w:sz w:val="20"/>
          <w:szCs w:val="20"/>
          <w:lang w:eastAsia="pl-PL"/>
        </w:rPr>
        <w:t>AMAWIAJĄCY</w:t>
      </w:r>
      <w:r w:rsidRPr="00725062">
        <w:rPr>
          <w:rFonts w:ascii="Open Sans" w:hAnsi="Open Sans" w:cs="Open Sans"/>
          <w:sz w:val="20"/>
          <w:szCs w:val="20"/>
          <w:lang w:eastAsia="pl-PL"/>
        </w:rPr>
        <w:t xml:space="preserve"> nie jest zobowiązany do zapłaty odsetek za zwłokę w płatności.</w:t>
      </w:r>
    </w:p>
    <w:p w14:paraId="24CB894D" w14:textId="5637C33E" w:rsidR="00897420" w:rsidRPr="00725062" w:rsidRDefault="00897420" w:rsidP="00BD2460">
      <w:pPr>
        <w:numPr>
          <w:ilvl w:val="0"/>
          <w:numId w:val="13"/>
        </w:numPr>
        <w:suppressAutoHyphens/>
        <w:overflowPunct w:val="0"/>
        <w:autoSpaceDE w:val="0"/>
        <w:autoSpaceDN w:val="0"/>
        <w:adjustRightInd w:val="0"/>
        <w:spacing w:after="0"/>
        <w:ind w:left="284" w:hanging="426"/>
        <w:jc w:val="both"/>
        <w:textAlignment w:val="baseline"/>
        <w:rPr>
          <w:rFonts w:ascii="Open Sans" w:hAnsi="Open Sans" w:cs="Open Sans"/>
          <w:sz w:val="20"/>
          <w:szCs w:val="20"/>
          <w:lang w:eastAsia="pl-PL"/>
        </w:rPr>
      </w:pPr>
      <w:r w:rsidRPr="00725062">
        <w:rPr>
          <w:rFonts w:ascii="Open Sans" w:hAnsi="Open Sans" w:cs="Open Sans"/>
          <w:sz w:val="20"/>
          <w:szCs w:val="20"/>
          <w:lang w:eastAsia="pl-PL"/>
        </w:rPr>
        <w:t>Zapłata przez Z</w:t>
      </w:r>
      <w:r w:rsidR="00B27209">
        <w:rPr>
          <w:rFonts w:ascii="Open Sans" w:hAnsi="Open Sans" w:cs="Open Sans"/>
          <w:sz w:val="20"/>
          <w:szCs w:val="20"/>
          <w:lang w:eastAsia="pl-PL"/>
        </w:rPr>
        <w:t>AMAWIAJĄCEGO</w:t>
      </w:r>
      <w:r w:rsidRPr="00725062">
        <w:rPr>
          <w:rFonts w:ascii="Open Sans" w:hAnsi="Open Sans" w:cs="Open Sans"/>
          <w:sz w:val="20"/>
          <w:szCs w:val="20"/>
          <w:lang w:eastAsia="pl-PL"/>
        </w:rPr>
        <w:t xml:space="preserve"> na rachunek bankowy wskazany na tzw. „Białej liście podatników VAT” zwalnia Z</w:t>
      </w:r>
      <w:r w:rsidR="00B27209">
        <w:rPr>
          <w:rFonts w:ascii="Open Sans" w:hAnsi="Open Sans" w:cs="Open Sans"/>
          <w:sz w:val="20"/>
          <w:szCs w:val="20"/>
          <w:lang w:eastAsia="pl-PL"/>
        </w:rPr>
        <w:t>AMAWIAJĄCEGO</w:t>
      </w:r>
      <w:r w:rsidRPr="00725062">
        <w:rPr>
          <w:rFonts w:ascii="Open Sans" w:hAnsi="Open Sans" w:cs="Open Sans"/>
          <w:sz w:val="20"/>
          <w:szCs w:val="20"/>
          <w:lang w:eastAsia="pl-PL"/>
        </w:rPr>
        <w:t xml:space="preserve"> w stosunku do W</w:t>
      </w:r>
      <w:r w:rsidR="00B27209">
        <w:rPr>
          <w:rFonts w:ascii="Open Sans" w:hAnsi="Open Sans" w:cs="Open Sans"/>
          <w:sz w:val="20"/>
          <w:szCs w:val="20"/>
          <w:lang w:eastAsia="pl-PL"/>
        </w:rPr>
        <w:t>YKONAWCY</w:t>
      </w:r>
      <w:r w:rsidRPr="00725062">
        <w:rPr>
          <w:rFonts w:ascii="Open Sans" w:hAnsi="Open Sans" w:cs="Open Sans"/>
          <w:sz w:val="20"/>
          <w:szCs w:val="20"/>
          <w:lang w:eastAsia="pl-PL"/>
        </w:rPr>
        <w:t xml:space="preserve"> z zobowiązania o zapłatę wynagrodzenia za wykonane prace w wysokości zapłaconej kwoty.</w:t>
      </w:r>
    </w:p>
    <w:p w14:paraId="2F5F0838" w14:textId="0076761A" w:rsidR="00897420" w:rsidRPr="00725062" w:rsidRDefault="00897420" w:rsidP="006459E9">
      <w:pPr>
        <w:numPr>
          <w:ilvl w:val="0"/>
          <w:numId w:val="13"/>
        </w:numPr>
        <w:tabs>
          <w:tab w:val="left" w:pos="0"/>
        </w:tabs>
        <w:suppressAutoHyphens/>
        <w:overflowPunct w:val="0"/>
        <w:autoSpaceDE w:val="0"/>
        <w:autoSpaceDN w:val="0"/>
        <w:adjustRightInd w:val="0"/>
        <w:spacing w:after="0"/>
        <w:ind w:left="284" w:hanging="284"/>
        <w:jc w:val="both"/>
        <w:textAlignment w:val="baseline"/>
        <w:rPr>
          <w:rFonts w:ascii="Open Sans" w:hAnsi="Open Sans" w:cs="Open Sans"/>
          <w:bCs/>
          <w:sz w:val="20"/>
          <w:szCs w:val="20"/>
          <w:lang w:eastAsia="zh-CN"/>
        </w:rPr>
      </w:pPr>
      <w:r w:rsidRPr="00725062">
        <w:rPr>
          <w:rFonts w:ascii="Open Sans" w:hAnsi="Open Sans" w:cs="Open Sans"/>
          <w:sz w:val="20"/>
          <w:szCs w:val="20"/>
          <w:lang w:eastAsia="pl-PL"/>
        </w:rPr>
        <w:lastRenderedPageBreak/>
        <w:t xml:space="preserve">Wykonawca ma możliwość (ale nie ma obowiązku) </w:t>
      </w:r>
      <w:r w:rsidRPr="00725062">
        <w:rPr>
          <w:rFonts w:ascii="Open Sans" w:hAnsi="Open Sans" w:cs="Open Sans"/>
          <w:bCs/>
          <w:sz w:val="20"/>
          <w:szCs w:val="20"/>
          <w:lang w:eastAsia="zh-CN"/>
        </w:rPr>
        <w:t>przesyłania faktur/faktury drogą elektroniczną w formacie PDF na skrzynką podawczą: gzdiz@gdansk.gda.pl, znajdującą się na platformie ePUAP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Osoba podpisująca „Pismo ogólne” w imieniu W</w:t>
      </w:r>
      <w:r w:rsidR="00B27209">
        <w:rPr>
          <w:rFonts w:ascii="Open Sans" w:hAnsi="Open Sans" w:cs="Open Sans"/>
          <w:bCs/>
          <w:sz w:val="20"/>
          <w:szCs w:val="20"/>
          <w:lang w:eastAsia="zh-CN"/>
        </w:rPr>
        <w:t>YKONAWCY</w:t>
      </w:r>
      <w:r w:rsidRPr="00725062">
        <w:rPr>
          <w:rFonts w:ascii="Open Sans" w:hAnsi="Open Sans" w:cs="Open Sans"/>
          <w:bCs/>
          <w:sz w:val="20"/>
          <w:szCs w:val="20"/>
          <w:lang w:eastAsia="zh-CN"/>
        </w:rPr>
        <w:t xml:space="preserve"> będzie ……</w:t>
      </w:r>
      <w:proofErr w:type="gramStart"/>
      <w:r w:rsidRPr="00725062">
        <w:rPr>
          <w:rFonts w:ascii="Open Sans" w:hAnsi="Open Sans" w:cs="Open Sans"/>
          <w:bCs/>
          <w:sz w:val="20"/>
          <w:szCs w:val="20"/>
          <w:lang w:eastAsia="zh-CN"/>
        </w:rPr>
        <w:t>…….</w:t>
      </w:r>
      <w:proofErr w:type="gramEnd"/>
      <w:r w:rsidRPr="00725062">
        <w:rPr>
          <w:rFonts w:ascii="Open Sans" w:hAnsi="Open Sans" w:cs="Open Sans"/>
          <w:bCs/>
          <w:sz w:val="20"/>
          <w:szCs w:val="20"/>
          <w:lang w:eastAsia="zh-CN"/>
        </w:rPr>
        <w:t>………… (imię i nazwisko).</w:t>
      </w:r>
    </w:p>
    <w:p w14:paraId="36720B96" w14:textId="77777777" w:rsidR="00202DE7" w:rsidRPr="00725062" w:rsidRDefault="00202DE7" w:rsidP="00975086">
      <w:pPr>
        <w:overflowPunct w:val="0"/>
        <w:autoSpaceDE w:val="0"/>
        <w:autoSpaceDN w:val="0"/>
        <w:adjustRightInd w:val="0"/>
        <w:spacing w:after="0" w:line="240" w:lineRule="auto"/>
        <w:jc w:val="center"/>
        <w:textAlignment w:val="baseline"/>
        <w:rPr>
          <w:rFonts w:ascii="Open Sans" w:eastAsia="Times New Roman" w:hAnsi="Open Sans" w:cs="Open Sans"/>
          <w:b/>
          <w:bCs/>
          <w:sz w:val="20"/>
          <w:szCs w:val="20"/>
          <w:lang w:eastAsia="pl-PL"/>
        </w:rPr>
      </w:pPr>
    </w:p>
    <w:p w14:paraId="5367A5BD" w14:textId="77777777" w:rsidR="00725062" w:rsidRP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6</w:t>
      </w:r>
    </w:p>
    <w:p w14:paraId="352162E4" w14:textId="0A9E3961" w:rsid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Kary umowne</w:t>
      </w:r>
    </w:p>
    <w:p w14:paraId="730BE86C" w14:textId="77777777" w:rsidR="00BD7A5F" w:rsidRPr="00725062" w:rsidRDefault="00BD7A5F" w:rsidP="00725062">
      <w:pPr>
        <w:keepNext/>
        <w:spacing w:after="0"/>
        <w:jc w:val="center"/>
        <w:rPr>
          <w:rFonts w:ascii="Open Sans" w:hAnsi="Open Sans" w:cs="Open Sans"/>
          <w:b/>
          <w:sz w:val="20"/>
          <w:szCs w:val="20"/>
          <w:lang w:eastAsia="pl-PL"/>
        </w:rPr>
      </w:pPr>
    </w:p>
    <w:p w14:paraId="7E091FBE" w14:textId="506780C6" w:rsidR="00A233A4" w:rsidRPr="006459E9" w:rsidRDefault="00725062" w:rsidP="006459E9">
      <w:pPr>
        <w:numPr>
          <w:ilvl w:val="0"/>
          <w:numId w:val="26"/>
        </w:numPr>
        <w:tabs>
          <w:tab w:val="left" w:pos="284"/>
        </w:tabs>
        <w:overflowPunct w:val="0"/>
        <w:autoSpaceDE w:val="0"/>
        <w:autoSpaceDN w:val="0"/>
        <w:adjustRightInd w:val="0"/>
        <w:spacing w:after="0" w:line="240" w:lineRule="auto"/>
        <w:ind w:left="284" w:hanging="284"/>
        <w:jc w:val="both"/>
        <w:textAlignment w:val="baseline"/>
        <w:rPr>
          <w:rFonts w:ascii="Open Sans" w:hAnsi="Open Sans" w:cs="Open Sans"/>
          <w:sz w:val="20"/>
          <w:szCs w:val="20"/>
        </w:rPr>
      </w:pPr>
      <w:r w:rsidRPr="006459E9">
        <w:rPr>
          <w:rFonts w:ascii="Open Sans" w:hAnsi="Open Sans" w:cs="Open Sans"/>
          <w:sz w:val="20"/>
          <w:szCs w:val="20"/>
          <w:lang w:eastAsia="pl-PL"/>
        </w:rPr>
        <w:t xml:space="preserve">ZAMAWIAJĄCY naliczy WYKONAWCY karę umowną w wysokości 0,5% </w:t>
      </w:r>
      <w:bookmarkStart w:id="6" w:name="_Hlk142648775"/>
      <w:r w:rsidRPr="006459E9">
        <w:rPr>
          <w:rFonts w:ascii="Open Sans" w:hAnsi="Open Sans" w:cs="Open Sans"/>
          <w:sz w:val="20"/>
          <w:szCs w:val="20"/>
          <w:lang w:eastAsia="pl-PL"/>
        </w:rPr>
        <w:t>wynagrodzenia brutto</w:t>
      </w:r>
      <w:r w:rsidR="007A6E05" w:rsidRPr="006459E9">
        <w:rPr>
          <w:rFonts w:ascii="Open Sans" w:hAnsi="Open Sans" w:cs="Open Sans"/>
          <w:sz w:val="20"/>
          <w:szCs w:val="20"/>
        </w:rPr>
        <w:t xml:space="preserve"> WYKONAWCY </w:t>
      </w:r>
      <w:r w:rsidR="007A6E05" w:rsidRPr="006459E9">
        <w:rPr>
          <w:rFonts w:ascii="Open Sans" w:hAnsi="Open Sans" w:cs="Open Sans"/>
          <w:sz w:val="20"/>
          <w:szCs w:val="20"/>
          <w:lang w:eastAsia="pl-PL"/>
        </w:rPr>
        <w:t>określonego w § 4 ust. 1 pkt 3 umowy</w:t>
      </w:r>
      <w:r w:rsidRPr="006459E9">
        <w:rPr>
          <w:rFonts w:ascii="Open Sans" w:hAnsi="Open Sans" w:cs="Open Sans"/>
          <w:sz w:val="20"/>
          <w:szCs w:val="20"/>
          <w:lang w:eastAsia="pl-PL"/>
        </w:rPr>
        <w:t xml:space="preserve"> Wykonawcy</w:t>
      </w:r>
      <w:bookmarkEnd w:id="6"/>
      <w:r w:rsidRPr="006459E9">
        <w:rPr>
          <w:rFonts w:ascii="Open Sans" w:hAnsi="Open Sans" w:cs="Open Sans"/>
          <w:sz w:val="20"/>
          <w:szCs w:val="20"/>
          <w:lang w:eastAsia="pl-PL"/>
        </w:rPr>
        <w:t>, za każdy dzień zwłoki w realizacji przedmiotu umowy</w:t>
      </w:r>
      <w:r w:rsidR="00A233A4" w:rsidRPr="006459E9">
        <w:rPr>
          <w:rFonts w:ascii="Open Sans" w:hAnsi="Open Sans" w:cs="Open Sans"/>
          <w:sz w:val="20"/>
          <w:szCs w:val="20"/>
          <w:lang w:eastAsia="pl-PL"/>
        </w:rPr>
        <w:t xml:space="preserve"> oraz</w:t>
      </w:r>
      <w:r w:rsidRPr="006459E9">
        <w:rPr>
          <w:rFonts w:ascii="Open Sans" w:hAnsi="Open Sans" w:cs="Open Sans"/>
          <w:sz w:val="20"/>
          <w:szCs w:val="20"/>
          <w:lang w:eastAsia="pl-PL"/>
        </w:rPr>
        <w:t xml:space="preserve"> </w:t>
      </w:r>
      <w:r w:rsidR="00A233A4" w:rsidRPr="006459E9">
        <w:rPr>
          <w:rFonts w:ascii="Open Sans" w:hAnsi="Open Sans" w:cs="Open Sans"/>
          <w:sz w:val="20"/>
          <w:szCs w:val="20"/>
        </w:rPr>
        <w:t>za zwłokę w usunięciu wad i usterek przedmiotu umowy stwierdzonych w okresie rękojmi i gwarancji - w wysokości 0,5% wynagrodzenia umownego brutto określonego w § 4 ust. 1 umowy, za każdy kalendarzowy dzień zwłoki, licząc od daty terminu wyznaczonego przez Zamawiającego na ich usunięcie,</w:t>
      </w:r>
    </w:p>
    <w:p w14:paraId="717C8B1E" w14:textId="5475E11B" w:rsidR="00725062" w:rsidRPr="006459E9" w:rsidRDefault="00725062" w:rsidP="006459E9">
      <w:pPr>
        <w:numPr>
          <w:ilvl w:val="0"/>
          <w:numId w:val="26"/>
        </w:numPr>
        <w:suppressAutoHyphens/>
        <w:spacing w:after="0"/>
        <w:ind w:left="284" w:hanging="284"/>
        <w:jc w:val="both"/>
        <w:rPr>
          <w:rFonts w:ascii="Open Sans" w:hAnsi="Open Sans" w:cs="Open Sans"/>
          <w:sz w:val="20"/>
          <w:szCs w:val="20"/>
          <w:lang w:eastAsia="pl-PL"/>
        </w:rPr>
      </w:pPr>
      <w:r w:rsidRPr="006459E9">
        <w:rPr>
          <w:rFonts w:ascii="Open Sans" w:hAnsi="Open Sans" w:cs="Open Sans"/>
          <w:sz w:val="20"/>
          <w:szCs w:val="20"/>
          <w:lang w:eastAsia="pl-PL"/>
        </w:rPr>
        <w:t xml:space="preserve">ZAMAWIAJĄCY ma prawo rozwiązać Umowę bez wyznaczania dodatkowego terminu, </w:t>
      </w:r>
      <w:r w:rsidRPr="006459E9">
        <w:rPr>
          <w:rFonts w:ascii="Open Sans" w:hAnsi="Open Sans" w:cs="Open Sans"/>
          <w:sz w:val="20"/>
          <w:szCs w:val="20"/>
          <w:lang w:eastAsia="pl-PL"/>
        </w:rPr>
        <w:br/>
        <w:t>a WYKONAWCA zobowiązany jest do zapłaty kary umownej w wysokości 10% wynagrodzenia brutto W</w:t>
      </w:r>
      <w:r w:rsidR="007A6E05" w:rsidRPr="006459E9">
        <w:rPr>
          <w:rFonts w:ascii="Open Sans" w:hAnsi="Open Sans" w:cs="Open Sans"/>
          <w:sz w:val="20"/>
          <w:szCs w:val="20"/>
          <w:lang w:eastAsia="pl-PL"/>
        </w:rPr>
        <w:t>YKONAWCY</w:t>
      </w:r>
      <w:r w:rsidR="007A6E05" w:rsidRPr="006459E9">
        <w:rPr>
          <w:rFonts w:ascii="Open Sans" w:hAnsi="Open Sans" w:cs="Open Sans"/>
          <w:sz w:val="20"/>
          <w:szCs w:val="20"/>
        </w:rPr>
        <w:t xml:space="preserve"> </w:t>
      </w:r>
      <w:r w:rsidR="007A6E05" w:rsidRPr="006459E9">
        <w:rPr>
          <w:rFonts w:ascii="Open Sans" w:hAnsi="Open Sans" w:cs="Open Sans"/>
          <w:sz w:val="20"/>
          <w:szCs w:val="20"/>
          <w:lang w:eastAsia="pl-PL"/>
        </w:rPr>
        <w:t>określonego w § 4 ust. 1 umowy</w:t>
      </w:r>
      <w:r w:rsidRPr="006459E9">
        <w:rPr>
          <w:rFonts w:ascii="Open Sans" w:hAnsi="Open Sans" w:cs="Open Sans"/>
          <w:sz w:val="20"/>
          <w:szCs w:val="20"/>
          <w:lang w:eastAsia="pl-PL"/>
        </w:rPr>
        <w:t>, w przypadku zwłoki WYKONAWCY w realizacji przedmiotu umowy powyżej 7 dni.</w:t>
      </w:r>
    </w:p>
    <w:p w14:paraId="51F1E96B" w14:textId="4949BE85" w:rsidR="00725062" w:rsidRPr="006459E9" w:rsidRDefault="00725062" w:rsidP="006459E9">
      <w:pPr>
        <w:numPr>
          <w:ilvl w:val="0"/>
          <w:numId w:val="26"/>
        </w:numPr>
        <w:suppressAutoHyphens/>
        <w:spacing w:after="0"/>
        <w:ind w:left="284" w:hanging="284"/>
        <w:jc w:val="both"/>
        <w:rPr>
          <w:rFonts w:ascii="Open Sans" w:hAnsi="Open Sans" w:cs="Open Sans"/>
          <w:sz w:val="20"/>
          <w:szCs w:val="20"/>
          <w:lang w:eastAsia="pl-PL"/>
        </w:rPr>
      </w:pPr>
      <w:r w:rsidRPr="006459E9">
        <w:rPr>
          <w:rFonts w:ascii="Open Sans" w:hAnsi="Open Sans" w:cs="Open Sans"/>
          <w:sz w:val="20"/>
          <w:szCs w:val="20"/>
          <w:lang w:eastAsia="pl-PL"/>
        </w:rPr>
        <w:t>W przypadku odstąpienia od Umowy z winy WYKONAWCY, ZAMAWIAJĄCY naliczy karę umowną w wysokości 10% wynagrodzenia brutto W</w:t>
      </w:r>
      <w:r w:rsidR="007A6E05" w:rsidRPr="006459E9">
        <w:rPr>
          <w:rFonts w:ascii="Open Sans" w:hAnsi="Open Sans" w:cs="Open Sans"/>
          <w:sz w:val="20"/>
          <w:szCs w:val="20"/>
          <w:lang w:eastAsia="pl-PL"/>
        </w:rPr>
        <w:t>YKONAWCY określonego w § 4 ust. 1 umowy</w:t>
      </w:r>
      <w:r w:rsidRPr="006459E9">
        <w:rPr>
          <w:rFonts w:ascii="Open Sans" w:hAnsi="Open Sans" w:cs="Open Sans"/>
          <w:sz w:val="20"/>
          <w:szCs w:val="20"/>
          <w:lang w:eastAsia="pl-PL"/>
        </w:rPr>
        <w:t>.</w:t>
      </w:r>
    </w:p>
    <w:p w14:paraId="5FC5461A" w14:textId="7F831F62" w:rsidR="00CF3D09" w:rsidRPr="006459E9" w:rsidRDefault="00CF3D09" w:rsidP="006459E9">
      <w:pPr>
        <w:numPr>
          <w:ilvl w:val="0"/>
          <w:numId w:val="26"/>
        </w:numPr>
        <w:overflowPunct w:val="0"/>
        <w:autoSpaceDE w:val="0"/>
        <w:autoSpaceDN w:val="0"/>
        <w:adjustRightInd w:val="0"/>
        <w:spacing w:after="0" w:line="240" w:lineRule="auto"/>
        <w:ind w:left="284" w:hanging="284"/>
        <w:jc w:val="both"/>
        <w:textAlignment w:val="baseline"/>
        <w:rPr>
          <w:rFonts w:ascii="Open Sans" w:hAnsi="Open Sans" w:cs="Open Sans"/>
          <w:sz w:val="20"/>
          <w:szCs w:val="20"/>
        </w:rPr>
      </w:pPr>
      <w:r w:rsidRPr="006459E9">
        <w:rPr>
          <w:rFonts w:ascii="Open Sans" w:hAnsi="Open Sans" w:cs="Open Sans"/>
          <w:sz w:val="20"/>
          <w:szCs w:val="20"/>
        </w:rPr>
        <w:t>Łączna maksymalna wysokość naliczonych kar umownych z tytułów, o których mowa w ust. 1, 2 i 3, nie może przekroczyć 50% wynagrodzenia brutto należnego Wykonawcy z tytułu wykonywania niniejszej umowy, o którym mowa w § 4 ust. 1 umowy.</w:t>
      </w:r>
    </w:p>
    <w:p w14:paraId="4894A0E3" w14:textId="7CFB976E" w:rsidR="00725062" w:rsidRPr="006459E9" w:rsidRDefault="00725062" w:rsidP="006459E9">
      <w:pPr>
        <w:numPr>
          <w:ilvl w:val="0"/>
          <w:numId w:val="26"/>
        </w:numPr>
        <w:suppressAutoHyphens/>
        <w:spacing w:after="0"/>
        <w:ind w:left="284" w:hanging="284"/>
        <w:jc w:val="both"/>
        <w:rPr>
          <w:rFonts w:ascii="Open Sans" w:hAnsi="Open Sans" w:cs="Open Sans"/>
          <w:sz w:val="20"/>
          <w:szCs w:val="20"/>
          <w:lang w:eastAsia="pl-PL"/>
        </w:rPr>
      </w:pPr>
      <w:r w:rsidRPr="006459E9">
        <w:rPr>
          <w:rFonts w:ascii="Open Sans" w:hAnsi="Open Sans" w:cs="Open Sans"/>
          <w:sz w:val="20"/>
          <w:szCs w:val="20"/>
          <w:lang w:eastAsia="pl-PL"/>
        </w:rPr>
        <w:t>Kary umowne, o których mowa powyżej, płatne są w terminie 14 dni od daty otrzymania przez WYKONAWCE wezwania do zapłaty.</w:t>
      </w:r>
    </w:p>
    <w:p w14:paraId="08ECF757" w14:textId="77777777" w:rsidR="00725062" w:rsidRPr="006459E9" w:rsidRDefault="00725062" w:rsidP="006459E9">
      <w:pPr>
        <w:numPr>
          <w:ilvl w:val="0"/>
          <w:numId w:val="26"/>
        </w:numPr>
        <w:suppressAutoHyphens/>
        <w:spacing w:after="0"/>
        <w:ind w:left="284" w:hanging="284"/>
        <w:jc w:val="both"/>
        <w:rPr>
          <w:rFonts w:ascii="Open Sans" w:hAnsi="Open Sans" w:cs="Open Sans"/>
          <w:sz w:val="20"/>
          <w:szCs w:val="20"/>
          <w:lang w:eastAsia="pl-PL"/>
        </w:rPr>
      </w:pPr>
      <w:r w:rsidRPr="006459E9">
        <w:rPr>
          <w:rFonts w:ascii="Open Sans" w:hAnsi="Open Sans" w:cs="Open Sans"/>
          <w:sz w:val="20"/>
          <w:szCs w:val="20"/>
          <w:lang w:eastAsia="pl-PL"/>
        </w:rPr>
        <w:t>Należne kary umowne nieopłacone w terminie przez WYKONAWCĘ, potrącone będą z wynagrodzenia WYKONAWCY za wykonaną usługę, na co WYKONAWCA wyraża zgodę.</w:t>
      </w:r>
    </w:p>
    <w:p w14:paraId="05D9740A" w14:textId="77777777" w:rsidR="00725062" w:rsidRPr="006459E9" w:rsidRDefault="00725062" w:rsidP="006459E9">
      <w:pPr>
        <w:numPr>
          <w:ilvl w:val="0"/>
          <w:numId w:val="26"/>
        </w:numPr>
        <w:suppressAutoHyphens/>
        <w:spacing w:after="0"/>
        <w:ind w:left="284" w:hanging="284"/>
        <w:jc w:val="both"/>
        <w:rPr>
          <w:rFonts w:ascii="Open Sans" w:hAnsi="Open Sans" w:cs="Open Sans"/>
          <w:sz w:val="20"/>
          <w:szCs w:val="20"/>
          <w:lang w:eastAsia="pl-PL"/>
        </w:rPr>
      </w:pPr>
      <w:r w:rsidRPr="006459E9">
        <w:rPr>
          <w:rFonts w:ascii="Open Sans" w:hAnsi="Open Sans" w:cs="Open Sans"/>
          <w:sz w:val="20"/>
          <w:szCs w:val="20"/>
          <w:lang w:eastAsia="pl-PL"/>
        </w:rPr>
        <w:t>ZAMAWIAJĄCY zastrzega możliwość dochodzenia od WYKONAWCY odszkodowania uzupełniającego przewyższającego wysokość zastrzeżonych kar umownych.</w:t>
      </w:r>
    </w:p>
    <w:p w14:paraId="0245564A" w14:textId="77777777" w:rsidR="00725062" w:rsidRPr="00725062" w:rsidRDefault="00725062" w:rsidP="00725062">
      <w:pPr>
        <w:suppressAutoHyphens/>
        <w:spacing w:after="0"/>
        <w:jc w:val="both"/>
        <w:rPr>
          <w:rFonts w:ascii="Open Sans" w:hAnsi="Open Sans" w:cs="Open Sans"/>
          <w:sz w:val="20"/>
          <w:szCs w:val="20"/>
          <w:lang w:eastAsia="pl-PL"/>
        </w:rPr>
      </w:pPr>
    </w:p>
    <w:p w14:paraId="4D2B0696" w14:textId="750627D2" w:rsidR="00BD2460" w:rsidRPr="00BD2460" w:rsidRDefault="00BD2460" w:rsidP="00BD2460">
      <w:pPr>
        <w:suppressAutoHyphens/>
        <w:spacing w:after="0" w:line="240" w:lineRule="auto"/>
        <w:jc w:val="center"/>
        <w:rPr>
          <w:rFonts w:ascii="Open Sans" w:eastAsia="Times New Roman" w:hAnsi="Open Sans" w:cs="Open Sans"/>
          <w:b/>
          <w:sz w:val="20"/>
          <w:szCs w:val="20"/>
          <w:lang w:eastAsia="pl-PL"/>
        </w:rPr>
      </w:pPr>
      <w:r w:rsidRPr="00BD2460">
        <w:rPr>
          <w:rFonts w:ascii="Open Sans" w:eastAsia="Times New Roman" w:hAnsi="Open Sans" w:cs="Open Sans"/>
          <w:b/>
          <w:sz w:val="20"/>
          <w:szCs w:val="20"/>
          <w:lang w:eastAsia="pl-PL"/>
        </w:rPr>
        <w:t xml:space="preserve">§ </w:t>
      </w:r>
      <w:r>
        <w:rPr>
          <w:rFonts w:ascii="Open Sans" w:eastAsia="Times New Roman" w:hAnsi="Open Sans" w:cs="Open Sans"/>
          <w:b/>
          <w:sz w:val="20"/>
          <w:szCs w:val="20"/>
          <w:lang w:eastAsia="pl-PL"/>
        </w:rPr>
        <w:t>7</w:t>
      </w:r>
    </w:p>
    <w:p w14:paraId="06A87872" w14:textId="2DC41175" w:rsidR="00BD2460" w:rsidRDefault="00BD2460" w:rsidP="00BD2460">
      <w:pPr>
        <w:suppressAutoHyphens/>
        <w:spacing w:after="0" w:line="240" w:lineRule="auto"/>
        <w:jc w:val="center"/>
        <w:rPr>
          <w:rFonts w:ascii="Open Sans" w:eastAsia="Times New Roman" w:hAnsi="Open Sans" w:cs="Open Sans"/>
          <w:b/>
          <w:sz w:val="20"/>
          <w:szCs w:val="20"/>
          <w:lang w:eastAsia="pl-PL"/>
        </w:rPr>
      </w:pPr>
      <w:r w:rsidRPr="00BD2460">
        <w:rPr>
          <w:rFonts w:ascii="Open Sans" w:eastAsia="Times New Roman" w:hAnsi="Open Sans" w:cs="Open Sans"/>
          <w:b/>
          <w:sz w:val="20"/>
          <w:szCs w:val="20"/>
          <w:lang w:eastAsia="pl-PL"/>
        </w:rPr>
        <w:t>Gwarancja</w:t>
      </w:r>
      <w:r w:rsidR="00233C59">
        <w:rPr>
          <w:rFonts w:ascii="Open Sans" w:eastAsia="Times New Roman" w:hAnsi="Open Sans" w:cs="Open Sans"/>
          <w:b/>
          <w:sz w:val="20"/>
          <w:szCs w:val="20"/>
          <w:lang w:eastAsia="pl-PL"/>
        </w:rPr>
        <w:t xml:space="preserve"> jakości </w:t>
      </w:r>
      <w:r w:rsidRPr="00BD2460">
        <w:rPr>
          <w:rFonts w:ascii="Open Sans" w:eastAsia="Times New Roman" w:hAnsi="Open Sans" w:cs="Open Sans"/>
          <w:b/>
          <w:sz w:val="20"/>
          <w:szCs w:val="20"/>
          <w:lang w:eastAsia="pl-PL"/>
        </w:rPr>
        <w:t xml:space="preserve">i </w:t>
      </w:r>
      <w:r w:rsidR="00233C59">
        <w:rPr>
          <w:rFonts w:ascii="Open Sans" w:eastAsia="Times New Roman" w:hAnsi="Open Sans" w:cs="Open Sans"/>
          <w:b/>
          <w:sz w:val="20"/>
          <w:szCs w:val="20"/>
          <w:lang w:eastAsia="pl-PL"/>
        </w:rPr>
        <w:t>r</w:t>
      </w:r>
      <w:r w:rsidRPr="00BD2460">
        <w:rPr>
          <w:rFonts w:ascii="Open Sans" w:eastAsia="Times New Roman" w:hAnsi="Open Sans" w:cs="Open Sans"/>
          <w:b/>
          <w:sz w:val="20"/>
          <w:szCs w:val="20"/>
          <w:lang w:eastAsia="pl-PL"/>
        </w:rPr>
        <w:t xml:space="preserve">ękojmia </w:t>
      </w:r>
    </w:p>
    <w:p w14:paraId="5036C27C" w14:textId="77777777" w:rsidR="00233C59" w:rsidRPr="00BD2460" w:rsidRDefault="00233C59" w:rsidP="00BD2460">
      <w:pPr>
        <w:suppressAutoHyphens/>
        <w:spacing w:after="0" w:line="240" w:lineRule="auto"/>
        <w:jc w:val="center"/>
        <w:rPr>
          <w:rFonts w:ascii="Open Sans" w:eastAsia="Times New Roman" w:hAnsi="Open Sans" w:cs="Open Sans"/>
          <w:b/>
          <w:sz w:val="20"/>
          <w:szCs w:val="20"/>
          <w:lang w:eastAsia="pl-PL"/>
        </w:rPr>
      </w:pPr>
    </w:p>
    <w:p w14:paraId="082159A0" w14:textId="4B14F0FB"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 xml:space="preserve">Wykonawca udziela Zamawiającemu gwarancji jakości na przedmiot umowy na okres </w:t>
      </w:r>
      <w:r>
        <w:rPr>
          <w:rFonts w:ascii="Open Sans" w:eastAsia="Times New Roman" w:hAnsi="Open Sans" w:cs="Open Sans"/>
          <w:b/>
          <w:sz w:val="20"/>
          <w:szCs w:val="20"/>
          <w:lang w:eastAsia="pl-PL"/>
        </w:rPr>
        <w:t>24</w:t>
      </w:r>
      <w:r w:rsidRPr="00BD2460">
        <w:rPr>
          <w:rFonts w:ascii="Open Sans" w:eastAsia="Times New Roman" w:hAnsi="Open Sans" w:cs="Open Sans"/>
          <w:b/>
          <w:sz w:val="20"/>
          <w:szCs w:val="20"/>
          <w:lang w:eastAsia="pl-PL"/>
        </w:rPr>
        <w:t xml:space="preserve"> miesięcy</w:t>
      </w:r>
      <w:r w:rsidRPr="00BD2460">
        <w:rPr>
          <w:rFonts w:ascii="Open Sans" w:eastAsia="Times New Roman" w:hAnsi="Open Sans" w:cs="Open Sans"/>
          <w:sz w:val="20"/>
          <w:szCs w:val="20"/>
          <w:lang w:eastAsia="pl-PL"/>
        </w:rPr>
        <w:t xml:space="preserve"> licząc od daty odbioru przedmiotu umowy. </w:t>
      </w:r>
    </w:p>
    <w:p w14:paraId="0278090C" w14:textId="77777777"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zh-CN"/>
        </w:rPr>
        <w:t>Gwarancja obejmuje wszystkie wykryte podczas eksploatacji w przedmiocie niniejszej Umowy wady oraz uszkodzenia powstałe w okresie gwarancji</w:t>
      </w:r>
    </w:p>
    <w:p w14:paraId="51FFD47F" w14:textId="77777777"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 zakresie gwarancji udzielonych Wykonawcy przez producentów materiałów i urządzeń, których okresy są dłuższe niż okres gwarancji określony w pkt. 1, Wykonawca dokona cesji uprawnień w tym zakresie na Zamawiającego.</w:t>
      </w:r>
    </w:p>
    <w:p w14:paraId="5E87DC63" w14:textId="55DE9410"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 ramach gwarancji Wykonawca zobowiązuje się do dokonywania lub zapewnienia na swój koszt bezpłatnego usunięcia wszelkich wad w przedmiocie umowy, które ujawnią się w okresie gwarancji i które wynikną z nieprawidłowego wykonania jakiegokolwiek elementu przedmiotu umowy lub z jakiegokolwiek działania bądź zaniedbania Wykonawcy.</w:t>
      </w:r>
    </w:p>
    <w:p w14:paraId="1D1EA10D" w14:textId="77777777"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 xml:space="preserve">Strony umowy rozszerzają wspólnie odpowiedzialność Wykonawcy z tytułu rękojmi za wady przedmiotu umowy. Termin rękojmi skończy </w:t>
      </w:r>
      <w:proofErr w:type="gramStart"/>
      <w:r w:rsidRPr="00BD2460">
        <w:rPr>
          <w:rFonts w:ascii="Open Sans" w:eastAsia="Times New Roman" w:hAnsi="Open Sans" w:cs="Open Sans"/>
          <w:sz w:val="20"/>
          <w:szCs w:val="20"/>
          <w:lang w:eastAsia="pl-PL"/>
        </w:rPr>
        <w:t>się  z</w:t>
      </w:r>
      <w:proofErr w:type="gramEnd"/>
      <w:r w:rsidRPr="00BD2460">
        <w:rPr>
          <w:rFonts w:ascii="Open Sans" w:eastAsia="Times New Roman" w:hAnsi="Open Sans" w:cs="Open Sans"/>
          <w:sz w:val="20"/>
          <w:szCs w:val="20"/>
          <w:lang w:eastAsia="pl-PL"/>
        </w:rPr>
        <w:t xml:space="preserve"> dniem upływu terminu udzielonej gwarancji.</w:t>
      </w:r>
    </w:p>
    <w:p w14:paraId="3B153675" w14:textId="77777777"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lastRenderedPageBreak/>
        <w:t>Zamawiający zastrzega sobie możliwość korzystania z uprawnień wynikających z rękojmi w okresie trwania gwarancji.</w:t>
      </w:r>
    </w:p>
    <w:p w14:paraId="37D6EBF7" w14:textId="56E30C7E"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zh-CN"/>
        </w:rPr>
        <w:t>Roszczenia z tytułu rękojmi za wady lub/i gwarancji mogą być dochodzone także po upływie terminu udzielonej gwarancji</w:t>
      </w:r>
      <w:r w:rsidR="00A4416F">
        <w:rPr>
          <w:rFonts w:ascii="Open Sans" w:eastAsia="Times New Roman" w:hAnsi="Open Sans" w:cs="Open Sans"/>
          <w:sz w:val="20"/>
          <w:szCs w:val="20"/>
          <w:lang w:eastAsia="zh-CN"/>
        </w:rPr>
        <w:t>,</w:t>
      </w:r>
      <w:r w:rsidRPr="00BD2460">
        <w:rPr>
          <w:rFonts w:ascii="Open Sans" w:eastAsia="Times New Roman" w:hAnsi="Open Sans" w:cs="Open Sans"/>
          <w:sz w:val="20"/>
          <w:szCs w:val="20"/>
          <w:lang w:eastAsia="zh-CN"/>
        </w:rPr>
        <w:t xml:space="preserve"> jeżeli Zamawiający zgłosił Wykonawcy istnienie wady lub/i usterki w okresie objętym gwarancją. </w:t>
      </w:r>
    </w:p>
    <w:p w14:paraId="4B2724D1" w14:textId="77777777" w:rsidR="00BD2460" w:rsidRPr="00BD2460" w:rsidRDefault="00BD2460" w:rsidP="00BD2460">
      <w:pPr>
        <w:widowControl w:val="0"/>
        <w:numPr>
          <w:ilvl w:val="0"/>
          <w:numId w:val="23"/>
        </w:numPr>
        <w:suppressAutoHyphens/>
        <w:spacing w:after="0" w:line="240" w:lineRule="auto"/>
        <w:ind w:left="284" w:hanging="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 przypadku stwierdzenia wad i usterek wykonanego przedmiotu zamówienia udzieloną gwarancję przedłuża się o okres, jaki upłynie od chwili stwierdzenia wad i usterek do ich usunięcia przez Wykonawcę</w:t>
      </w:r>
    </w:p>
    <w:p w14:paraId="4B06A18A" w14:textId="77777777" w:rsidR="00BD2460" w:rsidRPr="00BD2460" w:rsidRDefault="00BD2460" w:rsidP="00BD2460">
      <w:pPr>
        <w:numPr>
          <w:ilvl w:val="0"/>
          <w:numId w:val="23"/>
        </w:numPr>
        <w:suppressAutoHyphens/>
        <w:autoSpaceDE w:val="0"/>
        <w:autoSpaceDN w:val="0"/>
        <w:adjustRightInd w:val="0"/>
        <w:spacing w:after="0" w:line="240" w:lineRule="auto"/>
        <w:ind w:left="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Wykonawca zobowiązuje się, że przystąpi niezwłocznie (w terminie nie dłuższym niż 4 dni robocze) do usunięcia w terminie wskazanym przez Zamawiającego ujawnionych i wskazanych przez Zamawiającego wad i usterek. Termin przystąpienia do usuwania wad i usterek w technicznie uzasadnionych przypadkach może zostać wydłużony za zgodą Zamawiającego.</w:t>
      </w:r>
    </w:p>
    <w:p w14:paraId="587012C2" w14:textId="77777777" w:rsidR="00BD2460" w:rsidRPr="00BD2460" w:rsidRDefault="00BD2460" w:rsidP="00BD2460">
      <w:pPr>
        <w:numPr>
          <w:ilvl w:val="0"/>
          <w:numId w:val="23"/>
        </w:numPr>
        <w:suppressAutoHyphens/>
        <w:autoSpaceDE w:val="0"/>
        <w:autoSpaceDN w:val="0"/>
        <w:adjustRightInd w:val="0"/>
        <w:spacing w:after="0" w:line="240" w:lineRule="auto"/>
        <w:ind w:left="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Wykonawca nie może odmówić usunięcia wad i usterek bez względu na związane z tym koszty.</w:t>
      </w:r>
    </w:p>
    <w:p w14:paraId="5E8C7E55" w14:textId="77777777" w:rsidR="00BD2460" w:rsidRPr="00BD2460" w:rsidRDefault="00BD2460" w:rsidP="00BD2460">
      <w:pPr>
        <w:numPr>
          <w:ilvl w:val="0"/>
          <w:numId w:val="23"/>
        </w:numPr>
        <w:suppressAutoHyphens/>
        <w:autoSpaceDE w:val="0"/>
        <w:autoSpaceDN w:val="0"/>
        <w:adjustRightInd w:val="0"/>
        <w:spacing w:after="0" w:line="240" w:lineRule="auto"/>
        <w:ind w:left="284"/>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W razie nie usunięcia wad i usterek w wyznaczonym przez Zamawiającego terminie, Zamawiający może:</w:t>
      </w:r>
    </w:p>
    <w:p w14:paraId="4ED76542" w14:textId="77777777" w:rsidR="00BD2460" w:rsidRPr="00BD2460" w:rsidRDefault="00BD2460" w:rsidP="00A4416F">
      <w:pPr>
        <w:numPr>
          <w:ilvl w:val="0"/>
          <w:numId w:val="22"/>
        </w:numPr>
        <w:suppressAutoHyphens/>
        <w:autoSpaceDE w:val="0"/>
        <w:autoSpaceDN w:val="0"/>
        <w:adjustRightInd w:val="0"/>
        <w:spacing w:after="0" w:line="240" w:lineRule="auto"/>
        <w:jc w:val="both"/>
        <w:rPr>
          <w:rFonts w:ascii="Open Sans" w:eastAsia="Times New Roman" w:hAnsi="Open Sans" w:cs="Open Sans"/>
          <w:sz w:val="20"/>
          <w:szCs w:val="20"/>
          <w:lang w:eastAsia="zh-CN"/>
        </w:rPr>
      </w:pPr>
      <w:r w:rsidRPr="00BD2460">
        <w:rPr>
          <w:rFonts w:ascii="Open Sans" w:eastAsia="Times New Roman" w:hAnsi="Open Sans" w:cs="Open Sans"/>
          <w:sz w:val="20"/>
          <w:szCs w:val="20"/>
          <w:lang w:eastAsia="zh-CN"/>
        </w:rPr>
        <w:t>usunąć je na koszt Wykonawcy z zachowaniem swoich praw wynikających z gwarancji jakości lub rękojmi za wady; Zamawiający powiadomi pisemnie Wykonawcę o skorzystaniu z powyższego uprawnienia, lub</w:t>
      </w:r>
    </w:p>
    <w:p w14:paraId="385481C6" w14:textId="2FB3A4C6" w:rsidR="00BD2460" w:rsidRPr="00BD2460" w:rsidRDefault="00BD2460" w:rsidP="00A4416F">
      <w:pPr>
        <w:numPr>
          <w:ilvl w:val="0"/>
          <w:numId w:val="22"/>
        </w:numPr>
        <w:suppressAutoHyphens/>
        <w:autoSpaceDN w:val="0"/>
        <w:spacing w:after="0" w:line="240" w:lineRule="auto"/>
        <w:jc w:val="both"/>
        <w:rPr>
          <w:rFonts w:ascii="Open Sans" w:eastAsia="Times New Roman" w:hAnsi="Open Sans" w:cs="Open Sans"/>
          <w:sz w:val="20"/>
          <w:szCs w:val="20"/>
          <w:lang w:eastAsia="pl-PL"/>
        </w:rPr>
      </w:pPr>
      <w:r w:rsidRPr="00BD2460">
        <w:rPr>
          <w:rFonts w:ascii="Open Sans" w:eastAsia="Times New Roman" w:hAnsi="Open Sans" w:cs="Open Sans"/>
          <w:sz w:val="20"/>
          <w:szCs w:val="20"/>
          <w:lang w:eastAsia="pl-PL"/>
        </w:rPr>
        <w:t>naliczyć Wykonawcy karę umowną w wysokości 0,2% wynagrodzenia brutto Wykonawcy, określonego w § 4 ust 1 pkt 3 umowy za każdy dzień zwłoki licząc od dnia wyznaczonego na usunięcie wad lub/i usterek.</w:t>
      </w:r>
    </w:p>
    <w:p w14:paraId="2865FEFA" w14:textId="77777777" w:rsidR="00BD2460" w:rsidRDefault="00BD2460" w:rsidP="00725062">
      <w:pPr>
        <w:keepNext/>
        <w:spacing w:after="0"/>
        <w:jc w:val="center"/>
        <w:rPr>
          <w:rFonts w:ascii="Open Sans" w:hAnsi="Open Sans" w:cs="Open Sans"/>
          <w:b/>
          <w:sz w:val="20"/>
          <w:szCs w:val="20"/>
          <w:lang w:eastAsia="pl-PL"/>
        </w:rPr>
      </w:pPr>
    </w:p>
    <w:p w14:paraId="390C0044" w14:textId="1710890B" w:rsidR="00725062" w:rsidRP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xml:space="preserve">§ </w:t>
      </w:r>
      <w:r w:rsidR="00BD2460">
        <w:rPr>
          <w:rFonts w:ascii="Open Sans" w:hAnsi="Open Sans" w:cs="Open Sans"/>
          <w:b/>
          <w:sz w:val="20"/>
          <w:szCs w:val="20"/>
          <w:lang w:eastAsia="pl-PL"/>
        </w:rPr>
        <w:t>8</w:t>
      </w:r>
    </w:p>
    <w:p w14:paraId="2CEC62CF" w14:textId="261D00B7" w:rsid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Dane osobowe</w:t>
      </w:r>
    </w:p>
    <w:p w14:paraId="41B12D72" w14:textId="77777777" w:rsidR="007D0317" w:rsidRPr="00725062" w:rsidRDefault="007D0317" w:rsidP="00725062">
      <w:pPr>
        <w:keepNext/>
        <w:spacing w:after="0"/>
        <w:jc w:val="center"/>
        <w:rPr>
          <w:rFonts w:ascii="Open Sans" w:hAnsi="Open Sans" w:cs="Open Sans"/>
          <w:b/>
          <w:sz w:val="20"/>
          <w:szCs w:val="20"/>
          <w:lang w:eastAsia="pl-PL"/>
        </w:rPr>
      </w:pPr>
    </w:p>
    <w:p w14:paraId="2D05E7CC" w14:textId="77777777" w:rsidR="00725062" w:rsidRPr="00725062" w:rsidRDefault="00725062" w:rsidP="00BD2460">
      <w:pPr>
        <w:numPr>
          <w:ilvl w:val="0"/>
          <w:numId w:val="5"/>
        </w:numPr>
        <w:tabs>
          <w:tab w:val="clear" w:pos="720"/>
        </w:tabs>
        <w:spacing w:after="0"/>
        <w:ind w:left="284" w:hanging="284"/>
        <w:jc w:val="both"/>
        <w:rPr>
          <w:rFonts w:ascii="Open Sans" w:eastAsia="Calibri" w:hAnsi="Open Sans" w:cs="Open Sans"/>
          <w:sz w:val="20"/>
          <w:szCs w:val="20"/>
        </w:rPr>
      </w:pPr>
      <w:bookmarkStart w:id="7" w:name="_Hlk150424831"/>
      <w:r w:rsidRPr="00725062">
        <w:rPr>
          <w:rFonts w:ascii="Open Sans" w:eastAsia="Calibri" w:hAnsi="Open Sans" w:cs="Open Sans"/>
          <w:sz w:val="20"/>
          <w:szCs w:val="20"/>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569A4663" w14:textId="77777777" w:rsidR="00725062" w:rsidRPr="00725062" w:rsidRDefault="00725062" w:rsidP="00BD2460">
      <w:pPr>
        <w:numPr>
          <w:ilvl w:val="0"/>
          <w:numId w:val="5"/>
        </w:numPr>
        <w:tabs>
          <w:tab w:val="clear" w:pos="720"/>
        </w:tabs>
        <w:spacing w:after="0"/>
        <w:ind w:left="284" w:hanging="284"/>
        <w:jc w:val="both"/>
        <w:rPr>
          <w:rFonts w:ascii="Open Sans" w:eastAsia="Calibri" w:hAnsi="Open Sans" w:cs="Open Sans"/>
          <w:sz w:val="20"/>
          <w:szCs w:val="20"/>
        </w:rPr>
      </w:pPr>
      <w:r w:rsidRPr="00725062">
        <w:rPr>
          <w:rFonts w:ascii="Open Sans" w:eastAsia="Calibri" w:hAnsi="Open Sans" w:cs="Open Sans"/>
          <w:sz w:val="20"/>
          <w:szCs w:val="20"/>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778B3687" w14:textId="694445AB" w:rsidR="00725062" w:rsidRPr="00725062" w:rsidRDefault="00725062" w:rsidP="00BD2460">
      <w:pPr>
        <w:numPr>
          <w:ilvl w:val="0"/>
          <w:numId w:val="5"/>
        </w:numPr>
        <w:tabs>
          <w:tab w:val="clear" w:pos="720"/>
        </w:tabs>
        <w:spacing w:after="0"/>
        <w:ind w:left="284" w:hanging="284"/>
        <w:jc w:val="both"/>
        <w:rPr>
          <w:rFonts w:ascii="Open Sans" w:eastAsia="Calibri" w:hAnsi="Open Sans" w:cs="Open Sans"/>
          <w:sz w:val="20"/>
          <w:szCs w:val="20"/>
        </w:rPr>
      </w:pPr>
      <w:r w:rsidRPr="00725062">
        <w:rPr>
          <w:rFonts w:ascii="Open Sans" w:eastAsia="Calibri" w:hAnsi="Open Sans" w:cs="Open Sans"/>
          <w:sz w:val="20"/>
          <w:szCs w:val="20"/>
        </w:rPr>
        <w:t xml:space="preserve">Strony oświadczają, że osoby wskazane w ust. 1 zostały poinformowane o przepisach dotyczących ochrony danych osobowych, w szczególności w zakresie swoich praw jako osób, których dane dotyczą, oraz zostały/ną im przekazane informacje wskazane w art. 13 ust. 1 -2 lub art. 14 ust. 1-2 RODO. Przy zawarciu niniejszej Umowy, Zamawiający przekazuje Wykonawcy oświadczenie informacyjne (klauzulę informacyjną) z art. 14 RODO, stanowiące </w:t>
      </w:r>
      <w:r w:rsidRPr="00725062">
        <w:rPr>
          <w:rFonts w:ascii="Open Sans" w:eastAsia="Calibri" w:hAnsi="Open Sans" w:cs="Open Sans"/>
          <w:b/>
          <w:sz w:val="20"/>
          <w:szCs w:val="20"/>
        </w:rPr>
        <w:t>załącznik nr 2</w:t>
      </w:r>
      <w:r w:rsidRPr="00725062">
        <w:rPr>
          <w:rFonts w:ascii="Open Sans" w:eastAsia="Calibri" w:hAnsi="Open Sans" w:cs="Open Sans"/>
          <w:sz w:val="20"/>
          <w:szCs w:val="20"/>
        </w:rPr>
        <w:t xml:space="preserve"> do Umowy. Wykonawca zobowiązuje się zapoznać pracowników, określonych w ust. 1 z treścią oświadczenia informacyjnego niezwłocznie po udostępnieniu ich danych osobowych Zamawiającemu.</w:t>
      </w:r>
    </w:p>
    <w:p w14:paraId="32B7CED5" w14:textId="77777777" w:rsidR="00725062" w:rsidRPr="00725062" w:rsidRDefault="00725062" w:rsidP="00BD2460">
      <w:pPr>
        <w:numPr>
          <w:ilvl w:val="0"/>
          <w:numId w:val="5"/>
        </w:numPr>
        <w:tabs>
          <w:tab w:val="clear" w:pos="720"/>
        </w:tabs>
        <w:spacing w:after="0"/>
        <w:ind w:left="284" w:hanging="284"/>
        <w:jc w:val="both"/>
        <w:rPr>
          <w:rFonts w:ascii="Open Sans" w:eastAsia="Calibri" w:hAnsi="Open Sans" w:cs="Open Sans"/>
          <w:sz w:val="20"/>
          <w:szCs w:val="20"/>
        </w:rPr>
      </w:pPr>
      <w:r w:rsidRPr="00725062">
        <w:rPr>
          <w:rFonts w:ascii="Open Sans" w:eastAsia="Calibri" w:hAnsi="Open Sans" w:cs="Open Sans"/>
          <w:sz w:val="20"/>
          <w:szCs w:val="20"/>
          <w:vertAlign w:val="superscript"/>
        </w:rPr>
        <w:t>/*Do stosowania w przypadku zawierania umowy z tzw. przedsiębiorcą jednoosobowym/</w:t>
      </w:r>
      <w:r w:rsidRPr="00725062">
        <w:rPr>
          <w:rFonts w:ascii="Open Sans" w:eastAsia="Calibri" w:hAnsi="Open Sans" w:cs="Open Sans"/>
          <w:sz w:val="20"/>
          <w:szCs w:val="20"/>
        </w:rPr>
        <w:t xml:space="preserve"> WYKONAWCA oświadcza, że został poinformowany o przepisach dotyczących ochrony danych osobowych, w szczególności w zakresie </w:t>
      </w:r>
      <w:r w:rsidRPr="00725062">
        <w:rPr>
          <w:rFonts w:ascii="Open Sans" w:eastAsia="Calibri" w:hAnsi="Open Sans" w:cs="Open Sans"/>
          <w:sz w:val="20"/>
          <w:szCs w:val="20"/>
        </w:rPr>
        <w:lastRenderedPageBreak/>
        <w:t>swoich praw jako osoby, której dane dotyczą oraz zostały mu przekazane informacje określone w art. 13 ust. 1-2 RODO.</w:t>
      </w:r>
    </w:p>
    <w:bookmarkEnd w:id="7"/>
    <w:p w14:paraId="50868989" w14:textId="77777777" w:rsidR="00725062" w:rsidRPr="00725062" w:rsidRDefault="00725062" w:rsidP="00725062">
      <w:pPr>
        <w:spacing w:after="0"/>
        <w:ind w:left="426"/>
        <w:jc w:val="both"/>
        <w:rPr>
          <w:rFonts w:ascii="Open Sans" w:eastAsia="Calibri" w:hAnsi="Open Sans" w:cs="Open Sans"/>
          <w:sz w:val="20"/>
          <w:szCs w:val="20"/>
        </w:rPr>
      </w:pPr>
    </w:p>
    <w:p w14:paraId="54572389" w14:textId="1BAB571A" w:rsidR="00725062" w:rsidRP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 xml:space="preserve">§ </w:t>
      </w:r>
      <w:r w:rsidR="00BD2460">
        <w:rPr>
          <w:rFonts w:ascii="Open Sans" w:hAnsi="Open Sans" w:cs="Open Sans"/>
          <w:b/>
          <w:sz w:val="20"/>
          <w:szCs w:val="20"/>
          <w:lang w:eastAsia="pl-PL"/>
        </w:rPr>
        <w:t>9</w:t>
      </w:r>
    </w:p>
    <w:p w14:paraId="2DFB25A6" w14:textId="45293466" w:rsidR="00725062" w:rsidRDefault="00725062" w:rsidP="00725062">
      <w:pPr>
        <w:keepNext/>
        <w:spacing w:after="0"/>
        <w:jc w:val="center"/>
        <w:rPr>
          <w:rFonts w:ascii="Open Sans" w:hAnsi="Open Sans" w:cs="Open Sans"/>
          <w:b/>
          <w:sz w:val="20"/>
          <w:szCs w:val="20"/>
          <w:lang w:eastAsia="pl-PL"/>
        </w:rPr>
      </w:pPr>
      <w:r w:rsidRPr="00725062">
        <w:rPr>
          <w:rFonts w:ascii="Open Sans" w:hAnsi="Open Sans" w:cs="Open Sans"/>
          <w:b/>
          <w:sz w:val="20"/>
          <w:szCs w:val="20"/>
          <w:lang w:eastAsia="pl-PL"/>
        </w:rPr>
        <w:t>Postanowienia końcowe</w:t>
      </w:r>
    </w:p>
    <w:p w14:paraId="58CBF98E" w14:textId="77777777" w:rsidR="007D0317" w:rsidRPr="00725062" w:rsidRDefault="007D0317" w:rsidP="00725062">
      <w:pPr>
        <w:keepNext/>
        <w:spacing w:after="0"/>
        <w:jc w:val="center"/>
        <w:rPr>
          <w:rFonts w:ascii="Open Sans" w:hAnsi="Open Sans" w:cs="Open Sans"/>
          <w:b/>
          <w:sz w:val="20"/>
          <w:szCs w:val="20"/>
          <w:lang w:eastAsia="pl-PL"/>
        </w:rPr>
      </w:pPr>
    </w:p>
    <w:p w14:paraId="2D660456" w14:textId="77777777"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Wszelkie zmiany i uzupełnienia niniejszej umowy dla swej ważności wymagają formy pisemnej w postaci aneksu.</w:t>
      </w:r>
    </w:p>
    <w:p w14:paraId="3DC119EE" w14:textId="77777777"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ZAMAWIAJĄCY dopuszcza możliwość dokonania zmian w niniejszej umowie w stosunku do oferty w przypadku, gdy konieczność wprowadzenia tych zmian wynika z okoliczności, których nie można było przewidzieć w dniu zawarcia umowy.</w:t>
      </w:r>
    </w:p>
    <w:p w14:paraId="340C8C43" w14:textId="19C5047E"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W przypadku ustawowej zmiany podatku od towarów i usług VAT, dotyczącego przedmiotu umowy, Stronom będzie przysługiwało prawo zmiany wysokości wynagrodzenia umownego odpowiednio do ustalonej przez ustawodawcę zmiany. Zmiana wysokości wynagrodzenia zostanie wprowadzona aneksem do umowy.</w:t>
      </w:r>
    </w:p>
    <w:p w14:paraId="606DC725" w14:textId="77777777"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W sprawach nieuregulowanych niniejszą umową zastosowanie mają przepisy Kodeksu cywilnego.</w:t>
      </w:r>
    </w:p>
    <w:p w14:paraId="6E7DCA5A" w14:textId="77777777"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Ewentualne spory wynikające z niniejszej umowy będą rozstrzygane przez sąd miejscowo właściwy dla siedziby ZAMAWIAJĄCEGO.</w:t>
      </w:r>
    </w:p>
    <w:p w14:paraId="6AC8DED2" w14:textId="77777777" w:rsidR="00725062" w:rsidRPr="00725062" w:rsidRDefault="00725062" w:rsidP="00BD2460">
      <w:pPr>
        <w:numPr>
          <w:ilvl w:val="0"/>
          <w:numId w:val="15"/>
        </w:numPr>
        <w:tabs>
          <w:tab w:val="clear" w:pos="340"/>
        </w:tabs>
        <w:suppressAutoHyphens/>
        <w:spacing w:after="0"/>
        <w:ind w:left="284" w:hanging="284"/>
        <w:jc w:val="both"/>
        <w:rPr>
          <w:rFonts w:ascii="Open Sans" w:hAnsi="Open Sans" w:cs="Open Sans"/>
          <w:sz w:val="20"/>
          <w:szCs w:val="20"/>
          <w:lang w:eastAsia="pl-PL"/>
        </w:rPr>
      </w:pPr>
      <w:r w:rsidRPr="00725062">
        <w:rPr>
          <w:rFonts w:ascii="Open Sans" w:hAnsi="Open Sans" w:cs="Open Sans"/>
          <w:sz w:val="20"/>
          <w:szCs w:val="20"/>
          <w:lang w:eastAsia="pl-PL"/>
        </w:rPr>
        <w:t xml:space="preserve">Umowę sporządzono w dwóch jednobrzmiących egzemplarzach, po jednym dla każdej </w:t>
      </w:r>
      <w:r w:rsidRPr="00725062">
        <w:rPr>
          <w:rFonts w:ascii="Open Sans" w:hAnsi="Open Sans" w:cs="Open Sans"/>
          <w:sz w:val="20"/>
          <w:szCs w:val="20"/>
          <w:lang w:eastAsia="pl-PL"/>
        </w:rPr>
        <w:br/>
        <w:t>ze Stron.</w:t>
      </w:r>
    </w:p>
    <w:p w14:paraId="37190F82" w14:textId="77777777" w:rsidR="00725062" w:rsidRPr="00725062" w:rsidRDefault="00725062" w:rsidP="00725062">
      <w:pPr>
        <w:suppressAutoHyphens/>
        <w:spacing w:after="0"/>
        <w:ind w:left="340"/>
        <w:jc w:val="both"/>
        <w:rPr>
          <w:rFonts w:ascii="Open Sans" w:hAnsi="Open Sans" w:cs="Open Sans"/>
          <w:sz w:val="20"/>
          <w:szCs w:val="20"/>
          <w:lang w:eastAsia="pl-PL"/>
        </w:rPr>
      </w:pPr>
    </w:p>
    <w:p w14:paraId="5774B362" w14:textId="77777777" w:rsidR="00725062" w:rsidRPr="00725062" w:rsidRDefault="00725062" w:rsidP="00725062">
      <w:pPr>
        <w:suppressAutoHyphens/>
        <w:spacing w:after="0"/>
        <w:ind w:left="340"/>
        <w:jc w:val="both"/>
        <w:rPr>
          <w:rFonts w:ascii="Open Sans" w:hAnsi="Open Sans" w:cs="Open Sans"/>
          <w:sz w:val="20"/>
          <w:szCs w:val="20"/>
          <w:lang w:eastAsia="pl-PL"/>
        </w:rPr>
      </w:pPr>
    </w:p>
    <w:p w14:paraId="3312A98B" w14:textId="77777777" w:rsidR="00725062" w:rsidRPr="00725062" w:rsidRDefault="00725062" w:rsidP="00725062">
      <w:pPr>
        <w:suppressAutoHyphens/>
        <w:spacing w:after="0"/>
        <w:ind w:left="340"/>
        <w:jc w:val="both"/>
        <w:rPr>
          <w:rFonts w:ascii="Open Sans" w:hAnsi="Open Sans" w:cs="Open Sans"/>
          <w:sz w:val="20"/>
          <w:szCs w:val="20"/>
          <w:lang w:eastAsia="pl-PL"/>
        </w:rPr>
      </w:pPr>
      <w:r w:rsidRPr="00725062">
        <w:rPr>
          <w:rFonts w:ascii="Open Sans" w:hAnsi="Open Sans" w:cs="Open Sans"/>
          <w:sz w:val="20"/>
          <w:szCs w:val="20"/>
          <w:lang w:eastAsia="pl-PL"/>
        </w:rPr>
        <w:t>Załączniki do umowy:</w:t>
      </w:r>
    </w:p>
    <w:p w14:paraId="6DFF0565" w14:textId="77777777" w:rsidR="00725062" w:rsidRPr="00725062" w:rsidRDefault="00725062" w:rsidP="00BD2460">
      <w:pPr>
        <w:pStyle w:val="Tekstpodstawowy1"/>
        <w:numPr>
          <w:ilvl w:val="3"/>
          <w:numId w:val="5"/>
        </w:numPr>
        <w:spacing w:line="276" w:lineRule="auto"/>
        <w:ind w:left="426"/>
        <w:rPr>
          <w:rFonts w:cs="Open Sans"/>
          <w:color w:val="auto"/>
        </w:rPr>
      </w:pPr>
      <w:r w:rsidRPr="00725062">
        <w:rPr>
          <w:rFonts w:cs="Open Sans"/>
          <w:color w:val="auto"/>
        </w:rPr>
        <w:t>Opis przedmiotu zamówienia</w:t>
      </w:r>
    </w:p>
    <w:p w14:paraId="006249BD" w14:textId="410426EC" w:rsidR="00725062" w:rsidRDefault="00725062" w:rsidP="00BD2460">
      <w:pPr>
        <w:pStyle w:val="Tekstpodstawowy1"/>
        <w:numPr>
          <w:ilvl w:val="3"/>
          <w:numId w:val="5"/>
        </w:numPr>
        <w:spacing w:line="276" w:lineRule="auto"/>
        <w:ind w:left="426"/>
        <w:rPr>
          <w:rFonts w:cs="Open Sans"/>
          <w:color w:val="auto"/>
        </w:rPr>
      </w:pPr>
      <w:bookmarkStart w:id="8" w:name="_Hlk150424891"/>
      <w:r w:rsidRPr="00725062">
        <w:rPr>
          <w:rFonts w:cs="Open Sans"/>
          <w:color w:val="auto"/>
        </w:rPr>
        <w:t>Klauzula informacyjna dla pracownika Wykonawcy wynikająca z art. 14 RODO</w:t>
      </w:r>
    </w:p>
    <w:bookmarkEnd w:id="8"/>
    <w:p w14:paraId="6044FF66" w14:textId="54DB3C4E" w:rsidR="0042691B" w:rsidRDefault="0042691B" w:rsidP="0042691B">
      <w:pPr>
        <w:spacing w:after="0" w:line="240" w:lineRule="auto"/>
        <w:ind w:left="360"/>
        <w:rPr>
          <w:rFonts w:ascii="Open Sans" w:eastAsia="Times New Roman" w:hAnsi="Open Sans" w:cs="Open Sans"/>
          <w:sz w:val="20"/>
          <w:szCs w:val="20"/>
          <w:lang w:eastAsia="pl-PL"/>
        </w:rPr>
      </w:pPr>
    </w:p>
    <w:p w14:paraId="79A560A9" w14:textId="587A3BEA" w:rsidR="00832486" w:rsidRDefault="00832486" w:rsidP="0042691B">
      <w:pPr>
        <w:spacing w:after="0" w:line="240" w:lineRule="auto"/>
        <w:ind w:left="360"/>
        <w:rPr>
          <w:rFonts w:ascii="Open Sans" w:eastAsia="Times New Roman" w:hAnsi="Open Sans" w:cs="Open Sans"/>
          <w:sz w:val="20"/>
          <w:szCs w:val="20"/>
          <w:lang w:eastAsia="pl-PL"/>
        </w:rPr>
      </w:pPr>
    </w:p>
    <w:p w14:paraId="6459580C" w14:textId="77777777" w:rsidR="00832486" w:rsidRPr="00725062" w:rsidRDefault="00832486" w:rsidP="0042691B">
      <w:pPr>
        <w:spacing w:after="0" w:line="240" w:lineRule="auto"/>
        <w:ind w:left="360"/>
        <w:rPr>
          <w:rFonts w:ascii="Open Sans" w:eastAsia="Times New Roman" w:hAnsi="Open Sans" w:cs="Open Sans"/>
          <w:sz w:val="20"/>
          <w:szCs w:val="20"/>
          <w:lang w:eastAsia="pl-PL"/>
        </w:rPr>
      </w:pPr>
    </w:p>
    <w:p w14:paraId="5206DC12" w14:textId="77777777" w:rsidR="00ED0223" w:rsidRPr="00725062" w:rsidRDefault="00ED0223" w:rsidP="0042691B">
      <w:pPr>
        <w:spacing w:after="0" w:line="240" w:lineRule="auto"/>
        <w:ind w:left="360"/>
        <w:rPr>
          <w:rFonts w:ascii="Open Sans" w:eastAsia="Times New Roman" w:hAnsi="Open Sans" w:cs="Open Sans"/>
          <w:sz w:val="20"/>
          <w:szCs w:val="20"/>
          <w:lang w:eastAsia="pl-PL"/>
        </w:rPr>
      </w:pPr>
    </w:p>
    <w:p w14:paraId="6C358D95" w14:textId="4E40F113" w:rsidR="0042691B" w:rsidRPr="00725062" w:rsidRDefault="00D96869" w:rsidP="00D96869">
      <w:pPr>
        <w:spacing w:after="0" w:line="240" w:lineRule="auto"/>
        <w:ind w:left="360"/>
        <w:rPr>
          <w:rFonts w:ascii="Open Sans" w:eastAsia="Times New Roman" w:hAnsi="Open Sans" w:cs="Open Sans"/>
          <w:b/>
          <w:sz w:val="20"/>
          <w:szCs w:val="20"/>
          <w:lang w:eastAsia="pl-PL"/>
        </w:rPr>
      </w:pPr>
      <w:r>
        <w:rPr>
          <w:rFonts w:ascii="Open Sans" w:eastAsia="Times New Roman" w:hAnsi="Open Sans" w:cs="Open Sans"/>
          <w:b/>
          <w:sz w:val="20"/>
          <w:szCs w:val="20"/>
          <w:lang w:eastAsia="pl-PL"/>
        </w:rPr>
        <w:t xml:space="preserve">                  </w:t>
      </w:r>
      <w:proofErr w:type="gramStart"/>
      <w:r w:rsidR="0042691B" w:rsidRPr="00725062">
        <w:rPr>
          <w:rFonts w:ascii="Open Sans" w:eastAsia="Times New Roman" w:hAnsi="Open Sans" w:cs="Open Sans"/>
          <w:b/>
          <w:sz w:val="20"/>
          <w:szCs w:val="20"/>
          <w:lang w:eastAsia="pl-PL"/>
        </w:rPr>
        <w:t xml:space="preserve">ZAMAWIAJĄCY:   </w:t>
      </w:r>
      <w:proofErr w:type="gramEnd"/>
      <w:r w:rsidR="0042691B" w:rsidRPr="00725062">
        <w:rPr>
          <w:rFonts w:ascii="Open Sans" w:eastAsia="Times New Roman" w:hAnsi="Open Sans" w:cs="Open Sans"/>
          <w:b/>
          <w:sz w:val="20"/>
          <w:szCs w:val="20"/>
          <w:lang w:eastAsia="pl-PL"/>
        </w:rPr>
        <w:t xml:space="preserve">              </w:t>
      </w:r>
      <w:r w:rsidR="00462944">
        <w:rPr>
          <w:rFonts w:ascii="Open Sans" w:eastAsia="Times New Roman" w:hAnsi="Open Sans" w:cs="Open Sans"/>
          <w:b/>
          <w:sz w:val="20"/>
          <w:szCs w:val="20"/>
          <w:lang w:eastAsia="pl-PL"/>
        </w:rPr>
        <w:t xml:space="preserve">               </w:t>
      </w:r>
      <w:r w:rsidR="0042691B" w:rsidRPr="00725062">
        <w:rPr>
          <w:rFonts w:ascii="Open Sans" w:eastAsia="Times New Roman" w:hAnsi="Open Sans" w:cs="Open Sans"/>
          <w:b/>
          <w:sz w:val="20"/>
          <w:szCs w:val="20"/>
          <w:lang w:eastAsia="pl-PL"/>
        </w:rPr>
        <w:t xml:space="preserve">                                       WYKONAWCA:</w:t>
      </w:r>
    </w:p>
    <w:p w14:paraId="5D856E4F" w14:textId="77777777" w:rsidR="00A35680" w:rsidRPr="00725062" w:rsidRDefault="00A35680" w:rsidP="00832FB6">
      <w:pPr>
        <w:overflowPunct w:val="0"/>
        <w:autoSpaceDE w:val="0"/>
        <w:autoSpaceDN w:val="0"/>
        <w:adjustRightInd w:val="0"/>
        <w:spacing w:after="0" w:line="240" w:lineRule="auto"/>
        <w:textAlignment w:val="baseline"/>
        <w:rPr>
          <w:rFonts w:ascii="Open Sans" w:eastAsia="Times New Roman" w:hAnsi="Open Sans" w:cs="Open Sans"/>
          <w:sz w:val="20"/>
          <w:szCs w:val="20"/>
          <w:lang w:eastAsia="pl-PL"/>
        </w:rPr>
      </w:pPr>
    </w:p>
    <w:p w14:paraId="62E5BD2A" w14:textId="77777777" w:rsidR="00A35680" w:rsidRPr="00725062" w:rsidRDefault="00A35680" w:rsidP="0042691B">
      <w:pPr>
        <w:overflowPunct w:val="0"/>
        <w:autoSpaceDE w:val="0"/>
        <w:autoSpaceDN w:val="0"/>
        <w:adjustRightInd w:val="0"/>
        <w:spacing w:after="0" w:line="240" w:lineRule="auto"/>
        <w:jc w:val="center"/>
        <w:textAlignment w:val="baseline"/>
        <w:rPr>
          <w:rFonts w:ascii="Open Sans" w:eastAsia="Times New Roman" w:hAnsi="Open Sans" w:cs="Open Sans"/>
          <w:sz w:val="20"/>
          <w:szCs w:val="20"/>
          <w:lang w:eastAsia="pl-PL"/>
        </w:rPr>
      </w:pPr>
    </w:p>
    <w:p w14:paraId="2296E6C0" w14:textId="77777777" w:rsidR="00B90B2D" w:rsidRPr="00725062" w:rsidRDefault="00B90B2D" w:rsidP="00524062">
      <w:pPr>
        <w:spacing w:after="0" w:line="240" w:lineRule="auto"/>
        <w:ind w:left="7080"/>
        <w:jc w:val="right"/>
        <w:rPr>
          <w:rFonts w:ascii="Open Sans" w:eastAsia="Times New Roman" w:hAnsi="Open Sans" w:cs="Open Sans"/>
          <w:sz w:val="20"/>
          <w:szCs w:val="20"/>
          <w:lang w:eastAsia="pl-PL"/>
        </w:rPr>
      </w:pPr>
    </w:p>
    <w:p w14:paraId="735B1D6E" w14:textId="77777777" w:rsidR="007A5BCA" w:rsidRDefault="007A5BCA">
      <w:pPr>
        <w:rPr>
          <w:rFonts w:ascii="Open Sans" w:eastAsia="Times New Roman" w:hAnsi="Open Sans" w:cs="Open Sans"/>
          <w:sz w:val="20"/>
          <w:szCs w:val="20"/>
          <w:lang w:eastAsia="pl-PL"/>
        </w:rPr>
      </w:pPr>
      <w:r>
        <w:rPr>
          <w:rFonts w:ascii="Open Sans" w:eastAsia="Times New Roman" w:hAnsi="Open Sans" w:cs="Open Sans"/>
          <w:sz w:val="20"/>
          <w:szCs w:val="20"/>
          <w:lang w:eastAsia="pl-PL"/>
        </w:rPr>
        <w:br w:type="page"/>
      </w:r>
    </w:p>
    <w:p w14:paraId="1BD0DCCD" w14:textId="44079E92" w:rsidR="00524062" w:rsidRDefault="00524062" w:rsidP="00524062">
      <w:pPr>
        <w:spacing w:after="0" w:line="240" w:lineRule="auto"/>
        <w:ind w:left="7080"/>
        <w:jc w:val="right"/>
        <w:rPr>
          <w:rFonts w:ascii="Open Sans" w:eastAsia="Times New Roman" w:hAnsi="Open Sans" w:cs="Open Sans"/>
          <w:sz w:val="20"/>
          <w:szCs w:val="20"/>
          <w:lang w:eastAsia="pl-PL"/>
        </w:rPr>
      </w:pPr>
      <w:r w:rsidRPr="00725062">
        <w:rPr>
          <w:rFonts w:ascii="Open Sans" w:eastAsia="Times New Roman" w:hAnsi="Open Sans" w:cs="Open Sans"/>
          <w:sz w:val="20"/>
          <w:szCs w:val="20"/>
          <w:lang w:eastAsia="pl-PL"/>
        </w:rPr>
        <w:lastRenderedPageBreak/>
        <w:t>Załącznik nr 1</w:t>
      </w:r>
      <w:r w:rsidR="001A78A9" w:rsidRPr="00725062">
        <w:rPr>
          <w:rFonts w:ascii="Open Sans" w:eastAsia="Times New Roman" w:hAnsi="Open Sans" w:cs="Open Sans"/>
          <w:sz w:val="20"/>
          <w:szCs w:val="20"/>
          <w:lang w:eastAsia="pl-PL"/>
        </w:rPr>
        <w:t xml:space="preserve"> do umowy</w:t>
      </w:r>
    </w:p>
    <w:p w14:paraId="05F9D45B" w14:textId="5C544AB9" w:rsidR="0081030B" w:rsidRDefault="0081030B" w:rsidP="00524062">
      <w:pPr>
        <w:spacing w:after="0" w:line="240" w:lineRule="auto"/>
        <w:ind w:left="7080"/>
        <w:jc w:val="right"/>
        <w:rPr>
          <w:rFonts w:ascii="Open Sans" w:eastAsia="Times New Roman" w:hAnsi="Open Sans" w:cs="Open Sans"/>
          <w:sz w:val="20"/>
          <w:szCs w:val="20"/>
          <w:lang w:eastAsia="pl-PL"/>
        </w:rPr>
      </w:pPr>
    </w:p>
    <w:p w14:paraId="278E7160" w14:textId="782AB8A2" w:rsidR="00B94AF6" w:rsidRDefault="00B94AF6" w:rsidP="00B94AF6">
      <w:pPr>
        <w:spacing w:after="0" w:line="240" w:lineRule="auto"/>
        <w:jc w:val="center"/>
        <w:rPr>
          <w:rFonts w:ascii="Open Sans" w:hAnsi="Open Sans" w:cs="Open Sans"/>
          <w:b/>
          <w:sz w:val="24"/>
          <w:szCs w:val="20"/>
        </w:rPr>
      </w:pPr>
      <w:bookmarkStart w:id="9" w:name="_Hlk150851747"/>
      <w:bookmarkStart w:id="10" w:name="_Hlk148603090"/>
      <w:bookmarkEnd w:id="9"/>
      <w:r w:rsidRPr="00A071A2">
        <w:rPr>
          <w:rFonts w:ascii="Open Sans" w:hAnsi="Open Sans" w:cs="Open Sans"/>
          <w:b/>
          <w:sz w:val="24"/>
          <w:szCs w:val="20"/>
        </w:rPr>
        <w:t>OPIS</w:t>
      </w:r>
      <w:r w:rsidRPr="00A071A2">
        <w:rPr>
          <w:rFonts w:ascii="Open Sans" w:hAnsi="Open Sans" w:cs="Open Sans"/>
          <w:b/>
          <w:color w:val="000000" w:themeColor="text1"/>
          <w:sz w:val="24"/>
          <w:szCs w:val="20"/>
        </w:rPr>
        <w:t xml:space="preserve"> PRZEDMIOTU </w:t>
      </w:r>
      <w:r w:rsidRPr="00A071A2">
        <w:rPr>
          <w:rFonts w:ascii="Open Sans" w:hAnsi="Open Sans" w:cs="Open Sans"/>
          <w:b/>
          <w:sz w:val="24"/>
          <w:szCs w:val="20"/>
        </w:rPr>
        <w:t xml:space="preserve">ZAMÓWIENIA </w:t>
      </w:r>
    </w:p>
    <w:bookmarkEnd w:id="10"/>
    <w:p w14:paraId="73D82F9F" w14:textId="77777777" w:rsidR="00EC03BD" w:rsidRPr="005A53A7" w:rsidRDefault="00EC03BD" w:rsidP="00EC03BD">
      <w:pPr>
        <w:spacing w:after="0"/>
        <w:jc w:val="right"/>
        <w:rPr>
          <w:rFonts w:eastAsia="Calibri" w:cs="Open Sans"/>
          <w:b/>
        </w:rPr>
      </w:pPr>
    </w:p>
    <w:p w14:paraId="0F740222" w14:textId="27FFC357" w:rsidR="00EC03BD" w:rsidRPr="00F16A77" w:rsidRDefault="00EC03BD" w:rsidP="00462944">
      <w:pPr>
        <w:jc w:val="both"/>
        <w:rPr>
          <w:rFonts w:ascii="Open Sans" w:hAnsi="Open Sans" w:cs="Open Sans"/>
          <w:sz w:val="20"/>
          <w:szCs w:val="20"/>
          <w:lang w:eastAsia="zh-CN"/>
        </w:rPr>
      </w:pPr>
      <w:bookmarkStart w:id="11" w:name="_Hlk52275442"/>
      <w:r w:rsidRPr="005A53A7">
        <w:rPr>
          <w:rFonts w:eastAsia="Calibri" w:cs="Open Sans"/>
          <w:b/>
        </w:rPr>
        <w:t>Przedmiot zamówienia:</w:t>
      </w:r>
      <w:r w:rsidRPr="005A53A7">
        <w:rPr>
          <w:rFonts w:eastAsia="Calibri" w:cs="Open Sans"/>
        </w:rPr>
        <w:t xml:space="preserve"> </w:t>
      </w:r>
      <w:bookmarkStart w:id="12" w:name="_Hlk209440315"/>
      <w:r w:rsidRPr="00F16A77">
        <w:rPr>
          <w:rFonts w:ascii="Open Sans" w:hAnsi="Open Sans" w:cs="Open Sans"/>
          <w:sz w:val="20"/>
          <w:szCs w:val="20"/>
          <w:lang w:eastAsia="zh-CN"/>
        </w:rPr>
        <w:t>Dostawa i montaż 3 grilli betonowych na terenach zieleni położonych przy: ul.</w:t>
      </w:r>
      <w:r w:rsidRPr="00F16A77">
        <w:rPr>
          <w:rFonts w:ascii="Open Sans" w:hAnsi="Open Sans" w:cs="Open Sans"/>
          <w:sz w:val="20"/>
          <w:szCs w:val="20"/>
          <w:lang w:eastAsia="pl-PL"/>
        </w:rPr>
        <w:t xml:space="preserve"> </w:t>
      </w:r>
      <w:r w:rsidRPr="00F16A77">
        <w:rPr>
          <w:rFonts w:ascii="Open Sans" w:hAnsi="Open Sans" w:cs="Open Sans"/>
          <w:sz w:val="20"/>
          <w:szCs w:val="20"/>
          <w:lang w:eastAsia="zh-CN"/>
        </w:rPr>
        <w:t>Leśna Góra 8-, zbiornik Górne Młyny Matemblewo oraz okolice zbiornika wodnego</w:t>
      </w:r>
      <w:r w:rsidR="007A6E05">
        <w:rPr>
          <w:rFonts w:ascii="Open Sans" w:hAnsi="Open Sans" w:cs="Open Sans"/>
          <w:sz w:val="20"/>
          <w:szCs w:val="20"/>
          <w:lang w:eastAsia="zh-CN"/>
        </w:rPr>
        <w:t xml:space="preserve"> </w:t>
      </w:r>
      <w:r w:rsidRPr="00F16A77">
        <w:rPr>
          <w:rFonts w:ascii="Open Sans" w:hAnsi="Open Sans" w:cs="Open Sans"/>
          <w:sz w:val="20"/>
          <w:szCs w:val="20"/>
          <w:lang w:eastAsia="zh-CN"/>
        </w:rPr>
        <w:t>w Jarze Wilanowskim.</w:t>
      </w:r>
      <w:bookmarkEnd w:id="12"/>
    </w:p>
    <w:p w14:paraId="70828C58" w14:textId="5279C09A" w:rsidR="00EC03BD" w:rsidRPr="00F16A77" w:rsidRDefault="00EC03BD" w:rsidP="00EC03BD">
      <w:pPr>
        <w:pBdr>
          <w:top w:val="nil"/>
          <w:left w:val="nil"/>
          <w:bottom w:val="nil"/>
          <w:right w:val="nil"/>
          <w:between w:val="nil"/>
        </w:pBdr>
        <w:spacing w:after="0"/>
        <w:ind w:hanging="2"/>
        <w:jc w:val="both"/>
        <w:rPr>
          <w:rFonts w:eastAsia="Calibri" w:cs="Open Sans"/>
        </w:rPr>
      </w:pPr>
      <w:r w:rsidRPr="005A53A7">
        <w:rPr>
          <w:rFonts w:eastAsia="Calibri" w:cs="Open Sans"/>
          <w:b/>
        </w:rPr>
        <w:t>Lokalizacja przedmiotu zamówienia:</w:t>
      </w:r>
      <w:r w:rsidRPr="005A53A7">
        <w:rPr>
          <w:rFonts w:eastAsia="Calibri" w:cs="Open Sans"/>
        </w:rPr>
        <w:t xml:space="preserve"> </w:t>
      </w:r>
      <w:r w:rsidRPr="00F16A77">
        <w:rPr>
          <w:rFonts w:eastAsia="Calibri" w:cs="Open Sans"/>
        </w:rPr>
        <w:t xml:space="preserve">Szczegółowa lokalizacja montażu zostanie wskazana w terenie: </w:t>
      </w:r>
    </w:p>
    <w:p w14:paraId="5B4EFC6F" w14:textId="77777777" w:rsidR="00EC03BD" w:rsidRDefault="00EC03BD" w:rsidP="00EC03BD">
      <w:pPr>
        <w:pBdr>
          <w:top w:val="nil"/>
          <w:left w:val="nil"/>
          <w:bottom w:val="nil"/>
          <w:right w:val="nil"/>
          <w:between w:val="nil"/>
        </w:pBdr>
        <w:spacing w:after="0"/>
        <w:ind w:hanging="2"/>
        <w:jc w:val="both"/>
        <w:rPr>
          <w:rFonts w:eastAsia="Calibri" w:cs="Open Sans"/>
        </w:rPr>
      </w:pPr>
      <w:r w:rsidRPr="00F16A77">
        <w:rPr>
          <w:rFonts w:eastAsia="Calibri" w:cs="Open Sans"/>
        </w:rPr>
        <w:t>Leśna Góra 8- Leśny Świat Dzieci (obok altany), zbiornik Górne Młyny Matemblewo (okolice nowej altany) oraz okolice zbiornika wodnego w Jarze Wilanowskim (przy altanie).</w:t>
      </w:r>
    </w:p>
    <w:p w14:paraId="003720E5" w14:textId="77777777" w:rsidR="00EC03BD" w:rsidRPr="00F16A77" w:rsidRDefault="00EC03BD" w:rsidP="00EC03BD">
      <w:pPr>
        <w:pBdr>
          <w:top w:val="nil"/>
          <w:left w:val="nil"/>
          <w:bottom w:val="nil"/>
          <w:right w:val="nil"/>
          <w:between w:val="nil"/>
        </w:pBdr>
        <w:spacing w:after="0"/>
        <w:ind w:hanging="2"/>
        <w:jc w:val="both"/>
        <w:rPr>
          <w:rFonts w:eastAsia="Calibri" w:cs="Open Sans"/>
        </w:rPr>
      </w:pPr>
    </w:p>
    <w:p w14:paraId="5DF59A40" w14:textId="77777777" w:rsidR="00EC03BD" w:rsidRPr="00A13F1D" w:rsidRDefault="00EC03BD" w:rsidP="00EC03BD">
      <w:pPr>
        <w:pBdr>
          <w:top w:val="nil"/>
          <w:left w:val="nil"/>
          <w:bottom w:val="nil"/>
          <w:right w:val="nil"/>
          <w:between w:val="nil"/>
        </w:pBdr>
        <w:spacing w:after="0"/>
        <w:ind w:hanging="2"/>
        <w:jc w:val="both"/>
        <w:rPr>
          <w:rFonts w:eastAsia="Calibri" w:cs="Open Sans"/>
        </w:rPr>
      </w:pPr>
      <w:r w:rsidRPr="00A13F1D">
        <w:rPr>
          <w:rFonts w:eastAsia="Calibri" w:cs="Open Sans"/>
          <w:b/>
        </w:rPr>
        <w:t>Zakres przedmiotu zamówienia:</w:t>
      </w:r>
    </w:p>
    <w:p w14:paraId="322B77C6" w14:textId="77777777" w:rsidR="00EC03BD" w:rsidRPr="00A13F1D" w:rsidRDefault="00EC03BD" w:rsidP="00EC03BD">
      <w:pPr>
        <w:pStyle w:val="Akapitzlist"/>
        <w:pBdr>
          <w:top w:val="nil"/>
          <w:left w:val="nil"/>
          <w:bottom w:val="nil"/>
          <w:right w:val="nil"/>
          <w:between w:val="nil"/>
        </w:pBdr>
        <w:spacing w:after="0"/>
        <w:ind w:left="284"/>
        <w:jc w:val="both"/>
        <w:rPr>
          <w:rFonts w:eastAsia="Calibri" w:cs="Open Sans"/>
        </w:rPr>
      </w:pPr>
      <w:r w:rsidRPr="00F16A77">
        <w:rPr>
          <w:rFonts w:eastAsia="Calibri" w:cs="Open Sans"/>
        </w:rPr>
        <w:t>Dostawa i montaż 3 grilli betonowych</w:t>
      </w:r>
      <w:r w:rsidRPr="00A13F1D">
        <w:rPr>
          <w:rFonts w:eastAsia="Calibri" w:cs="Open Sans"/>
        </w:rPr>
        <w:t xml:space="preserve"> zamontowanych na gruncie.</w:t>
      </w:r>
    </w:p>
    <w:bookmarkEnd w:id="11"/>
    <w:p w14:paraId="489EA5B8" w14:textId="77777777" w:rsidR="00EC03BD" w:rsidRPr="00140F8E" w:rsidRDefault="00EC03BD" w:rsidP="00BD2460">
      <w:pPr>
        <w:pStyle w:val="Akapitzlist"/>
        <w:numPr>
          <w:ilvl w:val="0"/>
          <w:numId w:val="20"/>
        </w:numPr>
        <w:pBdr>
          <w:top w:val="nil"/>
          <w:left w:val="nil"/>
          <w:bottom w:val="nil"/>
          <w:right w:val="nil"/>
          <w:between w:val="nil"/>
        </w:pBdr>
        <w:spacing w:after="0" w:line="240" w:lineRule="auto"/>
        <w:ind w:left="284" w:hanging="284"/>
        <w:jc w:val="both"/>
        <w:rPr>
          <w:rFonts w:eastAsia="Open Sans" w:cs="Open Sans"/>
          <w:b/>
        </w:rPr>
      </w:pPr>
      <w:r w:rsidRPr="00A13F1D">
        <w:rPr>
          <w:rFonts w:eastAsia="Open Sans" w:cs="Open Sans"/>
          <w:b/>
        </w:rPr>
        <w:t>Specyfikacja zestawu:</w:t>
      </w:r>
    </w:p>
    <w:p w14:paraId="094865EE" w14:textId="77777777" w:rsidR="00EC03BD" w:rsidRPr="00F16A77"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Grill prostokątny</w:t>
      </w:r>
    </w:p>
    <w:p w14:paraId="397B0605" w14:textId="77777777" w:rsidR="00EC03BD" w:rsidRPr="00F16A77"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wymiary grilla powinny się mieścić w przedziale: 500 mm x 750 mm x 850 mm – 600 mm x 850 mm x 1000 mm;</w:t>
      </w:r>
    </w:p>
    <w:p w14:paraId="3FA2CE40" w14:textId="77777777" w:rsidR="00EC03BD" w:rsidRPr="00F16A77"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waga grilla: od 300 kg do 500 kg;</w:t>
      </w:r>
    </w:p>
    <w:p w14:paraId="63CF3E52" w14:textId="77777777" w:rsidR="00EC03BD" w:rsidRPr="00F16A77"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 xml:space="preserve">wkład wykonany z materiałów odpornych na wysoką temperaturę (np. kratka ocynkowana, stal nierdzewna); </w:t>
      </w:r>
    </w:p>
    <w:p w14:paraId="2096BE29" w14:textId="77777777" w:rsidR="00EC03BD" w:rsidRPr="00F16A77"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forma grilla wykonana z betonu i/lub kruszywa (np. grys granitowy);</w:t>
      </w:r>
    </w:p>
    <w:p w14:paraId="62D7EF53" w14:textId="3A4812A8" w:rsidR="00EC03BD" w:rsidRPr="00462944" w:rsidRDefault="00EC03BD" w:rsidP="00BD2460">
      <w:pPr>
        <w:numPr>
          <w:ilvl w:val="0"/>
          <w:numId w:val="17"/>
        </w:numPr>
        <w:pBdr>
          <w:top w:val="nil"/>
          <w:left w:val="nil"/>
          <w:bottom w:val="nil"/>
          <w:right w:val="nil"/>
          <w:between w:val="nil"/>
        </w:pBdr>
        <w:spacing w:after="0" w:line="240" w:lineRule="auto"/>
        <w:jc w:val="both"/>
        <w:rPr>
          <w:rFonts w:eastAsia="Open Sans" w:cs="Open Sans"/>
        </w:rPr>
      </w:pPr>
      <w:r w:rsidRPr="00F16A77">
        <w:rPr>
          <w:rFonts w:eastAsia="Open Sans" w:cs="Open Sans"/>
        </w:rPr>
        <w:t xml:space="preserve">palenisko wykonane z materiałów odpornych na wysoką temperaturę (np. mieszanka szamotu z betonem); </w:t>
      </w:r>
    </w:p>
    <w:p w14:paraId="11052B4E" w14:textId="77777777" w:rsidR="00EC03BD" w:rsidRDefault="00EC03BD" w:rsidP="00EC03BD">
      <w:pPr>
        <w:pBdr>
          <w:top w:val="nil"/>
          <w:left w:val="nil"/>
          <w:bottom w:val="nil"/>
          <w:right w:val="nil"/>
          <w:between w:val="nil"/>
        </w:pBdr>
        <w:spacing w:after="0"/>
        <w:jc w:val="both"/>
        <w:rPr>
          <w:rFonts w:eastAsia="Open Sans" w:cs="Open Sans"/>
          <w:highlight w:val="yellow"/>
        </w:rPr>
      </w:pPr>
      <w:r w:rsidRPr="00F16A77">
        <w:rPr>
          <w:rFonts w:ascii="Open Sans" w:hAnsi="Open Sans" w:cs="Open Sans"/>
          <w:noProof/>
          <w:sz w:val="20"/>
          <w:szCs w:val="20"/>
          <w:lang w:eastAsia="zh-CN"/>
        </w:rPr>
        <w:drawing>
          <wp:inline distT="0" distB="0" distL="0" distR="0" wp14:anchorId="255F1DA0" wp14:editId="4D005326">
            <wp:extent cx="3143250" cy="3143250"/>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50235" cy="3150235"/>
                    </a:xfrm>
                    <a:prstGeom prst="rect">
                      <a:avLst/>
                    </a:prstGeom>
                    <a:noFill/>
                    <a:ln>
                      <a:noFill/>
                    </a:ln>
                  </pic:spPr>
                </pic:pic>
              </a:graphicData>
            </a:graphic>
          </wp:inline>
        </w:drawing>
      </w:r>
    </w:p>
    <w:p w14:paraId="0E5B153F" w14:textId="23DEAADD" w:rsidR="00EC03BD" w:rsidRDefault="00EC03BD" w:rsidP="00EC03BD">
      <w:pPr>
        <w:pBdr>
          <w:top w:val="nil"/>
          <w:left w:val="nil"/>
          <w:bottom w:val="nil"/>
          <w:right w:val="nil"/>
          <w:between w:val="nil"/>
        </w:pBdr>
        <w:spacing w:after="0"/>
        <w:jc w:val="both"/>
        <w:rPr>
          <w:rFonts w:eastAsia="Open Sans" w:cs="Open Sans"/>
          <w:highlight w:val="yellow"/>
        </w:rPr>
      </w:pPr>
      <w:r w:rsidRPr="00F16A77">
        <w:rPr>
          <w:rFonts w:eastAsia="Open Sans" w:cs="Open Sans"/>
        </w:rPr>
        <w:t>Rys. 1: Zdjęcie poglądowe źródło: https://www.eko-arkady.pl/grill-betonowy-gb001-p-2185.html</w:t>
      </w:r>
    </w:p>
    <w:p w14:paraId="6D371349" w14:textId="77777777" w:rsidR="00EC03BD" w:rsidRPr="00F16A77" w:rsidRDefault="00EC03BD" w:rsidP="00EC03BD">
      <w:pPr>
        <w:pBdr>
          <w:top w:val="nil"/>
          <w:left w:val="nil"/>
          <w:bottom w:val="nil"/>
          <w:right w:val="nil"/>
          <w:between w:val="nil"/>
        </w:pBdr>
        <w:spacing w:after="0"/>
        <w:jc w:val="both"/>
        <w:rPr>
          <w:rFonts w:eastAsia="Open Sans" w:cs="Open Sans"/>
          <w:highlight w:val="yellow"/>
        </w:rPr>
      </w:pPr>
    </w:p>
    <w:p w14:paraId="74EBDB8A" w14:textId="77777777" w:rsidR="00EC03BD" w:rsidRPr="00B67CB9" w:rsidRDefault="00EC03BD" w:rsidP="00BD2460">
      <w:pPr>
        <w:pStyle w:val="paragraph"/>
        <w:numPr>
          <w:ilvl w:val="0"/>
          <w:numId w:val="20"/>
        </w:numPr>
        <w:spacing w:before="0" w:beforeAutospacing="0" w:after="0" w:afterAutospacing="0"/>
        <w:ind w:left="284" w:hanging="284"/>
        <w:jc w:val="both"/>
        <w:textAlignment w:val="baseline"/>
        <w:rPr>
          <w:rFonts w:asciiTheme="minorHAnsi" w:eastAsia="Open Sans" w:hAnsiTheme="minorHAnsi" w:cs="Open Sans"/>
          <w:b/>
          <w:sz w:val="22"/>
          <w:szCs w:val="22"/>
          <w:lang w:eastAsia="en-US"/>
        </w:rPr>
      </w:pPr>
      <w:r>
        <w:rPr>
          <w:rFonts w:asciiTheme="minorHAnsi" w:eastAsia="Open Sans" w:hAnsiTheme="minorHAnsi"/>
          <w:b/>
          <w:sz w:val="22"/>
          <w:szCs w:val="22"/>
          <w:lang w:eastAsia="en-US"/>
        </w:rPr>
        <w:t>M</w:t>
      </w:r>
      <w:r w:rsidRPr="00A13F1D">
        <w:rPr>
          <w:rFonts w:asciiTheme="minorHAnsi" w:eastAsia="Open Sans" w:hAnsiTheme="minorHAnsi"/>
          <w:b/>
          <w:sz w:val="22"/>
          <w:szCs w:val="22"/>
          <w:lang w:eastAsia="en-US"/>
        </w:rPr>
        <w:t>ontaż  </w:t>
      </w:r>
    </w:p>
    <w:p w14:paraId="17523F70" w14:textId="77777777" w:rsidR="00EC03BD" w:rsidRPr="00A13F1D" w:rsidRDefault="00EC03BD" w:rsidP="00EC03BD">
      <w:pPr>
        <w:pStyle w:val="paragraph"/>
        <w:spacing w:before="0" w:beforeAutospacing="0" w:after="0" w:afterAutospacing="0"/>
        <w:ind w:left="284"/>
        <w:jc w:val="both"/>
        <w:textAlignment w:val="baseline"/>
        <w:rPr>
          <w:rFonts w:asciiTheme="minorHAnsi" w:eastAsia="Open Sans" w:hAnsiTheme="minorHAnsi" w:cs="Open Sans"/>
          <w:b/>
          <w:sz w:val="22"/>
          <w:szCs w:val="22"/>
          <w:lang w:eastAsia="en-US"/>
        </w:rPr>
      </w:pPr>
    </w:p>
    <w:p w14:paraId="2133D70B" w14:textId="30094581" w:rsidR="00462944" w:rsidRDefault="00EC03BD" w:rsidP="00BD2460">
      <w:pPr>
        <w:pStyle w:val="Akapitzlist"/>
        <w:numPr>
          <w:ilvl w:val="0"/>
          <w:numId w:val="19"/>
        </w:numPr>
        <w:spacing w:after="0" w:line="240" w:lineRule="auto"/>
        <w:ind w:left="709" w:hanging="421"/>
        <w:jc w:val="both"/>
        <w:textAlignment w:val="baseline"/>
        <w:rPr>
          <w:rFonts w:eastAsia="Open Sans" w:cs="Open Sans"/>
        </w:rPr>
      </w:pPr>
      <w:r w:rsidRPr="00462944">
        <w:rPr>
          <w:rFonts w:eastAsia="Open Sans" w:cs="Open Sans"/>
        </w:rPr>
        <w:t>grill montowany do podłoża za pomocą betonowych lub stalowych kotew</w:t>
      </w:r>
      <w:r w:rsidR="00462944">
        <w:rPr>
          <w:rFonts w:eastAsia="Open Sans" w:cs="Open Sans"/>
        </w:rPr>
        <w:t>.</w:t>
      </w:r>
    </w:p>
    <w:p w14:paraId="5D8FA834" w14:textId="53DEB0DC" w:rsidR="00EC03BD" w:rsidRPr="00462944" w:rsidRDefault="00EC03BD" w:rsidP="00BD2460">
      <w:pPr>
        <w:pStyle w:val="Akapitzlist"/>
        <w:numPr>
          <w:ilvl w:val="0"/>
          <w:numId w:val="19"/>
        </w:numPr>
        <w:spacing w:after="0" w:line="240" w:lineRule="auto"/>
        <w:ind w:left="709" w:hanging="421"/>
        <w:jc w:val="both"/>
        <w:textAlignment w:val="baseline"/>
        <w:rPr>
          <w:rFonts w:eastAsia="Open Sans" w:cs="Open Sans"/>
        </w:rPr>
      </w:pPr>
      <w:r w:rsidRPr="00462944">
        <w:rPr>
          <w:rFonts w:eastAsia="Open Sans"/>
        </w:rPr>
        <w:t>Teren po montażu grilli należy uporządkować, trawniki wokół należy</w:t>
      </w:r>
      <w:r w:rsidR="00462944" w:rsidRPr="00462944">
        <w:rPr>
          <w:rFonts w:eastAsia="Open Sans"/>
        </w:rPr>
        <w:t xml:space="preserve"> </w:t>
      </w:r>
      <w:r w:rsidRPr="00462944">
        <w:rPr>
          <w:rFonts w:eastAsia="Open Sans"/>
        </w:rPr>
        <w:t>odtworzyć poprzez uzupełnienie ziemią żyzną i dosiew nasion (dopuszcza się odtworzenie technologią z gotowej darni). </w:t>
      </w:r>
    </w:p>
    <w:p w14:paraId="51CE0E5F" w14:textId="77777777" w:rsidR="00EC03BD" w:rsidRPr="005A53A7" w:rsidRDefault="00EC03BD" w:rsidP="00EC03BD">
      <w:pPr>
        <w:tabs>
          <w:tab w:val="left" w:pos="284"/>
        </w:tabs>
        <w:spacing w:after="0" w:line="240" w:lineRule="auto"/>
        <w:ind w:left="720"/>
        <w:jc w:val="both"/>
        <w:rPr>
          <w:rFonts w:cs="Open Sans"/>
          <w:lang w:eastAsia="pl-PL"/>
        </w:rPr>
      </w:pPr>
      <w:bookmarkStart w:id="13" w:name="_Hlk51675264"/>
      <w:r w:rsidRPr="005A53A7">
        <w:rPr>
          <w:rFonts w:cs="Open Sans"/>
          <w:lang w:eastAsia="pl-PL"/>
        </w:rPr>
        <w:tab/>
      </w:r>
      <w:bookmarkEnd w:id="13"/>
    </w:p>
    <w:p w14:paraId="2EA2B6C6" w14:textId="77777777" w:rsidR="00EC03BD" w:rsidRPr="00A13F1D" w:rsidRDefault="00EC03BD" w:rsidP="00BD2460">
      <w:pPr>
        <w:pStyle w:val="Akapitzlist"/>
        <w:numPr>
          <w:ilvl w:val="0"/>
          <w:numId w:val="20"/>
        </w:numPr>
        <w:tabs>
          <w:tab w:val="left" w:pos="284"/>
        </w:tabs>
        <w:spacing w:after="0" w:line="360" w:lineRule="auto"/>
        <w:ind w:left="426" w:hanging="426"/>
        <w:jc w:val="both"/>
        <w:rPr>
          <w:rFonts w:cs="Open Sans"/>
          <w:lang w:eastAsia="pl-PL"/>
        </w:rPr>
      </w:pPr>
      <w:r w:rsidRPr="00A13F1D">
        <w:rPr>
          <w:rFonts w:cs="Open Sans"/>
          <w:b/>
          <w:lang w:eastAsia="pl-PL"/>
        </w:rPr>
        <w:lastRenderedPageBreak/>
        <w:t>Dostawa:</w:t>
      </w:r>
    </w:p>
    <w:p w14:paraId="334A9AC7" w14:textId="77777777" w:rsidR="00EC03BD" w:rsidRPr="00AF1FC1" w:rsidRDefault="00EC03BD" w:rsidP="00BD2460">
      <w:pPr>
        <w:numPr>
          <w:ilvl w:val="0"/>
          <w:numId w:val="18"/>
        </w:numPr>
        <w:spacing w:after="0" w:line="240" w:lineRule="auto"/>
        <w:jc w:val="both"/>
        <w:rPr>
          <w:rFonts w:eastAsia="Calibri" w:cs="Open Sans"/>
        </w:rPr>
      </w:pPr>
      <w:bookmarkStart w:id="14" w:name="_Hlk51675318"/>
      <w:r w:rsidRPr="00AF1FC1">
        <w:rPr>
          <w:rFonts w:eastAsia="Calibri" w:cs="Open Sans"/>
        </w:rPr>
        <w:t xml:space="preserve">Wykonawca jest zobowiązany do powiadomienia (pisemnie lub e-mail) Przedstawiciela Zamawiającego na 3 dni robocze wcześniej, przed planowanym terminem dostawy. </w:t>
      </w:r>
    </w:p>
    <w:p w14:paraId="50209DC2" w14:textId="77777777" w:rsidR="00EC03BD" w:rsidRPr="00AF1FC1" w:rsidRDefault="00EC03BD" w:rsidP="00BD2460">
      <w:pPr>
        <w:numPr>
          <w:ilvl w:val="0"/>
          <w:numId w:val="18"/>
        </w:numPr>
        <w:spacing w:after="0" w:line="240" w:lineRule="auto"/>
        <w:jc w:val="both"/>
        <w:rPr>
          <w:rFonts w:eastAsia="Calibri" w:cs="Open Sans"/>
        </w:rPr>
      </w:pPr>
      <w:r w:rsidRPr="00AF1FC1">
        <w:rPr>
          <w:rFonts w:eastAsia="Calibri" w:cs="Open Sans"/>
        </w:rPr>
        <w:t>Dostarczone grille powinny być zgodne z warunkami techniczno-wymiarowymi podanymi powyżej. Dostawa obejmuje również rozładunek i montaż przedmiotu zamówienia.</w:t>
      </w:r>
    </w:p>
    <w:p w14:paraId="0E50F0AC" w14:textId="77777777" w:rsidR="00EC03BD" w:rsidRPr="00AF1FC1" w:rsidRDefault="00EC03BD" w:rsidP="00BD2460">
      <w:pPr>
        <w:numPr>
          <w:ilvl w:val="0"/>
          <w:numId w:val="18"/>
        </w:numPr>
        <w:spacing w:after="0" w:line="240" w:lineRule="auto"/>
        <w:jc w:val="both"/>
        <w:rPr>
          <w:rFonts w:eastAsia="Calibri" w:cs="Open Sans"/>
        </w:rPr>
      </w:pPr>
      <w:r w:rsidRPr="00AF1FC1">
        <w:rPr>
          <w:rFonts w:eastAsia="Calibri" w:cs="Open Sans"/>
        </w:rPr>
        <w:t>Koszt dostawy (transport z rozładunkiem i montażem) powinien być wliczony w cenę przedmiotu zamówienia. Wykonawca jest zobowiązany do zabezpieczenia przedmiotu zamówienia na czas transportu. W przypadku stwierdzonych przez Zamawiającego uszkodzeń, bądź niezgodności grilli z warunkami zamówienia Wykonawca zobowiązany będzie je wymienić.</w:t>
      </w:r>
    </w:p>
    <w:p w14:paraId="522DBE1D" w14:textId="77777777" w:rsidR="00EC03BD" w:rsidRPr="00AF1FC1" w:rsidRDefault="00EC03BD" w:rsidP="00BD2460">
      <w:pPr>
        <w:numPr>
          <w:ilvl w:val="0"/>
          <w:numId w:val="18"/>
        </w:numPr>
        <w:spacing w:after="0" w:line="240" w:lineRule="auto"/>
        <w:jc w:val="both"/>
        <w:rPr>
          <w:rFonts w:eastAsia="Calibri" w:cs="Open Sans"/>
        </w:rPr>
      </w:pPr>
      <w:r w:rsidRPr="00AF1FC1">
        <w:rPr>
          <w:rFonts w:eastAsia="Calibri" w:cs="Open Sans"/>
        </w:rPr>
        <w:t xml:space="preserve">Zamawiający dokona odbioru przedmiotu zamówienia w dniu i miejscu montażu przy udziale przedstawiciela Wykonawcy, potwierdzeniem odbioru będzie protokół odbioru podpisany przez obie strony.  Podpisany protokół odbioru bez uwag stanowi podstawę do wystawienia faktury. </w:t>
      </w:r>
    </w:p>
    <w:p w14:paraId="3FE35140" w14:textId="77777777" w:rsidR="00EC03BD" w:rsidRPr="00AF1FC1" w:rsidRDefault="00EC03BD" w:rsidP="00BD2460">
      <w:pPr>
        <w:numPr>
          <w:ilvl w:val="0"/>
          <w:numId w:val="18"/>
        </w:numPr>
        <w:spacing w:after="0" w:line="240" w:lineRule="auto"/>
        <w:jc w:val="both"/>
        <w:rPr>
          <w:rFonts w:eastAsia="Calibri" w:cs="Open Sans"/>
        </w:rPr>
      </w:pPr>
      <w:r w:rsidRPr="00AF1FC1">
        <w:rPr>
          <w:rFonts w:eastAsia="Calibri" w:cs="Open Sans"/>
        </w:rPr>
        <w:t xml:space="preserve">Po podpisaniu umowy Wykonawca powinien złożyć pisemny wniosek do GZDiZ (informacje pod nr telefonu 58 55 89 594) w celu uzyskania identyfikatorów uprawniających do wjazdu na teren zieleni na potrzeby dowozu i montażu elementów przedmiotu zamówienia (grilli). Wniosek dostępny jest na stronie GZDiZ </w:t>
      </w:r>
      <w:hyperlink r:id="rId14" w:history="1">
        <w:r w:rsidRPr="00AF1FC1">
          <w:rPr>
            <w:rStyle w:val="Hipercze"/>
          </w:rPr>
          <w:t>WNIOSEK (cloudgdansk.pl)</w:t>
        </w:r>
      </w:hyperlink>
      <w:r w:rsidRPr="00AF1FC1">
        <w:t>.</w:t>
      </w:r>
    </w:p>
    <w:p w14:paraId="0EB0E19D" w14:textId="77777777" w:rsidR="00EC03BD" w:rsidRPr="00A13F1D" w:rsidRDefault="00EC03BD" w:rsidP="00EC03BD">
      <w:pPr>
        <w:pStyle w:val="Akapitzlist"/>
        <w:spacing w:after="0"/>
        <w:jc w:val="both"/>
        <w:rPr>
          <w:rFonts w:cs="Open Sans"/>
          <w:b/>
        </w:rPr>
      </w:pPr>
    </w:p>
    <w:p w14:paraId="32CC03F3" w14:textId="4567A810" w:rsidR="00EC03BD" w:rsidRDefault="00EC03BD" w:rsidP="00BD2460">
      <w:pPr>
        <w:pStyle w:val="Akapitzlist"/>
        <w:numPr>
          <w:ilvl w:val="0"/>
          <w:numId w:val="20"/>
        </w:numPr>
        <w:spacing w:after="0"/>
        <w:ind w:left="284" w:hanging="284"/>
        <w:jc w:val="both"/>
        <w:rPr>
          <w:rFonts w:eastAsia="Calibri" w:cs="Open Sans"/>
          <w:bCs/>
          <w:lang w:eastAsia="pl-PL"/>
        </w:rPr>
      </w:pPr>
      <w:r w:rsidRPr="00A13F1D">
        <w:rPr>
          <w:rFonts w:eastAsia="Calibri" w:cs="Open Sans"/>
          <w:b/>
          <w:bCs/>
          <w:lang w:eastAsia="pl-PL"/>
        </w:rPr>
        <w:t>Gwarancja:</w:t>
      </w:r>
      <w:r w:rsidRPr="00A13F1D">
        <w:rPr>
          <w:rFonts w:eastAsia="Calibri" w:cs="Open Sans"/>
          <w:bCs/>
          <w:lang w:eastAsia="pl-PL"/>
        </w:rPr>
        <w:t xml:space="preserve"> </w:t>
      </w:r>
      <w:r w:rsidRPr="00AF1FC1">
        <w:rPr>
          <w:rFonts w:eastAsia="Calibri" w:cs="Open Sans"/>
          <w:b/>
          <w:bCs/>
          <w:lang w:eastAsia="pl-PL"/>
        </w:rPr>
        <w:t>24 miesiące</w:t>
      </w:r>
      <w:r w:rsidRPr="00A13F1D">
        <w:rPr>
          <w:rFonts w:eastAsia="Calibri" w:cs="Open Sans"/>
          <w:bCs/>
          <w:lang w:eastAsia="pl-PL"/>
        </w:rPr>
        <w:t xml:space="preserve"> od dnia podpisania protokołu odbioru.</w:t>
      </w:r>
    </w:p>
    <w:p w14:paraId="34A753DE" w14:textId="77777777" w:rsidR="00AF1FC1" w:rsidRPr="00A13F1D" w:rsidRDefault="00AF1FC1" w:rsidP="00AF1FC1">
      <w:pPr>
        <w:pStyle w:val="Akapitzlist"/>
        <w:spacing w:after="0"/>
        <w:ind w:left="284"/>
        <w:jc w:val="both"/>
        <w:rPr>
          <w:rFonts w:eastAsia="Calibri" w:cs="Open Sans"/>
          <w:bCs/>
          <w:lang w:eastAsia="pl-PL"/>
        </w:rPr>
      </w:pPr>
    </w:p>
    <w:bookmarkEnd w:id="14"/>
    <w:p w14:paraId="57C058CB" w14:textId="77777777" w:rsidR="00EC03BD" w:rsidRPr="00A13F1D" w:rsidRDefault="00EC03BD" w:rsidP="00BD2460">
      <w:pPr>
        <w:pStyle w:val="Akapitzlist"/>
        <w:numPr>
          <w:ilvl w:val="0"/>
          <w:numId w:val="20"/>
        </w:numPr>
        <w:spacing w:after="0"/>
        <w:ind w:left="284" w:hanging="284"/>
        <w:jc w:val="both"/>
        <w:rPr>
          <w:rFonts w:eastAsia="Calibri" w:cs="Open Sans"/>
          <w:b/>
        </w:rPr>
      </w:pPr>
      <w:r w:rsidRPr="00A13F1D">
        <w:rPr>
          <w:rFonts w:eastAsia="Calibri" w:cs="Open Sans"/>
          <w:b/>
        </w:rPr>
        <w:t>Dokumentacja powykonawcza:</w:t>
      </w:r>
    </w:p>
    <w:p w14:paraId="091B4395" w14:textId="13E5AE8A" w:rsidR="00EC03BD" w:rsidRPr="00AF1FC1" w:rsidRDefault="00EC03BD" w:rsidP="00EC03BD">
      <w:pPr>
        <w:spacing w:after="0"/>
        <w:ind w:left="720"/>
        <w:contextualSpacing/>
        <w:jc w:val="both"/>
        <w:rPr>
          <w:rFonts w:eastAsia="Calibri" w:cs="Open Sans"/>
          <w:u w:val="single"/>
        </w:rPr>
      </w:pPr>
      <w:r w:rsidRPr="00AF1FC1">
        <w:rPr>
          <w:rFonts w:eastAsia="Calibri" w:cs="Open Sans"/>
          <w:u w:val="single"/>
        </w:rPr>
        <w:t>Wykonawca w dniu odbioru dostarczy komplet dokumentacji powykonawczej składający się</w:t>
      </w:r>
      <w:r w:rsidRPr="00AF1FC1">
        <w:rPr>
          <w:rFonts w:eastAsia="Calibri" w:cs="Open Sans"/>
          <w:u w:val="single"/>
        </w:rPr>
        <w:br/>
        <w:t xml:space="preserve"> karty katalogowej produktu oraz deklaracji właściwości użytkowych.</w:t>
      </w:r>
    </w:p>
    <w:p w14:paraId="75FC6AD1" w14:textId="77777777" w:rsidR="00EC03BD" w:rsidRDefault="00EC03BD" w:rsidP="00EC03BD">
      <w:pPr>
        <w:spacing w:after="0"/>
        <w:ind w:left="720"/>
        <w:contextualSpacing/>
        <w:jc w:val="both"/>
        <w:rPr>
          <w:rFonts w:eastAsia="Calibri" w:cs="Open Sans"/>
        </w:rPr>
      </w:pPr>
    </w:p>
    <w:p w14:paraId="6F9ABCE6" w14:textId="77777777" w:rsidR="00EC03BD" w:rsidRPr="005A53A7" w:rsidRDefault="00EC03BD" w:rsidP="00EC03BD">
      <w:pPr>
        <w:spacing w:after="0"/>
        <w:ind w:left="720"/>
        <w:contextualSpacing/>
        <w:jc w:val="both"/>
        <w:rPr>
          <w:rFonts w:eastAsia="Calibri" w:cs="Open Sans"/>
        </w:rPr>
      </w:pPr>
    </w:p>
    <w:p w14:paraId="1E4DAFD4" w14:textId="77777777" w:rsidR="00EC03BD" w:rsidRDefault="00EC03BD" w:rsidP="00EC03BD">
      <w:pPr>
        <w:spacing w:after="0" w:line="240" w:lineRule="auto"/>
        <w:textAlignment w:val="baseline"/>
        <w:rPr>
          <w:rFonts w:eastAsia="Calibri" w:cs="Open Sans"/>
        </w:rPr>
      </w:pPr>
    </w:p>
    <w:p w14:paraId="04978F78" w14:textId="77777777" w:rsidR="00AF1FC1" w:rsidRDefault="00AF1FC1">
      <w:pPr>
        <w:rPr>
          <w:rFonts w:ascii="Open Sans" w:hAnsi="Open Sans" w:cs="Open Sans"/>
          <w:bCs/>
          <w:color w:val="000000"/>
          <w:sz w:val="20"/>
          <w:szCs w:val="20"/>
          <w:lang w:eastAsia="pl-PL"/>
        </w:rPr>
      </w:pPr>
      <w:r>
        <w:rPr>
          <w:rFonts w:ascii="Open Sans" w:hAnsi="Open Sans" w:cs="Open Sans"/>
          <w:bCs/>
          <w:color w:val="000000"/>
          <w:sz w:val="20"/>
          <w:szCs w:val="20"/>
          <w:lang w:eastAsia="pl-PL"/>
        </w:rPr>
        <w:br w:type="page"/>
      </w:r>
    </w:p>
    <w:p w14:paraId="213A0165" w14:textId="3821D28F" w:rsidR="00725062" w:rsidRPr="00B94AF6" w:rsidRDefault="00725062" w:rsidP="00725062">
      <w:pPr>
        <w:shd w:val="clear" w:color="auto" w:fill="FFFFFF"/>
        <w:spacing w:after="0"/>
        <w:ind w:left="3545" w:firstLine="709"/>
        <w:jc w:val="right"/>
        <w:rPr>
          <w:rFonts w:ascii="Open Sans" w:hAnsi="Open Sans" w:cs="Open Sans"/>
          <w:bCs/>
          <w:color w:val="000000"/>
          <w:sz w:val="20"/>
          <w:szCs w:val="20"/>
          <w:lang w:eastAsia="pl-PL"/>
        </w:rPr>
      </w:pPr>
      <w:r w:rsidRPr="00B94AF6">
        <w:rPr>
          <w:rFonts w:ascii="Open Sans" w:hAnsi="Open Sans" w:cs="Open Sans"/>
          <w:bCs/>
          <w:color w:val="000000"/>
          <w:sz w:val="20"/>
          <w:szCs w:val="20"/>
          <w:lang w:eastAsia="pl-PL"/>
        </w:rPr>
        <w:lastRenderedPageBreak/>
        <w:t>Załącznik nr 2 do umowy</w:t>
      </w:r>
    </w:p>
    <w:p w14:paraId="49544560" w14:textId="296CED2F" w:rsidR="00725062" w:rsidRPr="00B94AF6" w:rsidRDefault="00725062" w:rsidP="00725062">
      <w:pPr>
        <w:shd w:val="clear" w:color="auto" w:fill="FFFFFF"/>
        <w:spacing w:after="0"/>
        <w:jc w:val="center"/>
        <w:rPr>
          <w:rFonts w:ascii="Open Sans" w:hAnsi="Open Sans" w:cs="Open Sans"/>
          <w:bCs/>
          <w:i/>
          <w:color w:val="000000"/>
          <w:sz w:val="20"/>
          <w:szCs w:val="20"/>
          <w:lang w:eastAsia="pl-PL"/>
        </w:rPr>
      </w:pPr>
      <w:r w:rsidRPr="00B94AF6">
        <w:rPr>
          <w:rFonts w:ascii="Open Sans" w:hAnsi="Open Sans" w:cs="Open Sans"/>
          <w:bCs/>
          <w:i/>
          <w:color w:val="000000"/>
          <w:sz w:val="20"/>
          <w:szCs w:val="20"/>
          <w:lang w:eastAsia="pl-PL"/>
        </w:rPr>
        <w:t xml:space="preserve">                                                                                           </w:t>
      </w:r>
    </w:p>
    <w:p w14:paraId="40F64ADE" w14:textId="77777777" w:rsidR="00725062" w:rsidRPr="00B94AF6" w:rsidRDefault="00725062" w:rsidP="00725062">
      <w:pPr>
        <w:shd w:val="clear" w:color="auto" w:fill="FFFFFF"/>
        <w:spacing w:after="0"/>
        <w:jc w:val="right"/>
        <w:rPr>
          <w:rFonts w:ascii="Open Sans" w:hAnsi="Open Sans" w:cs="Open Sans"/>
          <w:b/>
          <w:bCs/>
          <w:color w:val="000000"/>
          <w:sz w:val="20"/>
          <w:szCs w:val="20"/>
          <w:lang w:eastAsia="pl-PL"/>
        </w:rPr>
      </w:pPr>
    </w:p>
    <w:p w14:paraId="43A2FC11" w14:textId="77777777" w:rsidR="00725062" w:rsidRPr="00B94AF6" w:rsidRDefault="00725062" w:rsidP="00725062">
      <w:pPr>
        <w:suppressAutoHyphens/>
        <w:spacing w:after="0"/>
        <w:jc w:val="center"/>
        <w:rPr>
          <w:rFonts w:ascii="Open Sans" w:hAnsi="Open Sans" w:cs="Open Sans"/>
          <w:b/>
          <w:sz w:val="20"/>
          <w:szCs w:val="20"/>
          <w:lang w:eastAsia="zh-CN"/>
        </w:rPr>
      </w:pPr>
      <w:r w:rsidRPr="00B94AF6">
        <w:rPr>
          <w:rFonts w:ascii="Open Sans" w:hAnsi="Open Sans" w:cs="Open Sans"/>
          <w:b/>
          <w:sz w:val="20"/>
          <w:szCs w:val="20"/>
          <w:lang w:eastAsia="zh-CN"/>
        </w:rPr>
        <w:t xml:space="preserve">Klauzula informacyjna dla pracownika Wykonawcy </w:t>
      </w:r>
    </w:p>
    <w:p w14:paraId="5EACF4B6" w14:textId="77777777" w:rsidR="00725062" w:rsidRPr="00B94AF6" w:rsidRDefault="00725062" w:rsidP="00725062">
      <w:pPr>
        <w:suppressAutoHyphens/>
        <w:spacing w:after="0"/>
        <w:jc w:val="center"/>
        <w:rPr>
          <w:rFonts w:ascii="Open Sans" w:hAnsi="Open Sans" w:cs="Open Sans"/>
          <w:b/>
          <w:sz w:val="20"/>
          <w:szCs w:val="20"/>
          <w:lang w:eastAsia="zh-CN"/>
        </w:rPr>
      </w:pPr>
      <w:r w:rsidRPr="00B94AF6">
        <w:rPr>
          <w:rFonts w:ascii="Open Sans" w:hAnsi="Open Sans" w:cs="Open Sans"/>
          <w:b/>
          <w:sz w:val="20"/>
          <w:szCs w:val="20"/>
          <w:lang w:eastAsia="zh-CN"/>
        </w:rPr>
        <w:t>wynikająca z art. 14 RODO</w:t>
      </w:r>
    </w:p>
    <w:p w14:paraId="2C34D079" w14:textId="77777777" w:rsidR="00725062" w:rsidRPr="00B94AF6" w:rsidRDefault="00725062" w:rsidP="00725062">
      <w:pPr>
        <w:suppressAutoHyphens/>
        <w:spacing w:after="0"/>
        <w:rPr>
          <w:rFonts w:ascii="Open Sans" w:hAnsi="Open Sans" w:cs="Open Sans"/>
          <w:sz w:val="20"/>
          <w:szCs w:val="20"/>
          <w:lang w:eastAsia="zh-CN"/>
        </w:rPr>
      </w:pPr>
    </w:p>
    <w:p w14:paraId="012E6A15" w14:textId="77777777" w:rsidR="00725062" w:rsidRPr="00B94AF6" w:rsidRDefault="00725062" w:rsidP="00725062">
      <w:pPr>
        <w:suppressAutoHyphens/>
        <w:spacing w:after="0"/>
        <w:jc w:val="both"/>
        <w:rPr>
          <w:rFonts w:ascii="Open Sans" w:hAnsi="Open Sans" w:cs="Open Sans"/>
          <w:sz w:val="20"/>
          <w:szCs w:val="20"/>
          <w:lang w:eastAsia="zh-CN"/>
        </w:rPr>
      </w:pPr>
      <w:r w:rsidRPr="00B94AF6">
        <w:rPr>
          <w:rFonts w:ascii="Open Sans" w:hAnsi="Open Sans" w:cs="Open Sans"/>
          <w:sz w:val="20"/>
          <w:szCs w:val="20"/>
          <w:lang w:eastAsia="zh-CN"/>
        </w:rPr>
        <w:t>Zgodnie z art. 14 ogólnego rozporządzenia o ochronie danych osobowych (dalej: RODO) z dnia 27 kwietnia 2016 r. (Dz. Urz. UE L 119 z 04.05.2016), Gdański Zarząd Dróg i Zieleni informuje, iż:</w:t>
      </w:r>
    </w:p>
    <w:p w14:paraId="6CA85CFA" w14:textId="304DAEBD"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administratorem Pani/Pana danych osobowych jest Gdański Zarząd Dróg i Zieleni (dalej: GZDiZ) z siedzibą w Gdańsku, ul. Partyzantów 36;</w:t>
      </w:r>
    </w:p>
    <w:p w14:paraId="1203C940"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kontakt z Inspektorem Ochrony Danych – e-mail: iod.gzdiz@gdansk.gda.pl; tel. 58 52 44 509;</w:t>
      </w:r>
    </w:p>
    <w:p w14:paraId="364C66F4" w14:textId="2F3542F5" w:rsidR="00725062" w:rsidRPr="00B94AF6" w:rsidRDefault="00725062" w:rsidP="00BD2460">
      <w:pPr>
        <w:numPr>
          <w:ilvl w:val="0"/>
          <w:numId w:val="16"/>
        </w:numPr>
        <w:suppressAutoHyphens/>
        <w:spacing w:after="0"/>
        <w:jc w:val="both"/>
        <w:rPr>
          <w:rFonts w:ascii="Open Sans" w:hAnsi="Open Sans" w:cs="Open Sans"/>
          <w:sz w:val="20"/>
          <w:szCs w:val="20"/>
        </w:rPr>
      </w:pPr>
      <w:r w:rsidRPr="00B94AF6">
        <w:rPr>
          <w:rFonts w:ascii="Open Sans" w:hAnsi="Open Sans" w:cs="Open Sans"/>
          <w:sz w:val="20"/>
          <w:szCs w:val="20"/>
          <w:lang w:eastAsia="pl-PL"/>
        </w:rPr>
        <w:t xml:space="preserve">celem przetwarzania Pani/Pana danych osobowych jest realizacja postanowień umowy </w:t>
      </w:r>
      <w:r w:rsidR="007D0317">
        <w:rPr>
          <w:rFonts w:ascii="Open Sans" w:hAnsi="Open Sans" w:cs="Open Sans"/>
          <w:sz w:val="20"/>
          <w:szCs w:val="20"/>
          <w:lang w:eastAsia="pl-PL"/>
        </w:rPr>
        <w:t xml:space="preserve">z dnia ………… 2025 r. </w:t>
      </w:r>
      <w:r w:rsidRPr="00B94AF6">
        <w:rPr>
          <w:rFonts w:ascii="Open Sans" w:hAnsi="Open Sans" w:cs="Open Sans"/>
          <w:sz w:val="20"/>
          <w:szCs w:val="20"/>
          <w:lang w:eastAsia="pl-PL"/>
        </w:rPr>
        <w:t xml:space="preserve">na </w:t>
      </w:r>
      <w:r w:rsidR="00462944" w:rsidRPr="00462944">
        <w:rPr>
          <w:rFonts w:ascii="Open Sans" w:hAnsi="Open Sans" w:cs="Open Sans"/>
          <w:b/>
          <w:sz w:val="20"/>
          <w:szCs w:val="20"/>
          <w:lang w:eastAsia="pl-PL"/>
        </w:rPr>
        <w:t>dostaw</w:t>
      </w:r>
      <w:r w:rsidR="007D0317">
        <w:rPr>
          <w:rFonts w:ascii="Open Sans" w:hAnsi="Open Sans" w:cs="Open Sans"/>
          <w:b/>
          <w:sz w:val="20"/>
          <w:szCs w:val="20"/>
          <w:lang w:eastAsia="pl-PL"/>
        </w:rPr>
        <w:t>ę</w:t>
      </w:r>
      <w:r w:rsidR="00462944" w:rsidRPr="00462944">
        <w:rPr>
          <w:rFonts w:ascii="Open Sans" w:hAnsi="Open Sans" w:cs="Open Sans"/>
          <w:b/>
          <w:sz w:val="20"/>
          <w:szCs w:val="20"/>
          <w:lang w:eastAsia="pl-PL"/>
        </w:rPr>
        <w:t xml:space="preserve"> i montaż 3 grilli betonowych na terenach zieleni położonych przy: ul. Leśna Góra 8, zbiornik Górne Młyny Matemblewo oraz okolice zbiornika wodnego w Jarze Wilanowskim</w:t>
      </w:r>
      <w:r w:rsidRPr="00B94AF6">
        <w:rPr>
          <w:rFonts w:ascii="Open Sans" w:hAnsi="Open Sans" w:cs="Open Sans"/>
          <w:b/>
          <w:color w:val="00000A"/>
          <w:sz w:val="20"/>
          <w:szCs w:val="20"/>
          <w:lang w:eastAsia="pl-PL"/>
        </w:rPr>
        <w:t>,</w:t>
      </w:r>
      <w:r w:rsidRPr="00B94AF6">
        <w:rPr>
          <w:rFonts w:ascii="Open Sans" w:hAnsi="Open Sans" w:cs="Open Sans"/>
          <w:sz w:val="20"/>
          <w:szCs w:val="20"/>
          <w:lang w:eastAsia="pl-PL"/>
        </w:rPr>
        <w:t xml:space="preserve"> zawartej pomiędzy GZDiZ i Pani/Pana pracodawcą, </w:t>
      </w:r>
      <w:r w:rsidRPr="00B94AF6">
        <w:rPr>
          <w:rFonts w:ascii="Open Sans" w:hAnsi="Open Sans" w:cs="Open Sans"/>
          <w:sz w:val="20"/>
          <w:szCs w:val="20"/>
        </w:rPr>
        <w:t>w której został Pan/Pani wskazany jako osoba upoważniona do kontaktu z Zamawiającym w imieniu Wykonawcy;</w:t>
      </w:r>
    </w:p>
    <w:p w14:paraId="2C167C27" w14:textId="77777777" w:rsidR="00725062" w:rsidRPr="00B94AF6" w:rsidRDefault="00725062" w:rsidP="00BD2460">
      <w:pPr>
        <w:numPr>
          <w:ilvl w:val="0"/>
          <w:numId w:val="16"/>
        </w:numPr>
        <w:suppressAutoHyphens/>
        <w:spacing w:after="0"/>
        <w:jc w:val="both"/>
        <w:rPr>
          <w:rFonts w:ascii="Open Sans" w:hAnsi="Open Sans" w:cs="Open Sans"/>
          <w:sz w:val="20"/>
          <w:szCs w:val="20"/>
        </w:rPr>
      </w:pPr>
      <w:r w:rsidRPr="00B94AF6">
        <w:rPr>
          <w:rFonts w:ascii="Open Sans" w:hAnsi="Open Sans" w:cs="Open Sans"/>
          <w:sz w:val="20"/>
          <w:szCs w:val="20"/>
        </w:rPr>
        <w:t xml:space="preserve">podstawą prawną przetwarzania jest art. 6 ust. 1 lit. c RODO; </w:t>
      </w:r>
    </w:p>
    <w:p w14:paraId="75A5B204"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70AB3917"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73BA0816"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GZDiZ nie zamierza przekazywać Pani/Pana danych osobowych do państwa trzeciego lub organizacji międzynarodowej;</w:t>
      </w:r>
    </w:p>
    <w:p w14:paraId="42D52103"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05605506"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5BAA6DFE"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ma Pani/Pan prawo wniesienia skargi do Prezesa Urzędu Ochrony Danych Osobowych;</w:t>
      </w:r>
    </w:p>
    <w:p w14:paraId="344A868F" w14:textId="77777777"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2A18FB42" w14:textId="2956709F" w:rsidR="00725062" w:rsidRPr="00B94AF6" w:rsidRDefault="00725062" w:rsidP="00BD2460">
      <w:pPr>
        <w:numPr>
          <w:ilvl w:val="0"/>
          <w:numId w:val="16"/>
        </w:numPr>
        <w:suppressAutoHyphens/>
        <w:autoSpaceDN w:val="0"/>
        <w:spacing w:after="0" w:line="240" w:lineRule="auto"/>
        <w:jc w:val="both"/>
        <w:rPr>
          <w:rFonts w:ascii="Open Sans" w:hAnsi="Open Sans" w:cs="Open Sans"/>
          <w:sz w:val="20"/>
          <w:szCs w:val="20"/>
          <w:lang w:eastAsia="pl-PL"/>
        </w:rPr>
      </w:pPr>
      <w:r w:rsidRPr="00B94AF6">
        <w:rPr>
          <w:rFonts w:ascii="Open Sans" w:hAnsi="Open Sans" w:cs="Open Sans"/>
          <w:sz w:val="20"/>
          <w:szCs w:val="20"/>
          <w:lang w:eastAsia="pl-PL"/>
        </w:rPr>
        <w:t>Pani/Pana dane osobowe nie będą wykorzystywane do zautomatyzowanego podejmowania decyzji lub profilowania.</w:t>
      </w:r>
    </w:p>
    <w:sectPr w:rsidR="00725062" w:rsidRPr="00B94AF6" w:rsidSect="00753B87">
      <w:footerReference w:type="default" r:id="rId15"/>
      <w:pgSz w:w="11906" w:h="16838"/>
      <w:pgMar w:top="851" w:right="1133" w:bottom="851" w:left="1276"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5FC4A" w14:textId="77777777" w:rsidR="00016612" w:rsidRDefault="00016612" w:rsidP="00B60D00">
      <w:pPr>
        <w:spacing w:after="0" w:line="240" w:lineRule="auto"/>
      </w:pPr>
      <w:r>
        <w:separator/>
      </w:r>
    </w:p>
  </w:endnote>
  <w:endnote w:type="continuationSeparator" w:id="0">
    <w:p w14:paraId="29EFBE32" w14:textId="77777777" w:rsidR="00016612" w:rsidRDefault="00016612" w:rsidP="00B60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Open Sans">
    <w:altName w:val="Tahoma"/>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바탕">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47C73" w14:textId="77777777" w:rsidR="007A578D" w:rsidRPr="00B85075" w:rsidRDefault="007A578D" w:rsidP="00B60D00">
    <w:pPr>
      <w:spacing w:after="0" w:line="360" w:lineRule="auto"/>
      <w:rPr>
        <w:rFonts w:ascii="Open Sans" w:hAnsi="Open Sans" w:cs="Open Sans"/>
        <w:sz w:val="20"/>
        <w:szCs w:val="20"/>
      </w:rPr>
    </w:pPr>
    <w:r>
      <w:rPr>
        <w:rFonts w:ascii="Open Sans" w:eastAsia="Arial" w:hAnsi="Open Sans" w:cs="Open Sans"/>
        <w:b/>
        <w:bCs/>
        <w:noProof/>
        <w:color w:val="575756"/>
        <w:sz w:val="14"/>
        <w:szCs w:val="14"/>
        <w:lang w:eastAsia="pl-PL"/>
      </w:rPr>
      <w:drawing>
        <wp:inline distT="0" distB="0" distL="0" distR="0" wp14:anchorId="669CECA5" wp14:editId="2D2F5CBF">
          <wp:extent cx="6113484" cy="163501"/>
          <wp:effectExtent l="0" t="0" r="0" b="8255"/>
          <wp:docPr id="27" name="Obraz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3484" cy="163501"/>
                  </a:xfrm>
                  <a:prstGeom prst="rect">
                    <a:avLst/>
                  </a:prstGeom>
                  <a:noFill/>
                  <a:ln>
                    <a:noFill/>
                  </a:ln>
                </pic:spPr>
              </pic:pic>
            </a:graphicData>
          </a:graphic>
        </wp:inline>
      </w:drawing>
    </w:r>
    <w:r>
      <w:rPr>
        <w:rFonts w:ascii="Open Sans" w:eastAsia="Arial" w:hAnsi="Open Sans" w:cs="Open Sans"/>
        <w:b/>
        <w:bCs/>
        <w:color w:val="575756"/>
        <w:sz w:val="14"/>
        <w:szCs w:val="14"/>
      </w:rPr>
      <w:t xml:space="preserve"> </w:t>
    </w:r>
    <w:r w:rsidRPr="00B85075">
      <w:rPr>
        <w:rFonts w:ascii="Open Sans" w:eastAsia="Arial" w:hAnsi="Open Sans" w:cs="Open Sans"/>
        <w:b/>
        <w:bCs/>
        <w:color w:val="575756"/>
        <w:sz w:val="14"/>
        <w:szCs w:val="14"/>
      </w:rPr>
      <w:t>Gdański Zarząd Dróg i Zieleni</w:t>
    </w:r>
    <w:r w:rsidRPr="00B85075">
      <w:rPr>
        <w:rFonts w:ascii="Open Sans" w:eastAsia="Arial" w:hAnsi="Open Sans" w:cs="Open Sans"/>
        <w:color w:val="575756"/>
        <w:sz w:val="14"/>
        <w:szCs w:val="14"/>
      </w:rPr>
      <w:t xml:space="preserve"> | ul. Partyzantów 36 | 80-254 Gdańsk</w:t>
    </w:r>
  </w:p>
  <w:p w14:paraId="0026FD35" w14:textId="5DED318D" w:rsidR="007A578D" w:rsidRPr="00A4416F" w:rsidRDefault="007A578D" w:rsidP="00B60D00">
    <w:pPr>
      <w:spacing w:after="0" w:line="360" w:lineRule="auto"/>
      <w:rPr>
        <w:rFonts w:ascii="Open Sans" w:hAnsi="Open Sans" w:cs="Open Sans"/>
        <w:lang w:val="en-GB"/>
      </w:rPr>
    </w:pPr>
    <w:r>
      <w:rPr>
        <w:rFonts w:ascii="Open Sans" w:eastAsia="Arial" w:hAnsi="Open Sans" w:cs="Open Sans"/>
        <w:color w:val="575756"/>
        <w:sz w:val="14"/>
        <w:szCs w:val="14"/>
      </w:rPr>
      <w:t xml:space="preserve"> </w:t>
    </w:r>
    <w:r w:rsidRPr="00A4416F">
      <w:rPr>
        <w:rFonts w:ascii="Open Sans" w:eastAsia="Arial" w:hAnsi="Open Sans" w:cs="Open Sans"/>
        <w:color w:val="575756"/>
        <w:sz w:val="14"/>
        <w:szCs w:val="14"/>
        <w:lang w:val="en-GB"/>
      </w:rPr>
      <w:t>tel. 58 341 20 41 |</w:t>
    </w:r>
    <w:r w:rsidR="00BE35F2" w:rsidRPr="00A4416F">
      <w:rPr>
        <w:rFonts w:ascii="Open Sans" w:eastAsia="Arial" w:hAnsi="Open Sans" w:cs="Open Sans"/>
        <w:color w:val="575756"/>
        <w:sz w:val="14"/>
        <w:szCs w:val="14"/>
        <w:lang w:val="en-GB"/>
      </w:rPr>
      <w:t xml:space="preserve"> gzdiz</w:t>
    </w:r>
    <w:r w:rsidR="003B5845" w:rsidRPr="00A4416F">
      <w:rPr>
        <w:rFonts w:ascii="Open Sans" w:eastAsia="Arial" w:hAnsi="Open Sans" w:cs="Open Sans"/>
        <w:color w:val="575756"/>
        <w:sz w:val="14"/>
        <w:szCs w:val="14"/>
        <w:lang w:val="en-GB"/>
      </w:rPr>
      <w:t>-przetargi</w:t>
    </w:r>
    <w:r w:rsidRPr="00A4416F">
      <w:rPr>
        <w:rFonts w:ascii="Open Sans" w:eastAsia="Arial" w:hAnsi="Open Sans" w:cs="Open Sans"/>
        <w:color w:val="575756"/>
        <w:sz w:val="14"/>
        <w:szCs w:val="14"/>
        <w:lang w:val="en-GB"/>
      </w:rPr>
      <w:t>@g</w:t>
    </w:r>
    <w:r w:rsidR="00BE35F2" w:rsidRPr="00A4416F">
      <w:rPr>
        <w:rFonts w:ascii="Open Sans" w:eastAsia="Arial" w:hAnsi="Open Sans" w:cs="Open Sans"/>
        <w:color w:val="575756"/>
        <w:sz w:val="14"/>
        <w:szCs w:val="14"/>
        <w:lang w:val="en-GB"/>
      </w:rPr>
      <w:t>dansk</w:t>
    </w:r>
    <w:r w:rsidRPr="00A4416F">
      <w:rPr>
        <w:rFonts w:ascii="Open Sans" w:eastAsia="Arial" w:hAnsi="Open Sans" w:cs="Open Sans"/>
        <w:color w:val="575756"/>
        <w:sz w:val="14"/>
        <w:szCs w:val="14"/>
        <w:lang w:val="en-GB"/>
      </w:rPr>
      <w:t>.gda.pl | www.gzdiz.gda.pl</w:t>
    </w:r>
  </w:p>
  <w:p w14:paraId="72CC7AEB" w14:textId="77777777" w:rsidR="007A578D" w:rsidRPr="00A4416F" w:rsidRDefault="007A578D">
    <w:pPr>
      <w:pStyle w:val="Stopka"/>
      <w:rPr>
        <w:lang w:val="en-GB"/>
      </w:rPr>
    </w:pPr>
  </w:p>
  <w:p w14:paraId="29949112" w14:textId="77777777" w:rsidR="007A578D" w:rsidRPr="00A4416F" w:rsidRDefault="007A578D">
    <w:pPr>
      <w:pStyle w:val="Stopk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6B838" w14:textId="77777777" w:rsidR="00016612" w:rsidRDefault="00016612" w:rsidP="00B60D00">
      <w:pPr>
        <w:spacing w:after="0" w:line="240" w:lineRule="auto"/>
      </w:pPr>
      <w:r>
        <w:separator/>
      </w:r>
    </w:p>
  </w:footnote>
  <w:footnote w:type="continuationSeparator" w:id="0">
    <w:p w14:paraId="673EF05C" w14:textId="77777777" w:rsidR="00016612" w:rsidRDefault="00016612" w:rsidP="00B60D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4"/>
    <w:lvl w:ilvl="0">
      <w:start w:val="1"/>
      <w:numFmt w:val="decimal"/>
      <w:lvlText w:val="%1."/>
      <w:lvlJc w:val="left"/>
      <w:pPr>
        <w:tabs>
          <w:tab w:val="num" w:pos="340"/>
        </w:tabs>
        <w:ind w:left="340" w:hanging="340"/>
      </w:pPr>
    </w:lvl>
    <w:lvl w:ilvl="1">
      <w:start w:val="1"/>
      <w:numFmt w:val="bullet"/>
      <w:lvlText w:val=""/>
      <w:lvlJc w:val="left"/>
      <w:pPr>
        <w:tabs>
          <w:tab w:val="num" w:pos="340"/>
        </w:tabs>
        <w:ind w:left="340" w:hanging="340"/>
      </w:pPr>
      <w:rPr>
        <w:rFonts w:ascii="Wingdings" w:hAnsi="Wingdings" w:cs="Wingdings"/>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singleLevel"/>
    <w:tmpl w:val="00000002"/>
    <w:name w:val="WW8Num7"/>
    <w:lvl w:ilvl="0">
      <w:start w:val="1"/>
      <w:numFmt w:val="bullet"/>
      <w:lvlText w:val="-"/>
      <w:lvlJc w:val="left"/>
      <w:pPr>
        <w:tabs>
          <w:tab w:val="num" w:pos="1080"/>
        </w:tabs>
        <w:ind w:left="1080" w:hanging="360"/>
      </w:pPr>
      <w:rPr>
        <w:rFonts w:ascii="Tahoma" w:hAnsi="Tahoma" w:cs="Tahoma" w:hint="default"/>
        <w:b w:val="0"/>
        <w:i w:val="0"/>
      </w:rPr>
    </w:lvl>
  </w:abstractNum>
  <w:abstractNum w:abstractNumId="2" w15:restartNumberingAfterBreak="0">
    <w:nsid w:val="00000008"/>
    <w:multiLevelType w:val="singleLevel"/>
    <w:tmpl w:val="00000008"/>
    <w:name w:val="WW8Num8"/>
    <w:lvl w:ilvl="0">
      <w:start w:val="1"/>
      <w:numFmt w:val="decimal"/>
      <w:lvlText w:val="%1."/>
      <w:lvlJc w:val="left"/>
      <w:pPr>
        <w:tabs>
          <w:tab w:val="num" w:pos="360"/>
        </w:tabs>
        <w:ind w:left="360" w:hanging="360"/>
      </w:pPr>
    </w:lvl>
  </w:abstractNum>
  <w:abstractNum w:abstractNumId="3" w15:restartNumberingAfterBreak="0">
    <w:nsid w:val="00447082"/>
    <w:multiLevelType w:val="hybridMultilevel"/>
    <w:tmpl w:val="0C882AAA"/>
    <w:lvl w:ilvl="0" w:tplc="0415000F">
      <w:start w:val="1"/>
      <w:numFmt w:val="decimal"/>
      <w:lvlText w:val="%1."/>
      <w:lvlJc w:val="left"/>
      <w:pPr>
        <w:tabs>
          <w:tab w:val="num" w:pos="900"/>
        </w:tabs>
        <w:ind w:left="900" w:hanging="360"/>
      </w:pPr>
      <w:rPr>
        <w:rFonts w:hint="default"/>
        <w:b w:val="0"/>
      </w:rPr>
    </w:lvl>
    <w:lvl w:ilvl="1" w:tplc="B972EC08">
      <w:start w:val="1"/>
      <w:numFmt w:val="lowerLetter"/>
      <w:lvlText w:val="%2)"/>
      <w:lvlJc w:val="left"/>
      <w:pPr>
        <w:ind w:left="1620" w:hanging="360"/>
      </w:pPr>
      <w:rPr>
        <w:rFonts w:cs="Times New Roman" w:hint="default"/>
      </w:rPr>
    </w:lvl>
    <w:lvl w:ilvl="2" w:tplc="0415001B" w:tentative="1">
      <w:start w:val="1"/>
      <w:numFmt w:val="lowerRoman"/>
      <w:lvlText w:val="%3."/>
      <w:lvlJc w:val="right"/>
      <w:pPr>
        <w:tabs>
          <w:tab w:val="num" w:pos="2340"/>
        </w:tabs>
        <w:ind w:left="2340" w:hanging="180"/>
      </w:pPr>
      <w:rPr>
        <w:rFonts w:cs="Times New Roman"/>
      </w:rPr>
    </w:lvl>
    <w:lvl w:ilvl="3" w:tplc="0415000F" w:tentative="1">
      <w:start w:val="1"/>
      <w:numFmt w:val="decimal"/>
      <w:lvlText w:val="%4."/>
      <w:lvlJc w:val="left"/>
      <w:pPr>
        <w:tabs>
          <w:tab w:val="num" w:pos="3060"/>
        </w:tabs>
        <w:ind w:left="3060" w:hanging="360"/>
      </w:pPr>
      <w:rPr>
        <w:rFonts w:cs="Times New Roman"/>
      </w:rPr>
    </w:lvl>
    <w:lvl w:ilvl="4" w:tplc="04150019" w:tentative="1">
      <w:start w:val="1"/>
      <w:numFmt w:val="lowerLetter"/>
      <w:lvlText w:val="%5."/>
      <w:lvlJc w:val="left"/>
      <w:pPr>
        <w:tabs>
          <w:tab w:val="num" w:pos="3780"/>
        </w:tabs>
        <w:ind w:left="3780" w:hanging="360"/>
      </w:pPr>
      <w:rPr>
        <w:rFonts w:cs="Times New Roman"/>
      </w:rPr>
    </w:lvl>
    <w:lvl w:ilvl="5" w:tplc="0415001B" w:tentative="1">
      <w:start w:val="1"/>
      <w:numFmt w:val="lowerRoman"/>
      <w:lvlText w:val="%6."/>
      <w:lvlJc w:val="right"/>
      <w:pPr>
        <w:tabs>
          <w:tab w:val="num" w:pos="4500"/>
        </w:tabs>
        <w:ind w:left="4500" w:hanging="180"/>
      </w:pPr>
      <w:rPr>
        <w:rFonts w:cs="Times New Roman"/>
      </w:rPr>
    </w:lvl>
    <w:lvl w:ilvl="6" w:tplc="0415000F" w:tentative="1">
      <w:start w:val="1"/>
      <w:numFmt w:val="decimal"/>
      <w:lvlText w:val="%7."/>
      <w:lvlJc w:val="left"/>
      <w:pPr>
        <w:tabs>
          <w:tab w:val="num" w:pos="5220"/>
        </w:tabs>
        <w:ind w:left="5220" w:hanging="360"/>
      </w:pPr>
      <w:rPr>
        <w:rFonts w:cs="Times New Roman"/>
      </w:rPr>
    </w:lvl>
    <w:lvl w:ilvl="7" w:tplc="04150019" w:tentative="1">
      <w:start w:val="1"/>
      <w:numFmt w:val="lowerLetter"/>
      <w:lvlText w:val="%8."/>
      <w:lvlJc w:val="left"/>
      <w:pPr>
        <w:tabs>
          <w:tab w:val="num" w:pos="5940"/>
        </w:tabs>
        <w:ind w:left="5940" w:hanging="360"/>
      </w:pPr>
      <w:rPr>
        <w:rFonts w:cs="Times New Roman"/>
      </w:rPr>
    </w:lvl>
    <w:lvl w:ilvl="8" w:tplc="0415001B" w:tentative="1">
      <w:start w:val="1"/>
      <w:numFmt w:val="lowerRoman"/>
      <w:lvlText w:val="%9."/>
      <w:lvlJc w:val="right"/>
      <w:pPr>
        <w:tabs>
          <w:tab w:val="num" w:pos="6660"/>
        </w:tabs>
        <w:ind w:left="6660" w:hanging="180"/>
      </w:pPr>
      <w:rPr>
        <w:rFonts w:cs="Times New Roman"/>
      </w:rPr>
    </w:lvl>
  </w:abstractNum>
  <w:abstractNum w:abstractNumId="4" w15:restartNumberingAfterBreak="0">
    <w:nsid w:val="014C7B49"/>
    <w:multiLevelType w:val="hybridMultilevel"/>
    <w:tmpl w:val="E6E8E8A0"/>
    <w:lvl w:ilvl="0" w:tplc="CA0226FC">
      <w:start w:val="1"/>
      <w:numFmt w:val="decimal"/>
      <w:lvlText w:val="%1."/>
      <w:lvlJc w:val="left"/>
      <w:pPr>
        <w:ind w:left="360" w:hanging="360"/>
      </w:pPr>
      <w:rPr>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2E10FD2"/>
    <w:multiLevelType w:val="hybridMultilevel"/>
    <w:tmpl w:val="5FFCB5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DA02E2"/>
    <w:multiLevelType w:val="multilevel"/>
    <w:tmpl w:val="A65E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8"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E262CF"/>
    <w:multiLevelType w:val="multilevel"/>
    <w:tmpl w:val="FD622994"/>
    <w:lvl w:ilvl="0">
      <w:start w:val="1"/>
      <w:numFmt w:val="decimal"/>
      <w:lvlText w:val="%1."/>
      <w:lvlJc w:val="left"/>
      <w:pPr>
        <w:tabs>
          <w:tab w:val="num" w:pos="340"/>
        </w:tabs>
        <w:ind w:left="340" w:hanging="340"/>
      </w:pPr>
      <w:rPr>
        <w:rFonts w:cs="Times New Roman"/>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0" w15:restartNumberingAfterBreak="0">
    <w:nsid w:val="1B7F0172"/>
    <w:multiLevelType w:val="hybridMultilevel"/>
    <w:tmpl w:val="1EB8EF16"/>
    <w:lvl w:ilvl="0" w:tplc="C35E7688">
      <w:start w:val="1"/>
      <w:numFmt w:val="decimal"/>
      <w:lvlText w:val="%1."/>
      <w:lvlJc w:val="left"/>
      <w:pPr>
        <w:tabs>
          <w:tab w:val="num" w:pos="720"/>
        </w:tabs>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14753C2"/>
    <w:multiLevelType w:val="hybridMultilevel"/>
    <w:tmpl w:val="06BE26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DEF5518"/>
    <w:multiLevelType w:val="hybridMultilevel"/>
    <w:tmpl w:val="5AB2B9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42237F0"/>
    <w:multiLevelType w:val="multilevel"/>
    <w:tmpl w:val="E0BC42D6"/>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375E485A"/>
    <w:multiLevelType w:val="hybridMultilevel"/>
    <w:tmpl w:val="F41A1530"/>
    <w:name w:val="WW8Num332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C3D255C"/>
    <w:multiLevelType w:val="hybridMultilevel"/>
    <w:tmpl w:val="6628A988"/>
    <w:name w:val="WW8Num332"/>
    <w:lvl w:ilvl="0" w:tplc="5710530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F1710D4"/>
    <w:multiLevelType w:val="multilevel"/>
    <w:tmpl w:val="4D14874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rPr>
        <w:b/>
        <w:u w:val="none"/>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7" w15:restartNumberingAfterBreak="0">
    <w:nsid w:val="3F8D5292"/>
    <w:multiLevelType w:val="hybridMultilevel"/>
    <w:tmpl w:val="E5EE7EC6"/>
    <w:lvl w:ilvl="0" w:tplc="FB580C02">
      <w:start w:val="1"/>
      <w:numFmt w:val="bullet"/>
      <w:lvlText w:val=""/>
      <w:lvlJc w:val="left"/>
      <w:pPr>
        <w:tabs>
          <w:tab w:val="num" w:pos="720"/>
        </w:tabs>
        <w:ind w:left="720" w:hanging="360"/>
      </w:pPr>
      <w:rPr>
        <w:rFonts w:ascii="Symbol" w:hAnsi="Symbol" w:hint="default"/>
        <w:color w:val="auto"/>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FE27F08"/>
    <w:multiLevelType w:val="hybridMultilevel"/>
    <w:tmpl w:val="E97A85AC"/>
    <w:lvl w:ilvl="0" w:tplc="D4EAA5D8">
      <w:start w:val="7"/>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0E84DDD"/>
    <w:multiLevelType w:val="hybridMultilevel"/>
    <w:tmpl w:val="F25681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1AF29C2"/>
    <w:multiLevelType w:val="multilevel"/>
    <w:tmpl w:val="352651DA"/>
    <w:lvl w:ilvl="0">
      <w:start w:val="1"/>
      <w:numFmt w:val="decimal"/>
      <w:lvlText w:val="%1."/>
      <w:lvlJc w:val="left"/>
      <w:pPr>
        <w:ind w:left="360" w:hanging="360"/>
      </w:pPr>
      <w:rPr>
        <w:b/>
        <w:color w:val="auto"/>
      </w:rPr>
    </w:lvl>
    <w:lvl w:ilvl="1">
      <w:start w:val="1"/>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21" w15:restartNumberingAfterBreak="0">
    <w:nsid w:val="47A71B0A"/>
    <w:multiLevelType w:val="hybridMultilevel"/>
    <w:tmpl w:val="8B9C5C70"/>
    <w:lvl w:ilvl="0" w:tplc="F20C56F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4F4675AF"/>
    <w:multiLevelType w:val="hybridMultilevel"/>
    <w:tmpl w:val="12905EC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1CD6510"/>
    <w:multiLevelType w:val="hybridMultilevel"/>
    <w:tmpl w:val="A984AC84"/>
    <w:lvl w:ilvl="0" w:tplc="04150001">
      <w:start w:val="1"/>
      <w:numFmt w:val="bullet"/>
      <w:lvlText w:val=""/>
      <w:lvlJc w:val="left"/>
      <w:pPr>
        <w:ind w:left="718" w:hanging="360"/>
      </w:pPr>
      <w:rPr>
        <w:rFonts w:ascii="Symbol" w:hAnsi="Symbol" w:hint="default"/>
      </w:rPr>
    </w:lvl>
    <w:lvl w:ilvl="1" w:tplc="04150003" w:tentative="1">
      <w:start w:val="1"/>
      <w:numFmt w:val="bullet"/>
      <w:lvlText w:val="o"/>
      <w:lvlJc w:val="left"/>
      <w:pPr>
        <w:ind w:left="1438" w:hanging="360"/>
      </w:pPr>
      <w:rPr>
        <w:rFonts w:ascii="Courier New" w:hAnsi="Courier New" w:cs="Courier New" w:hint="default"/>
      </w:rPr>
    </w:lvl>
    <w:lvl w:ilvl="2" w:tplc="04150005" w:tentative="1">
      <w:start w:val="1"/>
      <w:numFmt w:val="bullet"/>
      <w:lvlText w:val=""/>
      <w:lvlJc w:val="left"/>
      <w:pPr>
        <w:ind w:left="2158" w:hanging="360"/>
      </w:pPr>
      <w:rPr>
        <w:rFonts w:ascii="Wingdings" w:hAnsi="Wingdings" w:hint="default"/>
      </w:rPr>
    </w:lvl>
    <w:lvl w:ilvl="3" w:tplc="04150001" w:tentative="1">
      <w:start w:val="1"/>
      <w:numFmt w:val="bullet"/>
      <w:lvlText w:val=""/>
      <w:lvlJc w:val="left"/>
      <w:pPr>
        <w:ind w:left="2878" w:hanging="360"/>
      </w:pPr>
      <w:rPr>
        <w:rFonts w:ascii="Symbol" w:hAnsi="Symbol" w:hint="default"/>
      </w:rPr>
    </w:lvl>
    <w:lvl w:ilvl="4" w:tplc="04150003" w:tentative="1">
      <w:start w:val="1"/>
      <w:numFmt w:val="bullet"/>
      <w:lvlText w:val="o"/>
      <w:lvlJc w:val="left"/>
      <w:pPr>
        <w:ind w:left="3598" w:hanging="360"/>
      </w:pPr>
      <w:rPr>
        <w:rFonts w:ascii="Courier New" w:hAnsi="Courier New" w:cs="Courier New" w:hint="default"/>
      </w:rPr>
    </w:lvl>
    <w:lvl w:ilvl="5" w:tplc="04150005" w:tentative="1">
      <w:start w:val="1"/>
      <w:numFmt w:val="bullet"/>
      <w:lvlText w:val=""/>
      <w:lvlJc w:val="left"/>
      <w:pPr>
        <w:ind w:left="4318" w:hanging="360"/>
      </w:pPr>
      <w:rPr>
        <w:rFonts w:ascii="Wingdings" w:hAnsi="Wingdings" w:hint="default"/>
      </w:rPr>
    </w:lvl>
    <w:lvl w:ilvl="6" w:tplc="04150001" w:tentative="1">
      <w:start w:val="1"/>
      <w:numFmt w:val="bullet"/>
      <w:lvlText w:val=""/>
      <w:lvlJc w:val="left"/>
      <w:pPr>
        <w:ind w:left="5038" w:hanging="360"/>
      </w:pPr>
      <w:rPr>
        <w:rFonts w:ascii="Symbol" w:hAnsi="Symbol" w:hint="default"/>
      </w:rPr>
    </w:lvl>
    <w:lvl w:ilvl="7" w:tplc="04150003" w:tentative="1">
      <w:start w:val="1"/>
      <w:numFmt w:val="bullet"/>
      <w:lvlText w:val="o"/>
      <w:lvlJc w:val="left"/>
      <w:pPr>
        <w:ind w:left="5758" w:hanging="360"/>
      </w:pPr>
      <w:rPr>
        <w:rFonts w:ascii="Courier New" w:hAnsi="Courier New" w:cs="Courier New" w:hint="default"/>
      </w:rPr>
    </w:lvl>
    <w:lvl w:ilvl="8" w:tplc="04150005" w:tentative="1">
      <w:start w:val="1"/>
      <w:numFmt w:val="bullet"/>
      <w:lvlText w:val=""/>
      <w:lvlJc w:val="left"/>
      <w:pPr>
        <w:ind w:left="6478" w:hanging="360"/>
      </w:pPr>
      <w:rPr>
        <w:rFonts w:ascii="Wingdings" w:hAnsi="Wingdings" w:hint="default"/>
      </w:rPr>
    </w:lvl>
  </w:abstractNum>
  <w:abstractNum w:abstractNumId="24" w15:restartNumberingAfterBreak="0">
    <w:nsid w:val="5F965089"/>
    <w:multiLevelType w:val="hybridMultilevel"/>
    <w:tmpl w:val="3FB2EFCC"/>
    <w:lvl w:ilvl="0" w:tplc="D5BABCF2">
      <w:start w:val="4"/>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15:restartNumberingAfterBreak="0">
    <w:nsid w:val="63836283"/>
    <w:multiLevelType w:val="hybridMultilevel"/>
    <w:tmpl w:val="2BB072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7" w15:restartNumberingAfterBreak="0">
    <w:nsid w:val="67F8506B"/>
    <w:multiLevelType w:val="hybridMultilevel"/>
    <w:tmpl w:val="76A8872A"/>
    <w:lvl w:ilvl="0" w:tplc="BD40C560">
      <w:start w:val="2"/>
      <w:numFmt w:val="decimal"/>
      <w:lvlText w:val="%1)"/>
      <w:lvlJc w:val="left"/>
      <w:pPr>
        <w:tabs>
          <w:tab w:val="num" w:pos="900"/>
        </w:tabs>
        <w:ind w:left="900" w:hanging="360"/>
      </w:pPr>
      <w:rPr>
        <w:rFonts w:cs="Times New Roman" w:hint="default"/>
        <w:b w:val="0"/>
      </w:rPr>
    </w:lvl>
    <w:lvl w:ilvl="1" w:tplc="B972EC08">
      <w:start w:val="1"/>
      <w:numFmt w:val="lowerLetter"/>
      <w:lvlText w:val="%2)"/>
      <w:lvlJc w:val="left"/>
      <w:pPr>
        <w:ind w:left="1620" w:hanging="360"/>
      </w:pPr>
      <w:rPr>
        <w:rFonts w:cs="Times New Roman" w:hint="default"/>
      </w:rPr>
    </w:lvl>
    <w:lvl w:ilvl="2" w:tplc="0415001B" w:tentative="1">
      <w:start w:val="1"/>
      <w:numFmt w:val="lowerRoman"/>
      <w:lvlText w:val="%3."/>
      <w:lvlJc w:val="right"/>
      <w:pPr>
        <w:tabs>
          <w:tab w:val="num" w:pos="2340"/>
        </w:tabs>
        <w:ind w:left="2340" w:hanging="180"/>
      </w:pPr>
      <w:rPr>
        <w:rFonts w:cs="Times New Roman"/>
      </w:rPr>
    </w:lvl>
    <w:lvl w:ilvl="3" w:tplc="0415000F" w:tentative="1">
      <w:start w:val="1"/>
      <w:numFmt w:val="decimal"/>
      <w:lvlText w:val="%4."/>
      <w:lvlJc w:val="left"/>
      <w:pPr>
        <w:tabs>
          <w:tab w:val="num" w:pos="3060"/>
        </w:tabs>
        <w:ind w:left="3060" w:hanging="360"/>
      </w:pPr>
      <w:rPr>
        <w:rFonts w:cs="Times New Roman"/>
      </w:rPr>
    </w:lvl>
    <w:lvl w:ilvl="4" w:tplc="04150019" w:tentative="1">
      <w:start w:val="1"/>
      <w:numFmt w:val="lowerLetter"/>
      <w:lvlText w:val="%5."/>
      <w:lvlJc w:val="left"/>
      <w:pPr>
        <w:tabs>
          <w:tab w:val="num" w:pos="3780"/>
        </w:tabs>
        <w:ind w:left="3780" w:hanging="360"/>
      </w:pPr>
      <w:rPr>
        <w:rFonts w:cs="Times New Roman"/>
      </w:rPr>
    </w:lvl>
    <w:lvl w:ilvl="5" w:tplc="0415001B" w:tentative="1">
      <w:start w:val="1"/>
      <w:numFmt w:val="lowerRoman"/>
      <w:lvlText w:val="%6."/>
      <w:lvlJc w:val="right"/>
      <w:pPr>
        <w:tabs>
          <w:tab w:val="num" w:pos="4500"/>
        </w:tabs>
        <w:ind w:left="4500" w:hanging="180"/>
      </w:pPr>
      <w:rPr>
        <w:rFonts w:cs="Times New Roman"/>
      </w:rPr>
    </w:lvl>
    <w:lvl w:ilvl="6" w:tplc="0415000F" w:tentative="1">
      <w:start w:val="1"/>
      <w:numFmt w:val="decimal"/>
      <w:lvlText w:val="%7."/>
      <w:lvlJc w:val="left"/>
      <w:pPr>
        <w:tabs>
          <w:tab w:val="num" w:pos="5220"/>
        </w:tabs>
        <w:ind w:left="5220" w:hanging="360"/>
      </w:pPr>
      <w:rPr>
        <w:rFonts w:cs="Times New Roman"/>
      </w:rPr>
    </w:lvl>
    <w:lvl w:ilvl="7" w:tplc="04150019" w:tentative="1">
      <w:start w:val="1"/>
      <w:numFmt w:val="lowerLetter"/>
      <w:lvlText w:val="%8."/>
      <w:lvlJc w:val="left"/>
      <w:pPr>
        <w:tabs>
          <w:tab w:val="num" w:pos="5940"/>
        </w:tabs>
        <w:ind w:left="5940" w:hanging="360"/>
      </w:pPr>
      <w:rPr>
        <w:rFonts w:cs="Times New Roman"/>
      </w:rPr>
    </w:lvl>
    <w:lvl w:ilvl="8" w:tplc="0415001B" w:tentative="1">
      <w:start w:val="1"/>
      <w:numFmt w:val="lowerRoman"/>
      <w:lvlText w:val="%9."/>
      <w:lvlJc w:val="right"/>
      <w:pPr>
        <w:tabs>
          <w:tab w:val="num" w:pos="6660"/>
        </w:tabs>
        <w:ind w:left="6660" w:hanging="180"/>
      </w:pPr>
      <w:rPr>
        <w:rFonts w:cs="Times New Roman"/>
      </w:rPr>
    </w:lvl>
  </w:abstractNum>
  <w:abstractNum w:abstractNumId="28" w15:restartNumberingAfterBreak="0">
    <w:nsid w:val="6B64251C"/>
    <w:multiLevelType w:val="hybridMultilevel"/>
    <w:tmpl w:val="D57EE47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6E9E6884"/>
    <w:multiLevelType w:val="hybridMultilevel"/>
    <w:tmpl w:val="6D362E86"/>
    <w:name w:val="WW8Num33"/>
    <w:lvl w:ilvl="0" w:tplc="17186C04">
      <w:start w:val="1"/>
      <w:numFmt w:val="decimal"/>
      <w:lvlText w:val="%1."/>
      <w:lvlJc w:val="left"/>
      <w:pPr>
        <w:ind w:left="720" w:hanging="360"/>
      </w:pPr>
      <w:rPr>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2BD10DC"/>
    <w:multiLevelType w:val="hybridMultilevel"/>
    <w:tmpl w:val="3DF2F228"/>
    <w:lvl w:ilvl="0" w:tplc="CA1C29E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56761287">
    <w:abstractNumId w:val="22"/>
  </w:num>
  <w:num w:numId="2" w16cid:durableId="716204704">
    <w:abstractNumId w:val="20"/>
  </w:num>
  <w:num w:numId="3" w16cid:durableId="847906908">
    <w:abstractNumId w:val="12"/>
  </w:num>
  <w:num w:numId="4" w16cid:durableId="1379162348">
    <w:abstractNumId w:val="4"/>
  </w:num>
  <w:num w:numId="5" w16cid:durableId="96792995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87268425">
    <w:abstractNumId w:val="17"/>
  </w:num>
  <w:num w:numId="7" w16cid:durableId="24142241">
    <w:abstractNumId w:val="25"/>
  </w:num>
  <w:num w:numId="8" w16cid:durableId="1358265753">
    <w:abstractNumId w:val="31"/>
  </w:num>
  <w:num w:numId="9" w16cid:durableId="1987204270">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10" w16cid:durableId="1987935804">
    <w:abstractNumId w:val="16"/>
    <w:lvlOverride w:ilvl="0">
      <w:startOverride w:val="1"/>
    </w:lvlOverride>
    <w:lvlOverride w:ilvl="1">
      <w:startOverride w:val="1"/>
    </w:lvlOverride>
    <w:lvlOverride w:ilvl="2"/>
    <w:lvlOverride w:ilvl="3"/>
    <w:lvlOverride w:ilvl="4"/>
    <w:lvlOverride w:ilvl="5"/>
    <w:lvlOverride w:ilvl="6"/>
    <w:lvlOverride w:ilvl="7"/>
    <w:lvlOverride w:ilvl="8"/>
  </w:num>
  <w:num w:numId="11" w16cid:durableId="352079212">
    <w:abstractNumId w:val="11"/>
  </w:num>
  <w:num w:numId="12" w16cid:durableId="380909835">
    <w:abstractNumId w:val="9"/>
  </w:num>
  <w:num w:numId="13" w16cid:durableId="1468931367">
    <w:abstractNumId w:val="18"/>
  </w:num>
  <w:num w:numId="14" w16cid:durableId="143593734">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15" w16cid:durableId="391512480">
    <w:abstractNumId w:val="26"/>
    <w:lvlOverride w:ilvl="0">
      <w:startOverride w:val="1"/>
    </w:lvlOverride>
    <w:lvlOverride w:ilvl="1">
      <w:startOverride w:val="1"/>
    </w:lvlOverride>
    <w:lvlOverride w:ilvl="2"/>
    <w:lvlOverride w:ilvl="3"/>
    <w:lvlOverride w:ilvl="4"/>
    <w:lvlOverride w:ilvl="5"/>
    <w:lvlOverride w:ilvl="6"/>
    <w:lvlOverride w:ilvl="7"/>
    <w:lvlOverride w:ilvl="8"/>
  </w:num>
  <w:num w:numId="16" w16cid:durableId="270209479">
    <w:abstractNumId w:val="8"/>
  </w:num>
  <w:num w:numId="17" w16cid:durableId="84889015">
    <w:abstractNumId w:val="23"/>
  </w:num>
  <w:num w:numId="18" w16cid:durableId="624894590">
    <w:abstractNumId w:val="19"/>
  </w:num>
  <w:num w:numId="19" w16cid:durableId="2055427675">
    <w:abstractNumId w:val="6"/>
  </w:num>
  <w:num w:numId="20" w16cid:durableId="1541286963">
    <w:abstractNumId w:val="30"/>
  </w:num>
  <w:num w:numId="21" w16cid:durableId="21436461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577180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52982489">
    <w:abstractNumId w:val="2"/>
  </w:num>
  <w:num w:numId="24" w16cid:durableId="241373575">
    <w:abstractNumId w:val="27"/>
  </w:num>
  <w:num w:numId="25" w16cid:durableId="893199965">
    <w:abstractNumId w:val="3"/>
  </w:num>
  <w:num w:numId="26" w16cid:durableId="336620824">
    <w:abstractNumId w:val="5"/>
  </w:num>
  <w:num w:numId="27" w16cid:durableId="175579923">
    <w:abstractNumId w:val="2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D00"/>
    <w:rsid w:val="00000199"/>
    <w:rsid w:val="00002C37"/>
    <w:rsid w:val="00005BD0"/>
    <w:rsid w:val="00014DD8"/>
    <w:rsid w:val="00016612"/>
    <w:rsid w:val="00016CD6"/>
    <w:rsid w:val="000202B0"/>
    <w:rsid w:val="00020611"/>
    <w:rsid w:val="00022F03"/>
    <w:rsid w:val="000236D0"/>
    <w:rsid w:val="00027162"/>
    <w:rsid w:val="000308C4"/>
    <w:rsid w:val="00037B39"/>
    <w:rsid w:val="0004107F"/>
    <w:rsid w:val="00047178"/>
    <w:rsid w:val="000521A6"/>
    <w:rsid w:val="00053B0C"/>
    <w:rsid w:val="00054AF9"/>
    <w:rsid w:val="0005554E"/>
    <w:rsid w:val="00062E3A"/>
    <w:rsid w:val="0006441F"/>
    <w:rsid w:val="00082AD0"/>
    <w:rsid w:val="00087B09"/>
    <w:rsid w:val="0009050D"/>
    <w:rsid w:val="000A0649"/>
    <w:rsid w:val="000A7121"/>
    <w:rsid w:val="000B0E8C"/>
    <w:rsid w:val="000B2803"/>
    <w:rsid w:val="000B7569"/>
    <w:rsid w:val="000C4073"/>
    <w:rsid w:val="000D39AA"/>
    <w:rsid w:val="000D41C3"/>
    <w:rsid w:val="000D4471"/>
    <w:rsid w:val="000D5E11"/>
    <w:rsid w:val="000E5993"/>
    <w:rsid w:val="000F1DE4"/>
    <w:rsid w:val="001064DF"/>
    <w:rsid w:val="00107FD1"/>
    <w:rsid w:val="00110653"/>
    <w:rsid w:val="001240A4"/>
    <w:rsid w:val="00124925"/>
    <w:rsid w:val="00140D89"/>
    <w:rsid w:val="00151A7E"/>
    <w:rsid w:val="00151EC8"/>
    <w:rsid w:val="00152C90"/>
    <w:rsid w:val="00153209"/>
    <w:rsid w:val="0016366F"/>
    <w:rsid w:val="00164111"/>
    <w:rsid w:val="00165C21"/>
    <w:rsid w:val="00167C7E"/>
    <w:rsid w:val="00170B03"/>
    <w:rsid w:val="001748AB"/>
    <w:rsid w:val="0017710A"/>
    <w:rsid w:val="00180F0E"/>
    <w:rsid w:val="00183A19"/>
    <w:rsid w:val="00191DFB"/>
    <w:rsid w:val="001A2528"/>
    <w:rsid w:val="001A318E"/>
    <w:rsid w:val="001A6002"/>
    <w:rsid w:val="001A78A9"/>
    <w:rsid w:val="001B68CA"/>
    <w:rsid w:val="001C16B2"/>
    <w:rsid w:val="001C5D53"/>
    <w:rsid w:val="001D3AE0"/>
    <w:rsid w:val="001E36E2"/>
    <w:rsid w:val="001E386A"/>
    <w:rsid w:val="001E567F"/>
    <w:rsid w:val="001E7B3A"/>
    <w:rsid w:val="001F05A5"/>
    <w:rsid w:val="001F1C52"/>
    <w:rsid w:val="00200FC8"/>
    <w:rsid w:val="00202DE7"/>
    <w:rsid w:val="0020482F"/>
    <w:rsid w:val="00204C4D"/>
    <w:rsid w:val="00207B4D"/>
    <w:rsid w:val="00214292"/>
    <w:rsid w:val="00216F1A"/>
    <w:rsid w:val="002236D3"/>
    <w:rsid w:val="00224B94"/>
    <w:rsid w:val="00227603"/>
    <w:rsid w:val="00232403"/>
    <w:rsid w:val="002330C1"/>
    <w:rsid w:val="00233C59"/>
    <w:rsid w:val="002340BA"/>
    <w:rsid w:val="00237640"/>
    <w:rsid w:val="00237B1E"/>
    <w:rsid w:val="00244A2A"/>
    <w:rsid w:val="00247013"/>
    <w:rsid w:val="00247D3A"/>
    <w:rsid w:val="002514B5"/>
    <w:rsid w:val="00263FE3"/>
    <w:rsid w:val="00266498"/>
    <w:rsid w:val="00266711"/>
    <w:rsid w:val="00283C1A"/>
    <w:rsid w:val="0028479C"/>
    <w:rsid w:val="0029028D"/>
    <w:rsid w:val="002A0950"/>
    <w:rsid w:val="002B5E7E"/>
    <w:rsid w:val="002B6550"/>
    <w:rsid w:val="002B6DCA"/>
    <w:rsid w:val="002C1CEA"/>
    <w:rsid w:val="002C5702"/>
    <w:rsid w:val="002D0706"/>
    <w:rsid w:val="002D1823"/>
    <w:rsid w:val="002D29E8"/>
    <w:rsid w:val="002D3727"/>
    <w:rsid w:val="002D5D4A"/>
    <w:rsid w:val="002E2A48"/>
    <w:rsid w:val="002F2A95"/>
    <w:rsid w:val="003029ED"/>
    <w:rsid w:val="00303A5F"/>
    <w:rsid w:val="003049E0"/>
    <w:rsid w:val="0031035E"/>
    <w:rsid w:val="00310B81"/>
    <w:rsid w:val="00310F9F"/>
    <w:rsid w:val="0031543D"/>
    <w:rsid w:val="00315CB4"/>
    <w:rsid w:val="00316161"/>
    <w:rsid w:val="00322632"/>
    <w:rsid w:val="003270E5"/>
    <w:rsid w:val="003316FC"/>
    <w:rsid w:val="00343E0F"/>
    <w:rsid w:val="00344217"/>
    <w:rsid w:val="003444CC"/>
    <w:rsid w:val="003463FF"/>
    <w:rsid w:val="00356A2B"/>
    <w:rsid w:val="00356D19"/>
    <w:rsid w:val="0036474B"/>
    <w:rsid w:val="0036701A"/>
    <w:rsid w:val="00367B81"/>
    <w:rsid w:val="00373BBE"/>
    <w:rsid w:val="00375853"/>
    <w:rsid w:val="0037641F"/>
    <w:rsid w:val="00376518"/>
    <w:rsid w:val="00377BB8"/>
    <w:rsid w:val="003861DC"/>
    <w:rsid w:val="00391A5C"/>
    <w:rsid w:val="00392A0D"/>
    <w:rsid w:val="00397BC9"/>
    <w:rsid w:val="003A0636"/>
    <w:rsid w:val="003A7490"/>
    <w:rsid w:val="003B10DB"/>
    <w:rsid w:val="003B1CE7"/>
    <w:rsid w:val="003B5845"/>
    <w:rsid w:val="003C223E"/>
    <w:rsid w:val="003C2FC2"/>
    <w:rsid w:val="003D2235"/>
    <w:rsid w:val="003D443C"/>
    <w:rsid w:val="003D67B3"/>
    <w:rsid w:val="003E2496"/>
    <w:rsid w:val="003E3AF7"/>
    <w:rsid w:val="003E560E"/>
    <w:rsid w:val="003F4950"/>
    <w:rsid w:val="00411475"/>
    <w:rsid w:val="00412DB5"/>
    <w:rsid w:val="004157F2"/>
    <w:rsid w:val="00417C31"/>
    <w:rsid w:val="0042041B"/>
    <w:rsid w:val="00420B59"/>
    <w:rsid w:val="00423ACE"/>
    <w:rsid w:val="0042691B"/>
    <w:rsid w:val="0043323F"/>
    <w:rsid w:val="00433795"/>
    <w:rsid w:val="0043664C"/>
    <w:rsid w:val="004403D8"/>
    <w:rsid w:val="004428CD"/>
    <w:rsid w:val="0045276F"/>
    <w:rsid w:val="00460C9D"/>
    <w:rsid w:val="00462944"/>
    <w:rsid w:val="00464265"/>
    <w:rsid w:val="00474C79"/>
    <w:rsid w:val="00475495"/>
    <w:rsid w:val="00481139"/>
    <w:rsid w:val="00485165"/>
    <w:rsid w:val="0048549B"/>
    <w:rsid w:val="00491B6A"/>
    <w:rsid w:val="004935B2"/>
    <w:rsid w:val="00495374"/>
    <w:rsid w:val="00496753"/>
    <w:rsid w:val="00497660"/>
    <w:rsid w:val="004A136F"/>
    <w:rsid w:val="004A2A8A"/>
    <w:rsid w:val="004A4FF6"/>
    <w:rsid w:val="004B5349"/>
    <w:rsid w:val="004C339B"/>
    <w:rsid w:val="004C349F"/>
    <w:rsid w:val="004C7358"/>
    <w:rsid w:val="004D2506"/>
    <w:rsid w:val="004F3D36"/>
    <w:rsid w:val="004F43CD"/>
    <w:rsid w:val="0050314C"/>
    <w:rsid w:val="00504498"/>
    <w:rsid w:val="00516539"/>
    <w:rsid w:val="0051782D"/>
    <w:rsid w:val="005178B5"/>
    <w:rsid w:val="00521D0B"/>
    <w:rsid w:val="00523F58"/>
    <w:rsid w:val="00524062"/>
    <w:rsid w:val="005272C7"/>
    <w:rsid w:val="00530D35"/>
    <w:rsid w:val="00535EFB"/>
    <w:rsid w:val="00545E6E"/>
    <w:rsid w:val="0055058E"/>
    <w:rsid w:val="00553C31"/>
    <w:rsid w:val="00560A77"/>
    <w:rsid w:val="005661B3"/>
    <w:rsid w:val="00572708"/>
    <w:rsid w:val="0057276C"/>
    <w:rsid w:val="005729D9"/>
    <w:rsid w:val="00580A11"/>
    <w:rsid w:val="00581A74"/>
    <w:rsid w:val="005831F1"/>
    <w:rsid w:val="00594008"/>
    <w:rsid w:val="00596FCF"/>
    <w:rsid w:val="005A7174"/>
    <w:rsid w:val="005A72EF"/>
    <w:rsid w:val="005A7CE6"/>
    <w:rsid w:val="005B0A0B"/>
    <w:rsid w:val="005B60FD"/>
    <w:rsid w:val="005B7E0C"/>
    <w:rsid w:val="005C00DE"/>
    <w:rsid w:val="005C20FA"/>
    <w:rsid w:val="005C3965"/>
    <w:rsid w:val="005C5869"/>
    <w:rsid w:val="005D070F"/>
    <w:rsid w:val="005D1BBC"/>
    <w:rsid w:val="005E2568"/>
    <w:rsid w:val="005E30B7"/>
    <w:rsid w:val="005E4F84"/>
    <w:rsid w:val="0060376A"/>
    <w:rsid w:val="00606BDE"/>
    <w:rsid w:val="00607B7D"/>
    <w:rsid w:val="00613AC4"/>
    <w:rsid w:val="006223E2"/>
    <w:rsid w:val="0062291F"/>
    <w:rsid w:val="00622BA1"/>
    <w:rsid w:val="00623619"/>
    <w:rsid w:val="0064146F"/>
    <w:rsid w:val="006459E9"/>
    <w:rsid w:val="006546A4"/>
    <w:rsid w:val="00656199"/>
    <w:rsid w:val="00657CA2"/>
    <w:rsid w:val="00660F2D"/>
    <w:rsid w:val="006623E1"/>
    <w:rsid w:val="006657A3"/>
    <w:rsid w:val="0066583C"/>
    <w:rsid w:val="0066676E"/>
    <w:rsid w:val="00666A02"/>
    <w:rsid w:val="00667A68"/>
    <w:rsid w:val="00673173"/>
    <w:rsid w:val="00676DAD"/>
    <w:rsid w:val="0068225E"/>
    <w:rsid w:val="00682C13"/>
    <w:rsid w:val="00694F41"/>
    <w:rsid w:val="006A3316"/>
    <w:rsid w:val="006B21A5"/>
    <w:rsid w:val="006B67B4"/>
    <w:rsid w:val="006D3125"/>
    <w:rsid w:val="006E5669"/>
    <w:rsid w:val="006F19F0"/>
    <w:rsid w:val="0071009A"/>
    <w:rsid w:val="00712D16"/>
    <w:rsid w:val="0071339A"/>
    <w:rsid w:val="00721E34"/>
    <w:rsid w:val="007221E9"/>
    <w:rsid w:val="00722DC3"/>
    <w:rsid w:val="00725062"/>
    <w:rsid w:val="0072768A"/>
    <w:rsid w:val="00734D77"/>
    <w:rsid w:val="00734FB3"/>
    <w:rsid w:val="007355C4"/>
    <w:rsid w:val="00740285"/>
    <w:rsid w:val="0074393A"/>
    <w:rsid w:val="00744C77"/>
    <w:rsid w:val="00745318"/>
    <w:rsid w:val="00751368"/>
    <w:rsid w:val="00752FF1"/>
    <w:rsid w:val="007537DD"/>
    <w:rsid w:val="00753918"/>
    <w:rsid w:val="00753B87"/>
    <w:rsid w:val="007634EC"/>
    <w:rsid w:val="007640CD"/>
    <w:rsid w:val="007640D9"/>
    <w:rsid w:val="00764146"/>
    <w:rsid w:val="00764AE6"/>
    <w:rsid w:val="00765256"/>
    <w:rsid w:val="00776115"/>
    <w:rsid w:val="00787E08"/>
    <w:rsid w:val="00791220"/>
    <w:rsid w:val="007A26CE"/>
    <w:rsid w:val="007A578D"/>
    <w:rsid w:val="007A5BCA"/>
    <w:rsid w:val="007A6E05"/>
    <w:rsid w:val="007A76F9"/>
    <w:rsid w:val="007B0D00"/>
    <w:rsid w:val="007B62FF"/>
    <w:rsid w:val="007B79D3"/>
    <w:rsid w:val="007C130A"/>
    <w:rsid w:val="007C1A69"/>
    <w:rsid w:val="007C7285"/>
    <w:rsid w:val="007D0317"/>
    <w:rsid w:val="007D6E35"/>
    <w:rsid w:val="007E143A"/>
    <w:rsid w:val="007E19D4"/>
    <w:rsid w:val="007E4962"/>
    <w:rsid w:val="007E65B7"/>
    <w:rsid w:val="007F1C1F"/>
    <w:rsid w:val="00800F55"/>
    <w:rsid w:val="00801899"/>
    <w:rsid w:val="0080255C"/>
    <w:rsid w:val="00804EC3"/>
    <w:rsid w:val="0080678D"/>
    <w:rsid w:val="0081005E"/>
    <w:rsid w:val="0081030B"/>
    <w:rsid w:val="00811613"/>
    <w:rsid w:val="008210F5"/>
    <w:rsid w:val="00821B30"/>
    <w:rsid w:val="00830772"/>
    <w:rsid w:val="008319BD"/>
    <w:rsid w:val="0083232A"/>
    <w:rsid w:val="00832486"/>
    <w:rsid w:val="00832FB6"/>
    <w:rsid w:val="008335B5"/>
    <w:rsid w:val="00834B0F"/>
    <w:rsid w:val="00835660"/>
    <w:rsid w:val="00842250"/>
    <w:rsid w:val="008430D6"/>
    <w:rsid w:val="008437EA"/>
    <w:rsid w:val="00843907"/>
    <w:rsid w:val="008477FD"/>
    <w:rsid w:val="0085052F"/>
    <w:rsid w:val="0085454A"/>
    <w:rsid w:val="00857DD0"/>
    <w:rsid w:val="00860B8E"/>
    <w:rsid w:val="0086636F"/>
    <w:rsid w:val="00883FEE"/>
    <w:rsid w:val="008842B0"/>
    <w:rsid w:val="008958BF"/>
    <w:rsid w:val="00897420"/>
    <w:rsid w:val="008979AC"/>
    <w:rsid w:val="008A01EC"/>
    <w:rsid w:val="008A20F2"/>
    <w:rsid w:val="008A6E01"/>
    <w:rsid w:val="008A7574"/>
    <w:rsid w:val="008B56DE"/>
    <w:rsid w:val="008C1C83"/>
    <w:rsid w:val="008C1FF5"/>
    <w:rsid w:val="008E4BAA"/>
    <w:rsid w:val="008F4FC3"/>
    <w:rsid w:val="0090552A"/>
    <w:rsid w:val="00907C3A"/>
    <w:rsid w:val="00923058"/>
    <w:rsid w:val="00926B0B"/>
    <w:rsid w:val="00926B59"/>
    <w:rsid w:val="00936C36"/>
    <w:rsid w:val="009463CF"/>
    <w:rsid w:val="00947ECD"/>
    <w:rsid w:val="009523CD"/>
    <w:rsid w:val="0095312D"/>
    <w:rsid w:val="00955F52"/>
    <w:rsid w:val="00957494"/>
    <w:rsid w:val="00970852"/>
    <w:rsid w:val="0097324B"/>
    <w:rsid w:val="009733C7"/>
    <w:rsid w:val="00975086"/>
    <w:rsid w:val="0098319E"/>
    <w:rsid w:val="00983ABE"/>
    <w:rsid w:val="0098705C"/>
    <w:rsid w:val="00990A8D"/>
    <w:rsid w:val="00992211"/>
    <w:rsid w:val="00992DC8"/>
    <w:rsid w:val="00993C2D"/>
    <w:rsid w:val="00994C5F"/>
    <w:rsid w:val="00994D10"/>
    <w:rsid w:val="009A004E"/>
    <w:rsid w:val="009A119F"/>
    <w:rsid w:val="009B1652"/>
    <w:rsid w:val="009B168F"/>
    <w:rsid w:val="009B53E7"/>
    <w:rsid w:val="009B58BA"/>
    <w:rsid w:val="009B7DFE"/>
    <w:rsid w:val="009B7EBA"/>
    <w:rsid w:val="009C1631"/>
    <w:rsid w:val="009C35DD"/>
    <w:rsid w:val="009C5F78"/>
    <w:rsid w:val="009D0BC6"/>
    <w:rsid w:val="009E18A7"/>
    <w:rsid w:val="009E2B71"/>
    <w:rsid w:val="009E4EB4"/>
    <w:rsid w:val="009F26A1"/>
    <w:rsid w:val="009F5FFD"/>
    <w:rsid w:val="00A01A21"/>
    <w:rsid w:val="00A06DAF"/>
    <w:rsid w:val="00A10844"/>
    <w:rsid w:val="00A10FB4"/>
    <w:rsid w:val="00A149B6"/>
    <w:rsid w:val="00A15B9F"/>
    <w:rsid w:val="00A166DF"/>
    <w:rsid w:val="00A1794D"/>
    <w:rsid w:val="00A22496"/>
    <w:rsid w:val="00A233A4"/>
    <w:rsid w:val="00A23AB6"/>
    <w:rsid w:val="00A26FDB"/>
    <w:rsid w:val="00A30BB7"/>
    <w:rsid w:val="00A33974"/>
    <w:rsid w:val="00A35680"/>
    <w:rsid w:val="00A363C8"/>
    <w:rsid w:val="00A4085A"/>
    <w:rsid w:val="00A4416F"/>
    <w:rsid w:val="00A45ECD"/>
    <w:rsid w:val="00A46A93"/>
    <w:rsid w:val="00A53D4B"/>
    <w:rsid w:val="00A56575"/>
    <w:rsid w:val="00A6505D"/>
    <w:rsid w:val="00A6779C"/>
    <w:rsid w:val="00A67C67"/>
    <w:rsid w:val="00A826D9"/>
    <w:rsid w:val="00A86D2D"/>
    <w:rsid w:val="00A95774"/>
    <w:rsid w:val="00AA4076"/>
    <w:rsid w:val="00AA6F2D"/>
    <w:rsid w:val="00AB737A"/>
    <w:rsid w:val="00AC66EB"/>
    <w:rsid w:val="00AD0B2E"/>
    <w:rsid w:val="00AD3361"/>
    <w:rsid w:val="00AE4F3A"/>
    <w:rsid w:val="00AE60F1"/>
    <w:rsid w:val="00AF0844"/>
    <w:rsid w:val="00AF0E64"/>
    <w:rsid w:val="00AF1FC1"/>
    <w:rsid w:val="00AF3D20"/>
    <w:rsid w:val="00AF4F1B"/>
    <w:rsid w:val="00B03EDC"/>
    <w:rsid w:val="00B05AE3"/>
    <w:rsid w:val="00B06B05"/>
    <w:rsid w:val="00B201A2"/>
    <w:rsid w:val="00B22415"/>
    <w:rsid w:val="00B23FF0"/>
    <w:rsid w:val="00B27209"/>
    <w:rsid w:val="00B30B5F"/>
    <w:rsid w:val="00B31826"/>
    <w:rsid w:val="00B379F1"/>
    <w:rsid w:val="00B40555"/>
    <w:rsid w:val="00B415F5"/>
    <w:rsid w:val="00B60D00"/>
    <w:rsid w:val="00B62859"/>
    <w:rsid w:val="00B70E08"/>
    <w:rsid w:val="00B751E3"/>
    <w:rsid w:val="00B76DA1"/>
    <w:rsid w:val="00B81FFE"/>
    <w:rsid w:val="00B822AC"/>
    <w:rsid w:val="00B82D57"/>
    <w:rsid w:val="00B87ECB"/>
    <w:rsid w:val="00B90B2D"/>
    <w:rsid w:val="00B94AF6"/>
    <w:rsid w:val="00B96580"/>
    <w:rsid w:val="00B96725"/>
    <w:rsid w:val="00B97F8A"/>
    <w:rsid w:val="00BA0A8C"/>
    <w:rsid w:val="00BA25FB"/>
    <w:rsid w:val="00BB7DFD"/>
    <w:rsid w:val="00BC5A2C"/>
    <w:rsid w:val="00BD0F53"/>
    <w:rsid w:val="00BD2460"/>
    <w:rsid w:val="00BD473A"/>
    <w:rsid w:val="00BD475D"/>
    <w:rsid w:val="00BD5436"/>
    <w:rsid w:val="00BD7A5F"/>
    <w:rsid w:val="00BE35F2"/>
    <w:rsid w:val="00BE6A79"/>
    <w:rsid w:val="00BE7468"/>
    <w:rsid w:val="00BF04CE"/>
    <w:rsid w:val="00C01449"/>
    <w:rsid w:val="00C017B1"/>
    <w:rsid w:val="00C0276D"/>
    <w:rsid w:val="00C04DA8"/>
    <w:rsid w:val="00C065E2"/>
    <w:rsid w:val="00C15910"/>
    <w:rsid w:val="00C16CE4"/>
    <w:rsid w:val="00C20903"/>
    <w:rsid w:val="00C20C61"/>
    <w:rsid w:val="00C237FD"/>
    <w:rsid w:val="00C273D4"/>
    <w:rsid w:val="00C275FA"/>
    <w:rsid w:val="00C3533B"/>
    <w:rsid w:val="00C42264"/>
    <w:rsid w:val="00C46D9A"/>
    <w:rsid w:val="00C51968"/>
    <w:rsid w:val="00C52339"/>
    <w:rsid w:val="00C617FA"/>
    <w:rsid w:val="00C61DAE"/>
    <w:rsid w:val="00C7158A"/>
    <w:rsid w:val="00C739E9"/>
    <w:rsid w:val="00C7652B"/>
    <w:rsid w:val="00C7689E"/>
    <w:rsid w:val="00C81359"/>
    <w:rsid w:val="00C81F05"/>
    <w:rsid w:val="00C83D13"/>
    <w:rsid w:val="00C84BC8"/>
    <w:rsid w:val="00C85DFC"/>
    <w:rsid w:val="00C95ECB"/>
    <w:rsid w:val="00CA1483"/>
    <w:rsid w:val="00CA3469"/>
    <w:rsid w:val="00CA483F"/>
    <w:rsid w:val="00CA5BCC"/>
    <w:rsid w:val="00CA6C93"/>
    <w:rsid w:val="00CB1367"/>
    <w:rsid w:val="00CB5CB7"/>
    <w:rsid w:val="00CB781C"/>
    <w:rsid w:val="00CC5233"/>
    <w:rsid w:val="00CC5E05"/>
    <w:rsid w:val="00CD6ACB"/>
    <w:rsid w:val="00CD7E38"/>
    <w:rsid w:val="00CE0B8A"/>
    <w:rsid w:val="00CE0BC2"/>
    <w:rsid w:val="00CF0E40"/>
    <w:rsid w:val="00CF333A"/>
    <w:rsid w:val="00CF3D09"/>
    <w:rsid w:val="00CF4611"/>
    <w:rsid w:val="00CF51E5"/>
    <w:rsid w:val="00CF648B"/>
    <w:rsid w:val="00D026B3"/>
    <w:rsid w:val="00D05F79"/>
    <w:rsid w:val="00D0606B"/>
    <w:rsid w:val="00D10CAE"/>
    <w:rsid w:val="00D136C8"/>
    <w:rsid w:val="00D15EDF"/>
    <w:rsid w:val="00D16529"/>
    <w:rsid w:val="00D17E4E"/>
    <w:rsid w:val="00D20A30"/>
    <w:rsid w:val="00D23AA3"/>
    <w:rsid w:val="00D23B1D"/>
    <w:rsid w:val="00D23C30"/>
    <w:rsid w:val="00D2472E"/>
    <w:rsid w:val="00D360AE"/>
    <w:rsid w:val="00D37350"/>
    <w:rsid w:val="00D421DB"/>
    <w:rsid w:val="00D44E29"/>
    <w:rsid w:val="00D469AE"/>
    <w:rsid w:val="00D47BE5"/>
    <w:rsid w:val="00D52993"/>
    <w:rsid w:val="00D56B49"/>
    <w:rsid w:val="00D57A77"/>
    <w:rsid w:val="00D6097B"/>
    <w:rsid w:val="00D61479"/>
    <w:rsid w:val="00D61AE0"/>
    <w:rsid w:val="00D62A6E"/>
    <w:rsid w:val="00D62E23"/>
    <w:rsid w:val="00D657A2"/>
    <w:rsid w:val="00D760C6"/>
    <w:rsid w:val="00D7636E"/>
    <w:rsid w:val="00D830F8"/>
    <w:rsid w:val="00D9204D"/>
    <w:rsid w:val="00D929CD"/>
    <w:rsid w:val="00D96869"/>
    <w:rsid w:val="00DA62AC"/>
    <w:rsid w:val="00DB013E"/>
    <w:rsid w:val="00DC54F4"/>
    <w:rsid w:val="00DD30CB"/>
    <w:rsid w:val="00DD419A"/>
    <w:rsid w:val="00DD639A"/>
    <w:rsid w:val="00DD6E8D"/>
    <w:rsid w:val="00DD73E0"/>
    <w:rsid w:val="00DE1FAE"/>
    <w:rsid w:val="00DE6C75"/>
    <w:rsid w:val="00DE7812"/>
    <w:rsid w:val="00DF128C"/>
    <w:rsid w:val="00E04294"/>
    <w:rsid w:val="00E14CDB"/>
    <w:rsid w:val="00E20B3A"/>
    <w:rsid w:val="00E36C77"/>
    <w:rsid w:val="00E3724D"/>
    <w:rsid w:val="00E40AC0"/>
    <w:rsid w:val="00E6189C"/>
    <w:rsid w:val="00E64444"/>
    <w:rsid w:val="00E6503C"/>
    <w:rsid w:val="00E7018F"/>
    <w:rsid w:val="00E72A0B"/>
    <w:rsid w:val="00E80BDE"/>
    <w:rsid w:val="00E851F7"/>
    <w:rsid w:val="00E86955"/>
    <w:rsid w:val="00E86EE2"/>
    <w:rsid w:val="00E90024"/>
    <w:rsid w:val="00E913A0"/>
    <w:rsid w:val="00E91D72"/>
    <w:rsid w:val="00E942F3"/>
    <w:rsid w:val="00E95760"/>
    <w:rsid w:val="00EA0834"/>
    <w:rsid w:val="00EA5E3D"/>
    <w:rsid w:val="00EA6238"/>
    <w:rsid w:val="00EA7D84"/>
    <w:rsid w:val="00EB2390"/>
    <w:rsid w:val="00EB310D"/>
    <w:rsid w:val="00EC03BD"/>
    <w:rsid w:val="00ED0223"/>
    <w:rsid w:val="00ED175E"/>
    <w:rsid w:val="00ED23A1"/>
    <w:rsid w:val="00ED465E"/>
    <w:rsid w:val="00ED4C48"/>
    <w:rsid w:val="00ED5617"/>
    <w:rsid w:val="00EE386A"/>
    <w:rsid w:val="00EE4410"/>
    <w:rsid w:val="00EF0448"/>
    <w:rsid w:val="00EF18F2"/>
    <w:rsid w:val="00EF237E"/>
    <w:rsid w:val="00EF3F70"/>
    <w:rsid w:val="00EF4689"/>
    <w:rsid w:val="00EF565C"/>
    <w:rsid w:val="00EF7C90"/>
    <w:rsid w:val="00F00119"/>
    <w:rsid w:val="00F007EA"/>
    <w:rsid w:val="00F0160B"/>
    <w:rsid w:val="00F039AE"/>
    <w:rsid w:val="00F06121"/>
    <w:rsid w:val="00F107C5"/>
    <w:rsid w:val="00F12212"/>
    <w:rsid w:val="00F13703"/>
    <w:rsid w:val="00F329FB"/>
    <w:rsid w:val="00F37574"/>
    <w:rsid w:val="00F37DDD"/>
    <w:rsid w:val="00F4060C"/>
    <w:rsid w:val="00F40AF6"/>
    <w:rsid w:val="00F42115"/>
    <w:rsid w:val="00F519B2"/>
    <w:rsid w:val="00F547D9"/>
    <w:rsid w:val="00F57FD3"/>
    <w:rsid w:val="00F602D4"/>
    <w:rsid w:val="00F61B12"/>
    <w:rsid w:val="00F638B7"/>
    <w:rsid w:val="00F761EE"/>
    <w:rsid w:val="00F76B1A"/>
    <w:rsid w:val="00F772F6"/>
    <w:rsid w:val="00F82FA9"/>
    <w:rsid w:val="00F83EF8"/>
    <w:rsid w:val="00F86552"/>
    <w:rsid w:val="00F975D4"/>
    <w:rsid w:val="00F976D8"/>
    <w:rsid w:val="00F97D4B"/>
    <w:rsid w:val="00FA03E1"/>
    <w:rsid w:val="00FA074D"/>
    <w:rsid w:val="00FB0E01"/>
    <w:rsid w:val="00FB488D"/>
    <w:rsid w:val="00FD0724"/>
    <w:rsid w:val="00FD2586"/>
    <w:rsid w:val="00FD41E3"/>
    <w:rsid w:val="00FE2E1B"/>
    <w:rsid w:val="00FE5C36"/>
    <w:rsid w:val="00FF1102"/>
    <w:rsid w:val="00FF7B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1AE67FE"/>
  <w15:docId w15:val="{057E5EF9-FF7B-4973-ABF3-EDF1F58AA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B5845"/>
  </w:style>
  <w:style w:type="paragraph" w:styleId="Nagwek1">
    <w:name w:val="heading 1"/>
    <w:basedOn w:val="Normalny"/>
    <w:next w:val="Normalny"/>
    <w:link w:val="Nagwek1Znak"/>
    <w:uiPriority w:val="9"/>
    <w:qFormat/>
    <w:rsid w:val="000D39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qFormat/>
    <w:rsid w:val="00237640"/>
    <w:pPr>
      <w:keepNext/>
      <w:spacing w:after="0" w:line="240" w:lineRule="auto"/>
      <w:jc w:val="center"/>
      <w:outlineLvl w:val="1"/>
    </w:pPr>
    <w:rPr>
      <w:rFonts w:ascii="Times New Roman" w:eastAsia="Times New Roman" w:hAnsi="Times New Roman" w:cs="Times New Roman"/>
      <w:b/>
      <w:sz w:val="28"/>
      <w:szCs w:val="20"/>
      <w:lang w:eastAsia="pl-PL"/>
    </w:rPr>
  </w:style>
  <w:style w:type="paragraph" w:styleId="Nagwek3">
    <w:name w:val="heading 3"/>
    <w:basedOn w:val="Normalny"/>
    <w:next w:val="Normalny"/>
    <w:link w:val="Nagwek3Znak"/>
    <w:qFormat/>
    <w:rsid w:val="004157F2"/>
    <w:pPr>
      <w:keepNext/>
      <w:spacing w:before="240" w:after="60" w:line="240" w:lineRule="auto"/>
      <w:outlineLvl w:val="2"/>
    </w:pPr>
    <w:rPr>
      <w:rFonts w:ascii="Arial" w:eastAsia="Times New Roman" w:hAnsi="Arial" w:cs="Arial"/>
      <w:b/>
      <w:bCs/>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60D0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60D00"/>
    <w:rPr>
      <w:rFonts w:ascii="Tahoma" w:hAnsi="Tahoma" w:cs="Tahoma"/>
      <w:sz w:val="16"/>
      <w:szCs w:val="16"/>
    </w:rPr>
  </w:style>
  <w:style w:type="paragraph" w:styleId="Nagwek">
    <w:name w:val="header"/>
    <w:basedOn w:val="Normalny"/>
    <w:link w:val="NagwekZnak"/>
    <w:uiPriority w:val="99"/>
    <w:unhideWhenUsed/>
    <w:rsid w:val="00B60D0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60D00"/>
  </w:style>
  <w:style w:type="paragraph" w:styleId="Stopka">
    <w:name w:val="footer"/>
    <w:basedOn w:val="Normalny"/>
    <w:link w:val="StopkaZnak"/>
    <w:uiPriority w:val="99"/>
    <w:unhideWhenUsed/>
    <w:rsid w:val="00B60D0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60D00"/>
  </w:style>
  <w:style w:type="character" w:styleId="Odwoaniedokomentarza">
    <w:name w:val="annotation reference"/>
    <w:basedOn w:val="Domylnaczcionkaakapitu"/>
    <w:uiPriority w:val="99"/>
    <w:semiHidden/>
    <w:unhideWhenUsed/>
    <w:rsid w:val="005C5869"/>
    <w:rPr>
      <w:sz w:val="16"/>
      <w:szCs w:val="16"/>
    </w:rPr>
  </w:style>
  <w:style w:type="paragraph" w:styleId="Tekstkomentarza">
    <w:name w:val="annotation text"/>
    <w:basedOn w:val="Normalny"/>
    <w:link w:val="TekstkomentarzaZnak"/>
    <w:uiPriority w:val="99"/>
    <w:semiHidden/>
    <w:unhideWhenUsed/>
    <w:rsid w:val="005C586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C5869"/>
    <w:rPr>
      <w:sz w:val="20"/>
      <w:szCs w:val="20"/>
    </w:rPr>
  </w:style>
  <w:style w:type="paragraph" w:styleId="Tematkomentarza">
    <w:name w:val="annotation subject"/>
    <w:basedOn w:val="Tekstkomentarza"/>
    <w:next w:val="Tekstkomentarza"/>
    <w:link w:val="TematkomentarzaZnak"/>
    <w:uiPriority w:val="99"/>
    <w:semiHidden/>
    <w:unhideWhenUsed/>
    <w:rsid w:val="005C5869"/>
    <w:rPr>
      <w:b/>
      <w:bCs/>
    </w:rPr>
  </w:style>
  <w:style w:type="character" w:customStyle="1" w:styleId="TematkomentarzaZnak">
    <w:name w:val="Temat komentarza Znak"/>
    <w:basedOn w:val="TekstkomentarzaZnak"/>
    <w:link w:val="Tematkomentarza"/>
    <w:uiPriority w:val="99"/>
    <w:semiHidden/>
    <w:rsid w:val="005C5869"/>
    <w:rPr>
      <w:b/>
      <w:bCs/>
      <w:sz w:val="20"/>
      <w:szCs w:val="20"/>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
    <w:basedOn w:val="Normalny"/>
    <w:link w:val="AkapitzlistZnak"/>
    <w:uiPriority w:val="34"/>
    <w:qFormat/>
    <w:rsid w:val="005C5869"/>
    <w:pPr>
      <w:ind w:left="720"/>
      <w:contextualSpacing/>
    </w:pPr>
  </w:style>
  <w:style w:type="paragraph" w:styleId="Tekstprzypisukocowego">
    <w:name w:val="endnote text"/>
    <w:basedOn w:val="Normalny"/>
    <w:link w:val="TekstprzypisukocowegoZnak"/>
    <w:uiPriority w:val="99"/>
    <w:semiHidden/>
    <w:unhideWhenUsed/>
    <w:rsid w:val="004B534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B5349"/>
    <w:rPr>
      <w:sz w:val="20"/>
      <w:szCs w:val="20"/>
    </w:rPr>
  </w:style>
  <w:style w:type="character" w:styleId="Odwoanieprzypisukocowego">
    <w:name w:val="endnote reference"/>
    <w:basedOn w:val="Domylnaczcionkaakapitu"/>
    <w:uiPriority w:val="99"/>
    <w:semiHidden/>
    <w:unhideWhenUsed/>
    <w:rsid w:val="004B5349"/>
    <w:rPr>
      <w:vertAlign w:val="superscript"/>
    </w:rPr>
  </w:style>
  <w:style w:type="character" w:styleId="Hipercze">
    <w:name w:val="Hyperlink"/>
    <w:basedOn w:val="Domylnaczcionkaakapitu"/>
    <w:uiPriority w:val="99"/>
    <w:unhideWhenUsed/>
    <w:rsid w:val="00224B94"/>
    <w:rPr>
      <w:color w:val="0000FF" w:themeColor="hyperlink"/>
      <w:u w:val="single"/>
    </w:rPr>
  </w:style>
  <w:style w:type="paragraph" w:styleId="NormalnyWeb">
    <w:name w:val="Normal (Web)"/>
    <w:basedOn w:val="Normalny"/>
    <w:uiPriority w:val="99"/>
    <w:semiHidden/>
    <w:unhideWhenUsed/>
    <w:rsid w:val="002D3727"/>
    <w:rPr>
      <w:rFonts w:ascii="Times New Roman" w:hAnsi="Times New Roman" w:cs="Times New Roman"/>
      <w:sz w:val="24"/>
      <w:szCs w:val="24"/>
    </w:rPr>
  </w:style>
  <w:style w:type="character" w:styleId="Pogrubienie">
    <w:name w:val="Strong"/>
    <w:basedOn w:val="Domylnaczcionkaakapitu"/>
    <w:uiPriority w:val="99"/>
    <w:qFormat/>
    <w:rsid w:val="009C1631"/>
    <w:rPr>
      <w:rFonts w:cs="Times New Roman"/>
      <w:b/>
      <w:bCs/>
    </w:rPr>
  </w:style>
  <w:style w:type="paragraph" w:customStyle="1" w:styleId="Tekstpodstawowy1">
    <w:name w:val="Tekst podstawowy1"/>
    <w:basedOn w:val="Normalny"/>
    <w:qFormat/>
    <w:rsid w:val="009C1631"/>
    <w:pPr>
      <w:widowControl w:val="0"/>
      <w:spacing w:after="0" w:line="288" w:lineRule="auto"/>
    </w:pPr>
    <w:rPr>
      <w:rFonts w:ascii="Open Sans" w:eastAsia="Times New Roman" w:hAnsi="Open Sans" w:cs="Times New Roman"/>
      <w:color w:val="00000A"/>
      <w:sz w:val="20"/>
      <w:szCs w:val="20"/>
      <w:lang w:eastAsia="pl-PL"/>
    </w:rPr>
  </w:style>
  <w:style w:type="paragraph" w:customStyle="1" w:styleId="Paragraf">
    <w:name w:val="Paragraf"/>
    <w:basedOn w:val="Tekstpodstawowy1"/>
    <w:uiPriority w:val="99"/>
    <w:rsid w:val="009C1631"/>
    <w:pPr>
      <w:keepNext/>
      <w:widowControl/>
      <w:spacing w:before="397" w:after="170"/>
      <w:jc w:val="center"/>
    </w:pPr>
    <w:rPr>
      <w:b/>
    </w:rPr>
  </w:style>
  <w:style w:type="paragraph" w:customStyle="1" w:styleId="Wyliczanka">
    <w:name w:val="Wyliczanka"/>
    <w:basedOn w:val="Tekstpodstawowy1"/>
    <w:uiPriority w:val="99"/>
    <w:rsid w:val="009C1631"/>
    <w:pPr>
      <w:widowControl/>
    </w:pPr>
  </w:style>
  <w:style w:type="paragraph" w:customStyle="1" w:styleId="Umowatytu">
    <w:name w:val="Umowa tytuł"/>
    <w:basedOn w:val="Tekstpodstawowy1"/>
    <w:uiPriority w:val="99"/>
    <w:rsid w:val="009C1631"/>
    <w:pPr>
      <w:spacing w:after="397" w:line="240" w:lineRule="auto"/>
      <w:jc w:val="center"/>
    </w:pPr>
    <w:rPr>
      <w:b/>
      <w:bCs/>
      <w:sz w:val="24"/>
      <w:szCs w:val="24"/>
    </w:rPr>
  </w:style>
  <w:style w:type="character" w:customStyle="1" w:styleId="Nagwek2Znak">
    <w:name w:val="Nagłówek 2 Znak"/>
    <w:basedOn w:val="Domylnaczcionkaakapitu"/>
    <w:link w:val="Nagwek2"/>
    <w:rsid w:val="00237640"/>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237640"/>
    <w:pPr>
      <w:spacing w:after="0" w:line="24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237640"/>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237640"/>
    <w:pPr>
      <w:spacing w:after="0" w:line="240" w:lineRule="auto"/>
    </w:pPr>
    <w:rPr>
      <w:rFonts w:ascii="Times New Roman" w:eastAsia="Times New Roman" w:hAnsi="Times New Roman" w:cs="Times New Roman"/>
      <w:szCs w:val="20"/>
      <w:lang w:eastAsia="pl-PL"/>
    </w:rPr>
  </w:style>
  <w:style w:type="character" w:customStyle="1" w:styleId="Tekstpodstawowy2Znak">
    <w:name w:val="Tekst podstawowy 2 Znak"/>
    <w:basedOn w:val="Domylnaczcionkaakapitu"/>
    <w:link w:val="Tekstpodstawowy2"/>
    <w:rsid w:val="00237640"/>
    <w:rPr>
      <w:rFonts w:ascii="Times New Roman" w:eastAsia="Times New Roman" w:hAnsi="Times New Roman" w:cs="Times New Roman"/>
      <w:szCs w:val="20"/>
      <w:lang w:eastAsia="pl-PL"/>
    </w:rPr>
  </w:style>
  <w:style w:type="paragraph" w:customStyle="1" w:styleId="Kasia">
    <w:name w:val="Kasia"/>
    <w:basedOn w:val="Normalny"/>
    <w:rsid w:val="00D62E23"/>
    <w:pPr>
      <w:tabs>
        <w:tab w:val="left" w:pos="284"/>
      </w:tabs>
      <w:spacing w:after="0" w:line="240" w:lineRule="auto"/>
      <w:jc w:val="both"/>
    </w:pPr>
    <w:rPr>
      <w:rFonts w:ascii="Times New Roman" w:eastAsia="Times New Roman" w:hAnsi="Times New Roman" w:cs="Times New Roman"/>
      <w:sz w:val="24"/>
      <w:szCs w:val="24"/>
      <w:lang w:eastAsia="pl-PL"/>
    </w:rPr>
  </w:style>
  <w:style w:type="character" w:customStyle="1" w:styleId="name">
    <w:name w:val="name"/>
    <w:rsid w:val="00947ECD"/>
  </w:style>
  <w:style w:type="paragraph" w:customStyle="1" w:styleId="Default">
    <w:name w:val="Default"/>
    <w:basedOn w:val="Normalny"/>
    <w:rsid w:val="0031035E"/>
    <w:pPr>
      <w:suppressAutoHyphens/>
      <w:autoSpaceDE w:val="0"/>
      <w:spacing w:after="0" w:line="240" w:lineRule="auto"/>
    </w:pPr>
    <w:rPr>
      <w:rFonts w:ascii="Verdana" w:eastAsia="Verdana" w:hAnsi="Verdana" w:cs="Verdana"/>
      <w:color w:val="000000"/>
      <w:sz w:val="24"/>
      <w:szCs w:val="24"/>
      <w:lang w:eastAsia="pl-PL"/>
    </w:rPr>
  </w:style>
  <w:style w:type="paragraph" w:customStyle="1" w:styleId="Tekstpodstawowywcity21">
    <w:name w:val="Tekst podstawowy wcięty 21"/>
    <w:basedOn w:val="Normalny"/>
    <w:rsid w:val="0031035E"/>
    <w:pPr>
      <w:suppressAutoHyphens/>
      <w:overflowPunct w:val="0"/>
      <w:autoSpaceDE w:val="0"/>
      <w:spacing w:after="0" w:line="240" w:lineRule="auto"/>
      <w:ind w:left="993" w:hanging="285"/>
    </w:pPr>
    <w:rPr>
      <w:rFonts w:ascii="Times New Roman" w:eastAsia="Times New Roman" w:hAnsi="Times New Roman" w:cs="Times New Roman"/>
      <w:sz w:val="24"/>
      <w:szCs w:val="20"/>
      <w:lang w:eastAsia="pl-PL"/>
    </w:rPr>
  </w:style>
  <w:style w:type="paragraph" w:styleId="Tytu">
    <w:name w:val="Title"/>
    <w:basedOn w:val="Normalny"/>
    <w:link w:val="TytuZnak"/>
    <w:qFormat/>
    <w:rsid w:val="00D469AE"/>
    <w:pPr>
      <w:spacing w:after="0" w:line="240" w:lineRule="auto"/>
      <w:jc w:val="center"/>
    </w:pPr>
    <w:rPr>
      <w:rFonts w:ascii="Times New Roman" w:eastAsia="Times New Roman" w:hAnsi="Times New Roman" w:cs="Times New Roman"/>
      <w:b/>
      <w:sz w:val="36"/>
      <w:szCs w:val="20"/>
      <w:u w:val="single"/>
      <w:lang w:eastAsia="pl-PL"/>
    </w:rPr>
  </w:style>
  <w:style w:type="character" w:customStyle="1" w:styleId="TytuZnak">
    <w:name w:val="Tytuł Znak"/>
    <w:basedOn w:val="Domylnaczcionkaakapitu"/>
    <w:link w:val="Tytu"/>
    <w:rsid w:val="00D469AE"/>
    <w:rPr>
      <w:rFonts w:ascii="Times New Roman" w:eastAsia="Times New Roman" w:hAnsi="Times New Roman" w:cs="Times New Roman"/>
      <w:b/>
      <w:sz w:val="36"/>
      <w:szCs w:val="20"/>
      <w:u w:val="single"/>
      <w:lang w:eastAsia="pl-PL"/>
    </w:rPr>
  </w:style>
  <w:style w:type="paragraph" w:customStyle="1" w:styleId="Tytupar">
    <w:name w:val="Tytuł_par"/>
    <w:next w:val="Normalny"/>
    <w:link w:val="TytuparZnak"/>
    <w:autoRedefine/>
    <w:qFormat/>
    <w:rsid w:val="009B1652"/>
    <w:pPr>
      <w:overflowPunct w:val="0"/>
      <w:autoSpaceDE w:val="0"/>
      <w:autoSpaceDN w:val="0"/>
      <w:adjustRightInd w:val="0"/>
      <w:spacing w:after="0" w:line="240" w:lineRule="auto"/>
      <w:jc w:val="right"/>
      <w:textAlignment w:val="baseline"/>
    </w:pPr>
    <w:rPr>
      <w:rFonts w:ascii="Open Sans" w:eastAsia="Times New Roman" w:hAnsi="Open Sans" w:cs="Open Sans"/>
      <w:b/>
      <w:sz w:val="16"/>
      <w:szCs w:val="16"/>
      <w:lang w:eastAsia="ar-SA"/>
    </w:rPr>
  </w:style>
  <w:style w:type="character" w:customStyle="1" w:styleId="TytuparZnak">
    <w:name w:val="Tytuł_par Znak"/>
    <w:link w:val="Tytupar"/>
    <w:rsid w:val="009B1652"/>
    <w:rPr>
      <w:rFonts w:ascii="Open Sans" w:eastAsia="Times New Roman" w:hAnsi="Open Sans" w:cs="Open Sans"/>
      <w:b/>
      <w:sz w:val="16"/>
      <w:szCs w:val="16"/>
      <w:lang w:eastAsia="ar-SA"/>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C237FD"/>
  </w:style>
  <w:style w:type="paragraph" w:styleId="Tekstpodstawowywcity2">
    <w:name w:val="Body Text Indent 2"/>
    <w:basedOn w:val="Normalny"/>
    <w:link w:val="Tekstpodstawowywcity2Znak"/>
    <w:uiPriority w:val="99"/>
    <w:semiHidden/>
    <w:rsid w:val="00496753"/>
    <w:pPr>
      <w:suppressAutoHyphens/>
      <w:spacing w:after="120" w:line="480" w:lineRule="auto"/>
      <w:ind w:left="283"/>
    </w:pPr>
    <w:rPr>
      <w:rFonts w:ascii="Times New Roman" w:eastAsia="Times New Roman" w:hAnsi="Times New Roman" w:cs="Times New Roman"/>
      <w:sz w:val="24"/>
      <w:szCs w:val="24"/>
      <w:lang w:eastAsia="ar-SA"/>
    </w:rPr>
  </w:style>
  <w:style w:type="character" w:customStyle="1" w:styleId="Tekstpodstawowywcity2Znak">
    <w:name w:val="Tekst podstawowy wcięty 2 Znak"/>
    <w:basedOn w:val="Domylnaczcionkaakapitu"/>
    <w:link w:val="Tekstpodstawowywcity2"/>
    <w:uiPriority w:val="99"/>
    <w:semiHidden/>
    <w:rsid w:val="00496753"/>
    <w:rPr>
      <w:rFonts w:ascii="Times New Roman" w:eastAsia="Times New Roman" w:hAnsi="Times New Roman" w:cs="Times New Roman"/>
      <w:sz w:val="24"/>
      <w:szCs w:val="24"/>
      <w:lang w:eastAsia="ar-SA"/>
    </w:rPr>
  </w:style>
  <w:style w:type="table" w:styleId="Tabela-Siatka">
    <w:name w:val="Table Grid"/>
    <w:basedOn w:val="Standardowy"/>
    <w:uiPriority w:val="59"/>
    <w:rsid w:val="003C2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037B39"/>
    <w:pPr>
      <w:ind w:left="720"/>
    </w:pPr>
    <w:rPr>
      <w:rFonts w:ascii="Calibri" w:eastAsia="Times New Roman" w:hAnsi="Calibri" w:cs="Times New Roman"/>
    </w:rPr>
  </w:style>
  <w:style w:type="character" w:customStyle="1" w:styleId="Nagwek1Znak">
    <w:name w:val="Nagłówek 1 Znak"/>
    <w:basedOn w:val="Domylnaczcionkaakapitu"/>
    <w:link w:val="Nagwek1"/>
    <w:uiPriority w:val="9"/>
    <w:rsid w:val="000D39AA"/>
    <w:rPr>
      <w:rFonts w:asciiTheme="majorHAnsi" w:eastAsiaTheme="majorEastAsia" w:hAnsiTheme="majorHAnsi" w:cstheme="majorBidi"/>
      <w:b/>
      <w:bCs/>
      <w:color w:val="365F91" w:themeColor="accent1" w:themeShade="BF"/>
      <w:sz w:val="28"/>
      <w:szCs w:val="28"/>
    </w:rPr>
  </w:style>
  <w:style w:type="paragraph" w:customStyle="1" w:styleId="TableParagraph">
    <w:name w:val="Table Paragraph"/>
    <w:basedOn w:val="Normalny"/>
    <w:uiPriority w:val="1"/>
    <w:qFormat/>
    <w:rsid w:val="000D39AA"/>
    <w:pPr>
      <w:widowControl w:val="0"/>
      <w:autoSpaceDE w:val="0"/>
      <w:autoSpaceDN w:val="0"/>
      <w:spacing w:after="0" w:line="240" w:lineRule="auto"/>
    </w:pPr>
    <w:rPr>
      <w:rFonts w:ascii="Arial" w:eastAsia="Arial" w:hAnsi="Arial" w:cs="Arial"/>
      <w:lang w:val="en-US"/>
    </w:rPr>
  </w:style>
  <w:style w:type="character" w:customStyle="1" w:styleId="Nagwek3Znak">
    <w:name w:val="Nagłówek 3 Znak"/>
    <w:basedOn w:val="Domylnaczcionkaakapitu"/>
    <w:link w:val="Nagwek3"/>
    <w:rsid w:val="004157F2"/>
    <w:rPr>
      <w:rFonts w:ascii="Arial" w:eastAsia="Times New Roman" w:hAnsi="Arial" w:cs="Arial"/>
      <w:b/>
      <w:bCs/>
      <w:sz w:val="26"/>
      <w:szCs w:val="26"/>
      <w:lang w:eastAsia="pl-PL"/>
    </w:rPr>
  </w:style>
  <w:style w:type="paragraph" w:customStyle="1" w:styleId="Akapitzlist2">
    <w:name w:val="Akapit z listą2"/>
    <w:basedOn w:val="Normalny"/>
    <w:rsid w:val="004157F2"/>
    <w:pPr>
      <w:spacing w:after="0" w:line="240" w:lineRule="auto"/>
      <w:ind w:left="720"/>
      <w:contextualSpacing/>
    </w:pPr>
    <w:rPr>
      <w:rFonts w:ascii="Times New Roman" w:eastAsia="Calibri" w:hAnsi="Times New Roman" w:cs="Times New Roman"/>
      <w:sz w:val="24"/>
      <w:szCs w:val="24"/>
      <w:lang w:eastAsia="pl-PL"/>
    </w:rPr>
  </w:style>
  <w:style w:type="paragraph" w:styleId="Tekstpodstawowywcity">
    <w:name w:val="Body Text Indent"/>
    <w:basedOn w:val="Normalny"/>
    <w:link w:val="TekstpodstawowywcityZnak"/>
    <w:uiPriority w:val="99"/>
    <w:semiHidden/>
    <w:unhideWhenUsed/>
    <w:rsid w:val="00926B0B"/>
    <w:pPr>
      <w:spacing w:after="120"/>
      <w:ind w:left="283"/>
    </w:pPr>
  </w:style>
  <w:style w:type="character" w:customStyle="1" w:styleId="TekstpodstawowywcityZnak">
    <w:name w:val="Tekst podstawowy wcięty Znak"/>
    <w:basedOn w:val="Domylnaczcionkaakapitu"/>
    <w:link w:val="Tekstpodstawowywcity"/>
    <w:uiPriority w:val="99"/>
    <w:semiHidden/>
    <w:rsid w:val="00926B0B"/>
  </w:style>
  <w:style w:type="paragraph" w:styleId="Bezodstpw">
    <w:name w:val="No Spacing"/>
    <w:uiPriority w:val="1"/>
    <w:qFormat/>
    <w:rsid w:val="002E2A48"/>
    <w:pPr>
      <w:spacing w:after="0" w:line="240" w:lineRule="auto"/>
    </w:pPr>
  </w:style>
  <w:style w:type="table" w:customStyle="1" w:styleId="Tabela-Siatka1">
    <w:name w:val="Tabela - Siatka1"/>
    <w:basedOn w:val="Standardowy"/>
    <w:next w:val="Tabela-Siatka"/>
    <w:uiPriority w:val="39"/>
    <w:rsid w:val="00412D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016CD6"/>
    <w:rPr>
      <w:color w:val="605E5C"/>
      <w:shd w:val="clear" w:color="auto" w:fill="E1DFDD"/>
    </w:rPr>
  </w:style>
  <w:style w:type="paragraph" w:customStyle="1" w:styleId="paragraph">
    <w:name w:val="paragraph"/>
    <w:basedOn w:val="Normalny"/>
    <w:rsid w:val="00EC03B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eop">
    <w:name w:val="eop"/>
    <w:basedOn w:val="Domylnaczcionkaakapitu"/>
    <w:rsid w:val="00EC0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48807">
      <w:bodyDiv w:val="1"/>
      <w:marLeft w:val="0"/>
      <w:marRight w:val="0"/>
      <w:marTop w:val="0"/>
      <w:marBottom w:val="0"/>
      <w:divBdr>
        <w:top w:val="none" w:sz="0" w:space="0" w:color="auto"/>
        <w:left w:val="none" w:sz="0" w:space="0" w:color="auto"/>
        <w:bottom w:val="none" w:sz="0" w:space="0" w:color="auto"/>
        <w:right w:val="none" w:sz="0" w:space="0" w:color="auto"/>
      </w:divBdr>
    </w:div>
    <w:div w:id="162942752">
      <w:bodyDiv w:val="1"/>
      <w:marLeft w:val="0"/>
      <w:marRight w:val="0"/>
      <w:marTop w:val="0"/>
      <w:marBottom w:val="0"/>
      <w:divBdr>
        <w:top w:val="none" w:sz="0" w:space="0" w:color="auto"/>
        <w:left w:val="none" w:sz="0" w:space="0" w:color="auto"/>
        <w:bottom w:val="none" w:sz="0" w:space="0" w:color="auto"/>
        <w:right w:val="none" w:sz="0" w:space="0" w:color="auto"/>
      </w:divBdr>
    </w:div>
    <w:div w:id="164783147">
      <w:bodyDiv w:val="1"/>
      <w:marLeft w:val="0"/>
      <w:marRight w:val="0"/>
      <w:marTop w:val="0"/>
      <w:marBottom w:val="0"/>
      <w:divBdr>
        <w:top w:val="none" w:sz="0" w:space="0" w:color="auto"/>
        <w:left w:val="none" w:sz="0" w:space="0" w:color="auto"/>
        <w:bottom w:val="none" w:sz="0" w:space="0" w:color="auto"/>
        <w:right w:val="none" w:sz="0" w:space="0" w:color="auto"/>
      </w:divBdr>
    </w:div>
    <w:div w:id="212084609">
      <w:bodyDiv w:val="1"/>
      <w:marLeft w:val="0"/>
      <w:marRight w:val="0"/>
      <w:marTop w:val="0"/>
      <w:marBottom w:val="0"/>
      <w:divBdr>
        <w:top w:val="none" w:sz="0" w:space="0" w:color="auto"/>
        <w:left w:val="none" w:sz="0" w:space="0" w:color="auto"/>
        <w:bottom w:val="none" w:sz="0" w:space="0" w:color="auto"/>
        <w:right w:val="none" w:sz="0" w:space="0" w:color="auto"/>
      </w:divBdr>
    </w:div>
    <w:div w:id="273562019">
      <w:bodyDiv w:val="1"/>
      <w:marLeft w:val="0"/>
      <w:marRight w:val="0"/>
      <w:marTop w:val="0"/>
      <w:marBottom w:val="0"/>
      <w:divBdr>
        <w:top w:val="none" w:sz="0" w:space="0" w:color="auto"/>
        <w:left w:val="none" w:sz="0" w:space="0" w:color="auto"/>
        <w:bottom w:val="none" w:sz="0" w:space="0" w:color="auto"/>
        <w:right w:val="none" w:sz="0" w:space="0" w:color="auto"/>
      </w:divBdr>
    </w:div>
    <w:div w:id="367724329">
      <w:bodyDiv w:val="1"/>
      <w:marLeft w:val="0"/>
      <w:marRight w:val="0"/>
      <w:marTop w:val="0"/>
      <w:marBottom w:val="0"/>
      <w:divBdr>
        <w:top w:val="none" w:sz="0" w:space="0" w:color="auto"/>
        <w:left w:val="none" w:sz="0" w:space="0" w:color="auto"/>
        <w:bottom w:val="none" w:sz="0" w:space="0" w:color="auto"/>
        <w:right w:val="none" w:sz="0" w:space="0" w:color="auto"/>
      </w:divBdr>
    </w:div>
    <w:div w:id="626743801">
      <w:bodyDiv w:val="1"/>
      <w:marLeft w:val="0"/>
      <w:marRight w:val="0"/>
      <w:marTop w:val="0"/>
      <w:marBottom w:val="0"/>
      <w:divBdr>
        <w:top w:val="none" w:sz="0" w:space="0" w:color="auto"/>
        <w:left w:val="none" w:sz="0" w:space="0" w:color="auto"/>
        <w:bottom w:val="none" w:sz="0" w:space="0" w:color="auto"/>
        <w:right w:val="none" w:sz="0" w:space="0" w:color="auto"/>
      </w:divBdr>
    </w:div>
    <w:div w:id="656152689">
      <w:bodyDiv w:val="1"/>
      <w:marLeft w:val="0"/>
      <w:marRight w:val="0"/>
      <w:marTop w:val="0"/>
      <w:marBottom w:val="0"/>
      <w:divBdr>
        <w:top w:val="none" w:sz="0" w:space="0" w:color="auto"/>
        <w:left w:val="none" w:sz="0" w:space="0" w:color="auto"/>
        <w:bottom w:val="none" w:sz="0" w:space="0" w:color="auto"/>
        <w:right w:val="none" w:sz="0" w:space="0" w:color="auto"/>
      </w:divBdr>
    </w:div>
    <w:div w:id="759182251">
      <w:bodyDiv w:val="1"/>
      <w:marLeft w:val="0"/>
      <w:marRight w:val="0"/>
      <w:marTop w:val="0"/>
      <w:marBottom w:val="0"/>
      <w:divBdr>
        <w:top w:val="none" w:sz="0" w:space="0" w:color="auto"/>
        <w:left w:val="none" w:sz="0" w:space="0" w:color="auto"/>
        <w:bottom w:val="none" w:sz="0" w:space="0" w:color="auto"/>
        <w:right w:val="none" w:sz="0" w:space="0" w:color="auto"/>
      </w:divBdr>
    </w:div>
    <w:div w:id="765031371">
      <w:bodyDiv w:val="1"/>
      <w:marLeft w:val="0"/>
      <w:marRight w:val="0"/>
      <w:marTop w:val="0"/>
      <w:marBottom w:val="0"/>
      <w:divBdr>
        <w:top w:val="none" w:sz="0" w:space="0" w:color="auto"/>
        <w:left w:val="none" w:sz="0" w:space="0" w:color="auto"/>
        <w:bottom w:val="none" w:sz="0" w:space="0" w:color="auto"/>
        <w:right w:val="none" w:sz="0" w:space="0" w:color="auto"/>
      </w:divBdr>
    </w:div>
    <w:div w:id="791290644">
      <w:bodyDiv w:val="1"/>
      <w:marLeft w:val="0"/>
      <w:marRight w:val="0"/>
      <w:marTop w:val="0"/>
      <w:marBottom w:val="0"/>
      <w:divBdr>
        <w:top w:val="none" w:sz="0" w:space="0" w:color="auto"/>
        <w:left w:val="none" w:sz="0" w:space="0" w:color="auto"/>
        <w:bottom w:val="none" w:sz="0" w:space="0" w:color="auto"/>
        <w:right w:val="none" w:sz="0" w:space="0" w:color="auto"/>
      </w:divBdr>
    </w:div>
    <w:div w:id="839587196">
      <w:bodyDiv w:val="1"/>
      <w:marLeft w:val="0"/>
      <w:marRight w:val="0"/>
      <w:marTop w:val="0"/>
      <w:marBottom w:val="0"/>
      <w:divBdr>
        <w:top w:val="none" w:sz="0" w:space="0" w:color="auto"/>
        <w:left w:val="none" w:sz="0" w:space="0" w:color="auto"/>
        <w:bottom w:val="none" w:sz="0" w:space="0" w:color="auto"/>
        <w:right w:val="none" w:sz="0" w:space="0" w:color="auto"/>
      </w:divBdr>
    </w:div>
    <w:div w:id="841817748">
      <w:bodyDiv w:val="1"/>
      <w:marLeft w:val="0"/>
      <w:marRight w:val="0"/>
      <w:marTop w:val="0"/>
      <w:marBottom w:val="0"/>
      <w:divBdr>
        <w:top w:val="none" w:sz="0" w:space="0" w:color="auto"/>
        <w:left w:val="none" w:sz="0" w:space="0" w:color="auto"/>
        <w:bottom w:val="none" w:sz="0" w:space="0" w:color="auto"/>
        <w:right w:val="none" w:sz="0" w:space="0" w:color="auto"/>
      </w:divBdr>
    </w:div>
    <w:div w:id="877862204">
      <w:bodyDiv w:val="1"/>
      <w:marLeft w:val="0"/>
      <w:marRight w:val="0"/>
      <w:marTop w:val="0"/>
      <w:marBottom w:val="0"/>
      <w:divBdr>
        <w:top w:val="none" w:sz="0" w:space="0" w:color="auto"/>
        <w:left w:val="none" w:sz="0" w:space="0" w:color="auto"/>
        <w:bottom w:val="none" w:sz="0" w:space="0" w:color="auto"/>
        <w:right w:val="none" w:sz="0" w:space="0" w:color="auto"/>
      </w:divBdr>
    </w:div>
    <w:div w:id="890847310">
      <w:bodyDiv w:val="1"/>
      <w:marLeft w:val="0"/>
      <w:marRight w:val="0"/>
      <w:marTop w:val="0"/>
      <w:marBottom w:val="0"/>
      <w:divBdr>
        <w:top w:val="none" w:sz="0" w:space="0" w:color="auto"/>
        <w:left w:val="none" w:sz="0" w:space="0" w:color="auto"/>
        <w:bottom w:val="none" w:sz="0" w:space="0" w:color="auto"/>
        <w:right w:val="none" w:sz="0" w:space="0" w:color="auto"/>
      </w:divBdr>
    </w:div>
    <w:div w:id="927814904">
      <w:bodyDiv w:val="1"/>
      <w:marLeft w:val="0"/>
      <w:marRight w:val="0"/>
      <w:marTop w:val="0"/>
      <w:marBottom w:val="0"/>
      <w:divBdr>
        <w:top w:val="none" w:sz="0" w:space="0" w:color="auto"/>
        <w:left w:val="none" w:sz="0" w:space="0" w:color="auto"/>
        <w:bottom w:val="none" w:sz="0" w:space="0" w:color="auto"/>
        <w:right w:val="none" w:sz="0" w:space="0" w:color="auto"/>
      </w:divBdr>
    </w:div>
    <w:div w:id="1040935471">
      <w:bodyDiv w:val="1"/>
      <w:marLeft w:val="0"/>
      <w:marRight w:val="0"/>
      <w:marTop w:val="0"/>
      <w:marBottom w:val="0"/>
      <w:divBdr>
        <w:top w:val="none" w:sz="0" w:space="0" w:color="auto"/>
        <w:left w:val="none" w:sz="0" w:space="0" w:color="auto"/>
        <w:bottom w:val="none" w:sz="0" w:space="0" w:color="auto"/>
        <w:right w:val="none" w:sz="0" w:space="0" w:color="auto"/>
      </w:divBdr>
    </w:div>
    <w:div w:id="1079403934">
      <w:bodyDiv w:val="1"/>
      <w:marLeft w:val="0"/>
      <w:marRight w:val="0"/>
      <w:marTop w:val="0"/>
      <w:marBottom w:val="0"/>
      <w:divBdr>
        <w:top w:val="none" w:sz="0" w:space="0" w:color="auto"/>
        <w:left w:val="none" w:sz="0" w:space="0" w:color="auto"/>
        <w:bottom w:val="none" w:sz="0" w:space="0" w:color="auto"/>
        <w:right w:val="none" w:sz="0" w:space="0" w:color="auto"/>
      </w:divBdr>
    </w:div>
    <w:div w:id="1089280169">
      <w:bodyDiv w:val="1"/>
      <w:marLeft w:val="0"/>
      <w:marRight w:val="0"/>
      <w:marTop w:val="0"/>
      <w:marBottom w:val="0"/>
      <w:divBdr>
        <w:top w:val="none" w:sz="0" w:space="0" w:color="auto"/>
        <w:left w:val="none" w:sz="0" w:space="0" w:color="auto"/>
        <w:bottom w:val="none" w:sz="0" w:space="0" w:color="auto"/>
        <w:right w:val="none" w:sz="0" w:space="0" w:color="auto"/>
      </w:divBdr>
    </w:div>
    <w:div w:id="1184054948">
      <w:bodyDiv w:val="1"/>
      <w:marLeft w:val="0"/>
      <w:marRight w:val="0"/>
      <w:marTop w:val="0"/>
      <w:marBottom w:val="0"/>
      <w:divBdr>
        <w:top w:val="none" w:sz="0" w:space="0" w:color="auto"/>
        <w:left w:val="none" w:sz="0" w:space="0" w:color="auto"/>
        <w:bottom w:val="none" w:sz="0" w:space="0" w:color="auto"/>
        <w:right w:val="none" w:sz="0" w:space="0" w:color="auto"/>
      </w:divBdr>
    </w:div>
    <w:div w:id="1223059897">
      <w:bodyDiv w:val="1"/>
      <w:marLeft w:val="0"/>
      <w:marRight w:val="0"/>
      <w:marTop w:val="0"/>
      <w:marBottom w:val="0"/>
      <w:divBdr>
        <w:top w:val="none" w:sz="0" w:space="0" w:color="auto"/>
        <w:left w:val="none" w:sz="0" w:space="0" w:color="auto"/>
        <w:bottom w:val="none" w:sz="0" w:space="0" w:color="auto"/>
        <w:right w:val="none" w:sz="0" w:space="0" w:color="auto"/>
      </w:divBdr>
    </w:div>
    <w:div w:id="1318193680">
      <w:bodyDiv w:val="1"/>
      <w:marLeft w:val="0"/>
      <w:marRight w:val="0"/>
      <w:marTop w:val="0"/>
      <w:marBottom w:val="0"/>
      <w:divBdr>
        <w:top w:val="none" w:sz="0" w:space="0" w:color="auto"/>
        <w:left w:val="none" w:sz="0" w:space="0" w:color="auto"/>
        <w:bottom w:val="none" w:sz="0" w:space="0" w:color="auto"/>
        <w:right w:val="none" w:sz="0" w:space="0" w:color="auto"/>
      </w:divBdr>
    </w:div>
    <w:div w:id="1337000532">
      <w:bodyDiv w:val="1"/>
      <w:marLeft w:val="0"/>
      <w:marRight w:val="0"/>
      <w:marTop w:val="0"/>
      <w:marBottom w:val="0"/>
      <w:divBdr>
        <w:top w:val="none" w:sz="0" w:space="0" w:color="auto"/>
        <w:left w:val="none" w:sz="0" w:space="0" w:color="auto"/>
        <w:bottom w:val="none" w:sz="0" w:space="0" w:color="auto"/>
        <w:right w:val="none" w:sz="0" w:space="0" w:color="auto"/>
      </w:divBdr>
    </w:div>
    <w:div w:id="1425611375">
      <w:bodyDiv w:val="1"/>
      <w:marLeft w:val="0"/>
      <w:marRight w:val="0"/>
      <w:marTop w:val="0"/>
      <w:marBottom w:val="0"/>
      <w:divBdr>
        <w:top w:val="none" w:sz="0" w:space="0" w:color="auto"/>
        <w:left w:val="none" w:sz="0" w:space="0" w:color="auto"/>
        <w:bottom w:val="none" w:sz="0" w:space="0" w:color="auto"/>
        <w:right w:val="none" w:sz="0" w:space="0" w:color="auto"/>
      </w:divBdr>
    </w:div>
    <w:div w:id="1523862231">
      <w:bodyDiv w:val="1"/>
      <w:marLeft w:val="0"/>
      <w:marRight w:val="0"/>
      <w:marTop w:val="0"/>
      <w:marBottom w:val="0"/>
      <w:divBdr>
        <w:top w:val="none" w:sz="0" w:space="0" w:color="auto"/>
        <w:left w:val="none" w:sz="0" w:space="0" w:color="auto"/>
        <w:bottom w:val="none" w:sz="0" w:space="0" w:color="auto"/>
        <w:right w:val="none" w:sz="0" w:space="0" w:color="auto"/>
      </w:divBdr>
    </w:div>
    <w:div w:id="1532106253">
      <w:bodyDiv w:val="1"/>
      <w:marLeft w:val="0"/>
      <w:marRight w:val="0"/>
      <w:marTop w:val="0"/>
      <w:marBottom w:val="0"/>
      <w:divBdr>
        <w:top w:val="none" w:sz="0" w:space="0" w:color="auto"/>
        <w:left w:val="none" w:sz="0" w:space="0" w:color="auto"/>
        <w:bottom w:val="none" w:sz="0" w:space="0" w:color="auto"/>
        <w:right w:val="none" w:sz="0" w:space="0" w:color="auto"/>
      </w:divBdr>
    </w:div>
    <w:div w:id="1549796968">
      <w:bodyDiv w:val="1"/>
      <w:marLeft w:val="0"/>
      <w:marRight w:val="0"/>
      <w:marTop w:val="0"/>
      <w:marBottom w:val="0"/>
      <w:divBdr>
        <w:top w:val="none" w:sz="0" w:space="0" w:color="auto"/>
        <w:left w:val="none" w:sz="0" w:space="0" w:color="auto"/>
        <w:bottom w:val="none" w:sz="0" w:space="0" w:color="auto"/>
        <w:right w:val="none" w:sz="0" w:space="0" w:color="auto"/>
      </w:divBdr>
    </w:div>
    <w:div w:id="1712339904">
      <w:bodyDiv w:val="1"/>
      <w:marLeft w:val="0"/>
      <w:marRight w:val="0"/>
      <w:marTop w:val="0"/>
      <w:marBottom w:val="0"/>
      <w:divBdr>
        <w:top w:val="none" w:sz="0" w:space="0" w:color="auto"/>
        <w:left w:val="none" w:sz="0" w:space="0" w:color="auto"/>
        <w:bottom w:val="none" w:sz="0" w:space="0" w:color="auto"/>
        <w:right w:val="none" w:sz="0" w:space="0" w:color="auto"/>
      </w:divBdr>
    </w:div>
    <w:div w:id="1741174577">
      <w:bodyDiv w:val="1"/>
      <w:marLeft w:val="0"/>
      <w:marRight w:val="0"/>
      <w:marTop w:val="0"/>
      <w:marBottom w:val="0"/>
      <w:divBdr>
        <w:top w:val="none" w:sz="0" w:space="0" w:color="auto"/>
        <w:left w:val="none" w:sz="0" w:space="0" w:color="auto"/>
        <w:bottom w:val="none" w:sz="0" w:space="0" w:color="auto"/>
        <w:right w:val="none" w:sz="0" w:space="0" w:color="auto"/>
      </w:divBdr>
    </w:div>
    <w:div w:id="1792746945">
      <w:bodyDiv w:val="1"/>
      <w:marLeft w:val="0"/>
      <w:marRight w:val="0"/>
      <w:marTop w:val="0"/>
      <w:marBottom w:val="0"/>
      <w:divBdr>
        <w:top w:val="none" w:sz="0" w:space="0" w:color="auto"/>
        <w:left w:val="none" w:sz="0" w:space="0" w:color="auto"/>
        <w:bottom w:val="none" w:sz="0" w:space="0" w:color="auto"/>
        <w:right w:val="none" w:sz="0" w:space="0" w:color="auto"/>
      </w:divBdr>
    </w:div>
    <w:div w:id="1822850576">
      <w:bodyDiv w:val="1"/>
      <w:marLeft w:val="0"/>
      <w:marRight w:val="0"/>
      <w:marTop w:val="0"/>
      <w:marBottom w:val="0"/>
      <w:divBdr>
        <w:top w:val="none" w:sz="0" w:space="0" w:color="auto"/>
        <w:left w:val="none" w:sz="0" w:space="0" w:color="auto"/>
        <w:bottom w:val="none" w:sz="0" w:space="0" w:color="auto"/>
        <w:right w:val="none" w:sz="0" w:space="0" w:color="auto"/>
      </w:divBdr>
    </w:div>
    <w:div w:id="1951622409">
      <w:bodyDiv w:val="1"/>
      <w:marLeft w:val="0"/>
      <w:marRight w:val="0"/>
      <w:marTop w:val="0"/>
      <w:marBottom w:val="0"/>
      <w:divBdr>
        <w:top w:val="none" w:sz="0" w:space="0" w:color="auto"/>
        <w:left w:val="none" w:sz="0" w:space="0" w:color="auto"/>
        <w:bottom w:val="none" w:sz="0" w:space="0" w:color="auto"/>
        <w:right w:val="none" w:sz="0" w:space="0" w:color="auto"/>
      </w:divBdr>
    </w:div>
    <w:div w:id="1969121112">
      <w:bodyDiv w:val="1"/>
      <w:marLeft w:val="0"/>
      <w:marRight w:val="0"/>
      <w:marTop w:val="0"/>
      <w:marBottom w:val="0"/>
      <w:divBdr>
        <w:top w:val="none" w:sz="0" w:space="0" w:color="auto"/>
        <w:left w:val="none" w:sz="0" w:space="0" w:color="auto"/>
        <w:bottom w:val="none" w:sz="0" w:space="0" w:color="auto"/>
        <w:right w:val="none" w:sz="0" w:space="0" w:color="auto"/>
      </w:divBdr>
    </w:div>
    <w:div w:id="2108379711">
      <w:bodyDiv w:val="1"/>
      <w:marLeft w:val="0"/>
      <w:marRight w:val="0"/>
      <w:marTop w:val="0"/>
      <w:marBottom w:val="0"/>
      <w:divBdr>
        <w:top w:val="none" w:sz="0" w:space="0" w:color="auto"/>
        <w:left w:val="none" w:sz="0" w:space="0" w:color="auto"/>
        <w:bottom w:val="none" w:sz="0" w:space="0" w:color="auto"/>
        <w:right w:val="none" w:sz="0" w:space="0" w:color="auto"/>
      </w:divBdr>
    </w:div>
    <w:div w:id="211655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na.bogus-szadejko@gdansk.gda.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wnload.cloudgdansk.pl/gzdiz-pl/d/2019101449/wniosek-o-wydanie-identyfikatora-na-wjazd-na-teren-zieleni-miejskiej-parki-zielence-oraz-lasy-komunalne-z-wylaczeniem-terenow-pasa-nadmorskiego.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Props1.xml><?xml version="1.0" encoding="utf-8"?>
<ds:datastoreItem xmlns:ds="http://schemas.openxmlformats.org/officeDocument/2006/customXml" ds:itemID="{994CA92A-DC35-4947-9ED4-80029694F1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2341D9-E1BF-4D41-987F-6BC3A1C945C6}">
  <ds:schemaRefs>
    <ds:schemaRef ds:uri="http://schemas.openxmlformats.org/officeDocument/2006/bibliography"/>
  </ds:schemaRefs>
</ds:datastoreItem>
</file>

<file path=customXml/itemProps3.xml><?xml version="1.0" encoding="utf-8"?>
<ds:datastoreItem xmlns:ds="http://schemas.openxmlformats.org/officeDocument/2006/customXml" ds:itemID="{6E30D2AA-20D5-4CD3-BC1D-8F06FA2B2353}">
  <ds:schemaRefs>
    <ds:schemaRef ds:uri="http://schemas.microsoft.com/sharepoint/v3/contenttype/forms"/>
  </ds:schemaRefs>
</ds:datastoreItem>
</file>

<file path=customXml/itemProps4.xml><?xml version="1.0" encoding="utf-8"?>
<ds:datastoreItem xmlns:ds="http://schemas.openxmlformats.org/officeDocument/2006/customXml" ds:itemID="{4F06FF10-8341-4850-AAE1-3E0070381747}">
  <ds:schemaRefs>
    <ds:schemaRef ds:uri="http://purl.org/dc/terms/"/>
    <ds:schemaRef ds:uri="http://schemas.microsoft.com/office/2006/documentManagement/types"/>
    <ds:schemaRef ds:uri="ffb248bd-c619-4b89-8add-f734603fd9ed"/>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f495a253-389a-4228-872f-35cf1687cb23"/>
    <ds:schemaRef ds:uri="http://www.w3.org/XML/1998/namespace"/>
    <ds:schemaRef ds:uri="http://purl.org/dc/dcmitype/"/>
    <ds:schemaRef ds:uri="f4b86557-b6b9-4d61-aca3-5956646c4a8e"/>
    <ds:schemaRef ds:uri="b354825f-0999-49da-9ce1-353349aabe11"/>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3248</Words>
  <Characters>19488</Characters>
  <Application>Microsoft Office Word</Application>
  <DocSecurity>0</DocSecurity>
  <Lines>162</Lines>
  <Paragraphs>45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 Konopka</dc:creator>
  <cp:lastModifiedBy>Jaroszewska Magdalena</cp:lastModifiedBy>
  <cp:revision>7</cp:revision>
  <cp:lastPrinted>2021-04-15T10:52:00Z</cp:lastPrinted>
  <dcterms:created xsi:type="dcterms:W3CDTF">2025-09-29T08:02:00Z</dcterms:created>
  <dcterms:modified xsi:type="dcterms:W3CDTF">2025-09-29T08:15:00Z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