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6CC97" w14:textId="326FAAC9" w:rsidR="00767C35" w:rsidRDefault="00767C35" w:rsidP="00767C35">
      <w:pPr>
        <w:jc w:val="center"/>
        <w:rPr>
          <w:rFonts w:ascii="Arial Narrow" w:hAnsi="Arial Narrow" w:cs="Arial"/>
          <w:sz w:val="20"/>
          <w:szCs w:val="20"/>
        </w:rPr>
      </w:pPr>
    </w:p>
    <w:p w14:paraId="65339A59" w14:textId="01DE9CEB" w:rsidR="00007633" w:rsidRPr="0019132C" w:rsidRDefault="00007633" w:rsidP="00007633">
      <w:pPr>
        <w:jc w:val="center"/>
        <w:rPr>
          <w:rFonts w:ascii="Arial Narrow" w:hAnsi="Arial Narrow" w:cs="Arial"/>
          <w:sz w:val="20"/>
          <w:szCs w:val="20"/>
        </w:rPr>
      </w:pPr>
      <w:r>
        <w:rPr>
          <w:rFonts w:ascii="Arial Narrow" w:hAnsi="Arial Narrow" w:cs="Arial"/>
          <w:sz w:val="20"/>
          <w:szCs w:val="20"/>
        </w:rPr>
        <w:t xml:space="preserve">                                                                                      Załącznik Nr 3</w:t>
      </w:r>
    </w:p>
    <w:p w14:paraId="07B545FE" w14:textId="77777777" w:rsidR="00007633" w:rsidRPr="0019132C" w:rsidRDefault="00007633" w:rsidP="00007633">
      <w:pPr>
        <w:jc w:val="center"/>
        <w:rPr>
          <w:rFonts w:ascii="Arial Narrow" w:hAnsi="Arial Narrow" w:cs="Arial"/>
          <w:sz w:val="20"/>
          <w:szCs w:val="20"/>
        </w:rPr>
      </w:pPr>
      <w:r w:rsidRPr="0019132C">
        <w:rPr>
          <w:rFonts w:ascii="Arial Narrow" w:hAnsi="Arial Narrow" w:cs="Arial"/>
          <w:sz w:val="20"/>
          <w:szCs w:val="20"/>
        </w:rPr>
        <w:t xml:space="preserve">                                                                                                          do Zarządzenia Nr 1388/20</w:t>
      </w:r>
    </w:p>
    <w:p w14:paraId="504AC5D6" w14:textId="77777777" w:rsidR="00007633" w:rsidRPr="0019132C" w:rsidRDefault="00007633" w:rsidP="00007633">
      <w:pPr>
        <w:jc w:val="center"/>
        <w:rPr>
          <w:rFonts w:ascii="Arial Narrow" w:hAnsi="Arial Narrow" w:cs="Arial"/>
          <w:sz w:val="20"/>
          <w:szCs w:val="20"/>
        </w:rPr>
      </w:pPr>
      <w:r w:rsidRPr="0019132C">
        <w:rPr>
          <w:rFonts w:ascii="Arial Narrow" w:hAnsi="Arial Narrow" w:cs="Arial"/>
          <w:sz w:val="20"/>
          <w:szCs w:val="20"/>
        </w:rPr>
        <w:t xml:space="preserve">                                                                                                            Prezydenta Miasta Gdańska</w:t>
      </w:r>
    </w:p>
    <w:p w14:paraId="2C894C6F" w14:textId="64775EBC" w:rsidR="00931683" w:rsidRDefault="00007633" w:rsidP="00007633">
      <w:pPr>
        <w:jc w:val="center"/>
        <w:rPr>
          <w:rFonts w:ascii="Arial Narrow" w:hAnsi="Arial Narrow" w:cs="Arial"/>
          <w:sz w:val="20"/>
          <w:szCs w:val="20"/>
        </w:rPr>
      </w:pPr>
      <w:r w:rsidRPr="0019132C">
        <w:rPr>
          <w:rFonts w:ascii="Arial Narrow" w:hAnsi="Arial Narrow" w:cs="Arial"/>
          <w:sz w:val="20"/>
          <w:szCs w:val="20"/>
        </w:rPr>
        <w:t xml:space="preserve">                                                                                 </w:t>
      </w:r>
      <w:r>
        <w:rPr>
          <w:rFonts w:ascii="Arial Narrow" w:hAnsi="Arial Narrow" w:cs="Arial"/>
          <w:sz w:val="20"/>
          <w:szCs w:val="20"/>
        </w:rPr>
        <w:t xml:space="preserve">                            </w:t>
      </w:r>
      <w:r w:rsidRPr="0019132C">
        <w:rPr>
          <w:rFonts w:ascii="Arial Narrow" w:hAnsi="Arial Narrow" w:cs="Arial"/>
          <w:sz w:val="20"/>
          <w:szCs w:val="20"/>
        </w:rPr>
        <w:t>z dnia 2 października 2020 r</w:t>
      </w:r>
    </w:p>
    <w:p w14:paraId="014FAC4A" w14:textId="282FC3F9" w:rsidR="00931683" w:rsidRDefault="00007633" w:rsidP="00007633">
      <w:pPr>
        <w:jc w:val="center"/>
        <w:rPr>
          <w:rFonts w:ascii="Arial Narrow" w:hAnsi="Arial Narrow" w:cs="Arial"/>
          <w:i/>
          <w:sz w:val="20"/>
          <w:szCs w:val="20"/>
        </w:rPr>
      </w:pPr>
      <w:r>
        <w:rPr>
          <w:rFonts w:ascii="Arial Narrow" w:hAnsi="Arial Narrow" w:cs="Arial"/>
          <w:i/>
          <w:sz w:val="20"/>
          <w:szCs w:val="20"/>
        </w:rPr>
        <w:t xml:space="preserve">                                                                                                                          </w:t>
      </w:r>
      <w:bookmarkStart w:id="0" w:name="_GoBack"/>
      <w:bookmarkEnd w:id="0"/>
      <w:r w:rsidR="00931683">
        <w:rPr>
          <w:rFonts w:ascii="Arial Narrow" w:hAnsi="Arial Narrow" w:cs="Arial"/>
          <w:i/>
          <w:sz w:val="20"/>
          <w:szCs w:val="20"/>
        </w:rPr>
        <w:t>(projekt z dn. 2  października 2020 r.)</w:t>
      </w:r>
    </w:p>
    <w:p w14:paraId="4E515693" w14:textId="77777777" w:rsidR="00931683" w:rsidRPr="00B04DB4" w:rsidRDefault="00931683" w:rsidP="00767C35">
      <w:pPr>
        <w:jc w:val="center"/>
        <w:rPr>
          <w:rFonts w:ascii="Arial Narrow" w:hAnsi="Arial Narrow" w:cs="Arial"/>
          <w:sz w:val="20"/>
          <w:szCs w:val="20"/>
        </w:rPr>
      </w:pPr>
    </w:p>
    <w:p w14:paraId="3E36EB42" w14:textId="77777777" w:rsidR="00B36BC1" w:rsidRPr="00B04DB4" w:rsidRDefault="00B36BC1" w:rsidP="00767C35">
      <w:pPr>
        <w:jc w:val="center"/>
        <w:rPr>
          <w:rFonts w:ascii="Arial Narrow" w:hAnsi="Arial Narrow" w:cs="Arial"/>
          <w:sz w:val="20"/>
          <w:szCs w:val="20"/>
        </w:rPr>
      </w:pPr>
    </w:p>
    <w:p w14:paraId="0C6BCB8B" w14:textId="35B86382" w:rsidR="0072529E" w:rsidRPr="00CE0113" w:rsidRDefault="0072529E" w:rsidP="0072529E">
      <w:pPr>
        <w:pStyle w:val="Nagwek1"/>
        <w:tabs>
          <w:tab w:val="left" w:pos="8789"/>
        </w:tabs>
        <w:spacing w:line="360" w:lineRule="auto"/>
        <w:rPr>
          <w:rFonts w:ascii="Times New Roman" w:hAnsi="Times New Roman"/>
          <w:sz w:val="24"/>
          <w:lang w:val="pl-PL"/>
        </w:rPr>
      </w:pPr>
      <w:r w:rsidRPr="00CE0113">
        <w:rPr>
          <w:rFonts w:ascii="Times New Roman" w:hAnsi="Times New Roman"/>
          <w:sz w:val="24"/>
        </w:rPr>
        <w:t xml:space="preserve">UCHWAŁA NR </w:t>
      </w:r>
    </w:p>
    <w:p w14:paraId="1E6C5223" w14:textId="77777777" w:rsidR="0072529E" w:rsidRPr="00CE0113" w:rsidRDefault="0072529E" w:rsidP="0072529E">
      <w:pPr>
        <w:pStyle w:val="Nagwek1"/>
        <w:tabs>
          <w:tab w:val="left" w:pos="8789"/>
        </w:tabs>
        <w:spacing w:line="360" w:lineRule="auto"/>
        <w:rPr>
          <w:rFonts w:ascii="Times New Roman" w:hAnsi="Times New Roman"/>
          <w:sz w:val="24"/>
        </w:rPr>
      </w:pPr>
      <w:r w:rsidRPr="00CE0113">
        <w:rPr>
          <w:rFonts w:ascii="Times New Roman" w:hAnsi="Times New Roman"/>
          <w:sz w:val="24"/>
        </w:rPr>
        <w:t>RADY MIASTA GDAŃSKA</w:t>
      </w:r>
    </w:p>
    <w:p w14:paraId="3C97DCDC" w14:textId="4C80D689" w:rsidR="0072529E" w:rsidRPr="00CE0113" w:rsidRDefault="0001429A" w:rsidP="0072529E">
      <w:pPr>
        <w:tabs>
          <w:tab w:val="left" w:pos="8789"/>
        </w:tabs>
        <w:spacing w:line="360" w:lineRule="auto"/>
        <w:jc w:val="center"/>
        <w:rPr>
          <w:b/>
        </w:rPr>
      </w:pPr>
      <w:r w:rsidRPr="00CE0113">
        <w:rPr>
          <w:b/>
        </w:rPr>
        <w:t xml:space="preserve">z dnia </w:t>
      </w:r>
    </w:p>
    <w:p w14:paraId="2900BD17" w14:textId="77777777" w:rsidR="0072529E" w:rsidRPr="00CE0113" w:rsidRDefault="0072529E" w:rsidP="0072529E">
      <w:pPr>
        <w:spacing w:line="360" w:lineRule="auto"/>
        <w:jc w:val="center"/>
        <w:rPr>
          <w:sz w:val="20"/>
          <w:szCs w:val="20"/>
        </w:rPr>
      </w:pPr>
    </w:p>
    <w:p w14:paraId="1C62D4AE" w14:textId="77777777" w:rsidR="0072529E" w:rsidRPr="00EB6DF0" w:rsidRDefault="0072529E" w:rsidP="0072529E">
      <w:pPr>
        <w:spacing w:line="360" w:lineRule="auto"/>
        <w:jc w:val="center"/>
      </w:pPr>
    </w:p>
    <w:p w14:paraId="1685C8F7" w14:textId="4F1B189A" w:rsidR="0072529E" w:rsidRPr="00EB6DF0" w:rsidRDefault="0072529E" w:rsidP="0072529E">
      <w:pPr>
        <w:spacing w:line="360" w:lineRule="auto"/>
        <w:jc w:val="center"/>
        <w:rPr>
          <w:b/>
        </w:rPr>
      </w:pPr>
      <w:r w:rsidRPr="00EB6DF0">
        <w:rPr>
          <w:b/>
        </w:rPr>
        <w:t xml:space="preserve">w sprawie przyjęcia </w:t>
      </w:r>
      <w:r w:rsidR="00764844">
        <w:rPr>
          <w:b/>
        </w:rPr>
        <w:t xml:space="preserve">Szczegółowego </w:t>
      </w:r>
      <w:r w:rsidR="00764844" w:rsidRPr="00606360">
        <w:rPr>
          <w:b/>
        </w:rPr>
        <w:t>Programu Profilaktyki i Rozwiązywania Problemów Al</w:t>
      </w:r>
      <w:r w:rsidR="00764844">
        <w:rPr>
          <w:b/>
        </w:rPr>
        <w:t xml:space="preserve">koholowych oraz Przeciwdziałania Narkomanii dla Gminy Miasta Gdańska </w:t>
      </w:r>
      <w:r w:rsidR="00764844">
        <w:rPr>
          <w:b/>
        </w:rPr>
        <w:br/>
        <w:t>na rok 2021</w:t>
      </w:r>
    </w:p>
    <w:p w14:paraId="257B7696" w14:textId="77777777" w:rsidR="0072529E" w:rsidRPr="00EB6DF0" w:rsidRDefault="0072529E" w:rsidP="0072529E">
      <w:pPr>
        <w:spacing w:line="276" w:lineRule="auto"/>
        <w:jc w:val="both"/>
        <w:rPr>
          <w:b/>
        </w:rPr>
      </w:pPr>
    </w:p>
    <w:p w14:paraId="0C811D94" w14:textId="45154F50" w:rsidR="0072529E" w:rsidRPr="00EB6DF0" w:rsidRDefault="0072529E" w:rsidP="06346E5A">
      <w:pPr>
        <w:spacing w:line="276" w:lineRule="auto"/>
        <w:jc w:val="both"/>
        <w:rPr>
          <w:b/>
          <w:bCs/>
        </w:rPr>
      </w:pPr>
      <w:r>
        <w:t xml:space="preserve">Na podstawie art. 18 ust. 2 pkt 15 </w:t>
      </w:r>
      <w:r w:rsidR="00F76F0B">
        <w:t xml:space="preserve">w związku z art. 7 ust. 1 pkt 5 </w:t>
      </w:r>
      <w:r>
        <w:t>ustawy z dnia 8 marca</w:t>
      </w:r>
      <w:r w:rsidR="00A87518">
        <w:t xml:space="preserve"> 1990 r. o samorządzie gminnym </w:t>
      </w:r>
      <w:r w:rsidR="00F846AC">
        <w:t>(Dz. U. z 2020 r. poz. 713</w:t>
      </w:r>
      <w:r w:rsidR="00E4230B">
        <w:t>)</w:t>
      </w:r>
      <w:r w:rsidR="00BC1044">
        <w:t>,</w:t>
      </w:r>
      <w:r>
        <w:t xml:space="preserve"> art. 4</w:t>
      </w:r>
      <w:r w:rsidRPr="163573E8">
        <w:rPr>
          <w:vertAlign w:val="superscript"/>
        </w:rPr>
        <w:t>1</w:t>
      </w:r>
      <w:r>
        <w:t xml:space="preserve"> ust.</w:t>
      </w:r>
      <w:r w:rsidRPr="163573E8">
        <w:rPr>
          <w:color w:val="800000"/>
        </w:rPr>
        <w:t xml:space="preserve"> </w:t>
      </w:r>
      <w:r>
        <w:t xml:space="preserve">1, 2 i 5 ustawy </w:t>
      </w:r>
      <w:r w:rsidR="00A87518">
        <w:t xml:space="preserve">z dnia </w:t>
      </w:r>
      <w:r w:rsidR="00F76F0B">
        <w:br/>
      </w:r>
      <w:r w:rsidR="00A87518">
        <w:t>26 października 198</w:t>
      </w:r>
      <w:r w:rsidR="761309F7">
        <w:t xml:space="preserve">2 r. </w:t>
      </w:r>
      <w:r>
        <w:t>o wychowaniu w trzeźwości i przeciwdziałaniu alkoholizmo</w:t>
      </w:r>
      <w:r w:rsidR="00984B68">
        <w:t xml:space="preserve">wi </w:t>
      </w:r>
      <w:r w:rsidR="00F76F0B">
        <w:br/>
      </w:r>
      <w:r w:rsidR="00984B68">
        <w:t>(Dz. U. z 2019 r. poz. 2277</w:t>
      </w:r>
      <w:r w:rsidR="008B4B89">
        <w:t>)</w:t>
      </w:r>
      <w:r w:rsidR="00BC1044">
        <w:t>,</w:t>
      </w:r>
      <w:r>
        <w:t xml:space="preserve"> art. 10 ust. 1-3 </w:t>
      </w:r>
      <w:r w:rsidR="00CC3817">
        <w:t xml:space="preserve">w związku z </w:t>
      </w:r>
      <w:r w:rsidR="008B4B89">
        <w:t>art.</w:t>
      </w:r>
      <w:r w:rsidR="00CC3817">
        <w:t xml:space="preserve"> 2 ust. 1 pkt 1-3 </w:t>
      </w:r>
      <w:r>
        <w:t>ustawy z dnia 29 lipca 2005 r. o przeciwdziałaniu narkomanii (Dz. U. z 2019 r. poz. 852</w:t>
      </w:r>
      <w:r w:rsidR="3E48B581">
        <w:t xml:space="preserve">, </w:t>
      </w:r>
      <w:r w:rsidR="00984B68">
        <w:t>1818</w:t>
      </w:r>
      <w:r w:rsidR="01ACD8A8" w:rsidRPr="163573E8">
        <w:rPr>
          <w:sz w:val="25"/>
          <w:szCs w:val="25"/>
        </w:rPr>
        <w:t xml:space="preserve"> z 2020 r. poz. 322, 1337, 1493</w:t>
      </w:r>
      <w:r>
        <w:t>)</w:t>
      </w:r>
      <w:r w:rsidR="00BC1044">
        <w:t>,</w:t>
      </w:r>
      <w:r w:rsidRPr="163573E8">
        <w:rPr>
          <w:b/>
          <w:bCs/>
        </w:rPr>
        <w:t xml:space="preserve"> uchwala się, co następuje:</w:t>
      </w:r>
    </w:p>
    <w:p w14:paraId="50587C60" w14:textId="77777777" w:rsidR="0072529E" w:rsidRPr="00EB6DF0" w:rsidRDefault="0072529E" w:rsidP="0072529E">
      <w:pPr>
        <w:spacing w:line="360" w:lineRule="auto"/>
        <w:jc w:val="center"/>
        <w:rPr>
          <w:b/>
        </w:rPr>
      </w:pPr>
    </w:p>
    <w:p w14:paraId="6DA83EE5" w14:textId="77777777" w:rsidR="0072529E" w:rsidRPr="00EB6DF0" w:rsidRDefault="0072529E" w:rsidP="0072529E">
      <w:pPr>
        <w:spacing w:line="360" w:lineRule="auto"/>
        <w:jc w:val="center"/>
        <w:rPr>
          <w:b/>
        </w:rPr>
      </w:pPr>
    </w:p>
    <w:p w14:paraId="6A81D717" w14:textId="2ADC6AB7" w:rsidR="0072529E" w:rsidRPr="00EB6DF0" w:rsidRDefault="710EE651" w:rsidP="27CF7C21">
      <w:pPr>
        <w:spacing w:line="360" w:lineRule="auto"/>
        <w:jc w:val="both"/>
      </w:pPr>
      <w:r w:rsidRPr="163573E8">
        <w:rPr>
          <w:b/>
          <w:bCs/>
        </w:rPr>
        <w:t xml:space="preserve">§ 1. </w:t>
      </w:r>
      <w:r w:rsidR="42A5B021">
        <w:t>P</w:t>
      </w:r>
      <w:r>
        <w:t>rzy</w:t>
      </w:r>
      <w:r w:rsidR="445A205D">
        <w:t>jmuje do realizacji Szczegółowy Program Profilaktyki i Rozwiązywania Problemów Alkoholowych oraz Przeciwdziałania Narkomanii dla Gminy Miasta Gdańska na rok 2021</w:t>
      </w:r>
      <w:r>
        <w:t>, stanowiący załącznik do niniejszej Uchwały</w:t>
      </w:r>
      <w:r w:rsidR="65969CDC">
        <w:t>.</w:t>
      </w:r>
    </w:p>
    <w:p w14:paraId="12258FF5" w14:textId="77777777" w:rsidR="0072529E" w:rsidRPr="00EB6DF0" w:rsidRDefault="0072529E" w:rsidP="0072529E">
      <w:pPr>
        <w:spacing w:line="360" w:lineRule="auto"/>
        <w:jc w:val="center"/>
        <w:rPr>
          <w:b/>
        </w:rPr>
      </w:pPr>
    </w:p>
    <w:p w14:paraId="4610747C" w14:textId="492B8DB5" w:rsidR="0072529E" w:rsidRPr="00EB6DF0" w:rsidRDefault="0072529E" w:rsidP="005D0D6C">
      <w:pPr>
        <w:spacing w:line="360" w:lineRule="auto"/>
        <w:ind w:left="567" w:hanging="567"/>
        <w:jc w:val="both"/>
        <w:rPr>
          <w:b/>
        </w:rPr>
      </w:pPr>
      <w:r w:rsidRPr="00EB6DF0">
        <w:rPr>
          <w:b/>
        </w:rPr>
        <w:t>§ 2.</w:t>
      </w:r>
      <w:r w:rsidR="005D0D6C">
        <w:rPr>
          <w:b/>
        </w:rPr>
        <w:tab/>
      </w:r>
      <w:r w:rsidRPr="00EB6DF0">
        <w:t>1.</w:t>
      </w:r>
      <w:r w:rsidRPr="00EB6DF0">
        <w:rPr>
          <w:b/>
        </w:rPr>
        <w:t xml:space="preserve"> </w:t>
      </w:r>
      <w:r w:rsidRPr="00EB6DF0">
        <w:t>Uchwała</w:t>
      </w:r>
      <w:r w:rsidRPr="00EB6DF0">
        <w:rPr>
          <w:b/>
        </w:rPr>
        <w:t xml:space="preserve"> </w:t>
      </w:r>
      <w:r w:rsidRPr="00EB6DF0">
        <w:t>podlega ogłoszeniu w Biuletynie Informacji Publicznej Miasta Gdańska.</w:t>
      </w:r>
      <w:r w:rsidRPr="00EB6DF0">
        <w:rPr>
          <w:b/>
        </w:rPr>
        <w:t xml:space="preserve"> </w:t>
      </w:r>
    </w:p>
    <w:p w14:paraId="4C8C27A5" w14:textId="77777777" w:rsidR="005D0D6C" w:rsidRDefault="005D0D6C" w:rsidP="005D0D6C">
      <w:pPr>
        <w:spacing w:line="360" w:lineRule="auto"/>
        <w:ind w:left="567" w:hanging="567"/>
      </w:pPr>
      <w:r>
        <w:tab/>
      </w:r>
      <w:r w:rsidR="0072529E" w:rsidRPr="00EB6DF0">
        <w:t>2.</w:t>
      </w:r>
      <w:r w:rsidR="0072529E" w:rsidRPr="00EB6DF0">
        <w:rPr>
          <w:b/>
        </w:rPr>
        <w:t xml:space="preserve"> </w:t>
      </w:r>
      <w:r w:rsidR="0072529E" w:rsidRPr="00EB6DF0">
        <w:t>Uchwała wchodzi w życie z dniem podjęcia.</w:t>
      </w:r>
    </w:p>
    <w:p w14:paraId="3A0DFE0C" w14:textId="77777777" w:rsidR="005D0D6C" w:rsidRDefault="005D0D6C" w:rsidP="005D0D6C">
      <w:pPr>
        <w:spacing w:line="360" w:lineRule="auto"/>
        <w:ind w:left="567" w:hanging="567"/>
      </w:pPr>
    </w:p>
    <w:p w14:paraId="5CF56620" w14:textId="37D9D004" w:rsidR="005D0D6C" w:rsidRPr="005D0D6C" w:rsidRDefault="005D0D6C" w:rsidP="005D0D6C">
      <w:pPr>
        <w:spacing w:line="360" w:lineRule="auto"/>
        <w:ind w:left="567" w:hanging="567"/>
        <w:sectPr w:rsidR="005D0D6C" w:rsidRPr="005D0D6C" w:rsidSect="003D648A">
          <w:footerReference w:type="default" r:id="rId8"/>
          <w:pgSz w:w="11906" w:h="16838"/>
          <w:pgMar w:top="993" w:right="1416" w:bottom="142" w:left="1417" w:header="708" w:footer="708" w:gutter="0"/>
          <w:pgNumType w:start="1"/>
          <w:cols w:space="708"/>
          <w:docGrid w:linePitch="360"/>
        </w:sectPr>
      </w:pPr>
    </w:p>
    <w:p w14:paraId="172908FA" w14:textId="45D7EEF9" w:rsidR="0072529E" w:rsidRPr="002F7F6F" w:rsidRDefault="0072529E" w:rsidP="005D0D6C">
      <w:pPr>
        <w:ind w:left="7230"/>
        <w:rPr>
          <w:rFonts w:ascii="Arial Narrow" w:hAnsi="Arial Narrow" w:cs="Arial"/>
        </w:rPr>
      </w:pPr>
      <w:r w:rsidRPr="3E03846C">
        <w:rPr>
          <w:rFonts w:ascii="Arial Narrow" w:hAnsi="Arial Narrow" w:cs="Arial"/>
        </w:rPr>
        <w:lastRenderedPageBreak/>
        <w:t xml:space="preserve">Załącznik do Uchwały Nr </w:t>
      </w:r>
    </w:p>
    <w:p w14:paraId="1C4A1213" w14:textId="07F78D6B" w:rsidR="0072529E" w:rsidRPr="002F7F6F" w:rsidRDefault="0072529E" w:rsidP="005D0D6C">
      <w:pPr>
        <w:spacing w:before="120"/>
        <w:ind w:left="7230"/>
        <w:rPr>
          <w:rFonts w:ascii="Arial Narrow" w:hAnsi="Arial Narrow" w:cs="Arial"/>
        </w:rPr>
      </w:pPr>
      <w:r w:rsidRPr="002F7F6F">
        <w:rPr>
          <w:rFonts w:ascii="Arial Narrow" w:hAnsi="Arial Narrow" w:cs="Arial"/>
        </w:rPr>
        <w:t>Rady Miasta Gdańska</w:t>
      </w:r>
    </w:p>
    <w:p w14:paraId="60A41FAB" w14:textId="660B761F" w:rsidR="0072529E" w:rsidRDefault="00BE5C69" w:rsidP="0001429A">
      <w:pPr>
        <w:spacing w:before="120"/>
        <w:ind w:left="7230"/>
        <w:rPr>
          <w:rFonts w:ascii="Arial Narrow" w:hAnsi="Arial Narrow" w:cs="Arial"/>
        </w:rPr>
      </w:pPr>
      <w:r w:rsidRPr="002F7F6F">
        <w:rPr>
          <w:rFonts w:ascii="Arial Narrow" w:hAnsi="Arial Narrow" w:cs="Arial"/>
        </w:rPr>
        <w:t xml:space="preserve">z dnia </w:t>
      </w:r>
    </w:p>
    <w:p w14:paraId="69C3E541" w14:textId="21DE9E60" w:rsidR="00B41E4E" w:rsidRDefault="00B41E4E" w:rsidP="00B41E4E">
      <w:pPr>
        <w:jc w:val="center"/>
        <w:rPr>
          <w:rFonts w:ascii="Arial Narrow" w:hAnsi="Arial Narrow" w:cs="Arial"/>
          <w:i/>
          <w:sz w:val="20"/>
          <w:szCs w:val="20"/>
        </w:rPr>
      </w:pPr>
      <w:r>
        <w:rPr>
          <w:rFonts w:ascii="Arial Narrow" w:hAnsi="Arial Narrow" w:cs="Arial"/>
          <w:i/>
          <w:sz w:val="20"/>
          <w:szCs w:val="20"/>
        </w:rPr>
        <w:t xml:space="preserve">                                                                                                                                                 (projekt z dn. 2  października 2020 r.)</w:t>
      </w:r>
    </w:p>
    <w:p w14:paraId="135FC8E0" w14:textId="6B4116AA" w:rsidR="0072529E" w:rsidRPr="00B04DB4" w:rsidRDefault="0072529E" w:rsidP="00B41E4E">
      <w:pPr>
        <w:spacing w:before="120" w:after="120"/>
        <w:rPr>
          <w:rFonts w:ascii="Arial Narrow" w:hAnsi="Arial Narrow" w:cs="Arial"/>
          <w:sz w:val="20"/>
          <w:szCs w:val="20"/>
        </w:rPr>
      </w:pPr>
    </w:p>
    <w:p w14:paraId="5CAA067A" w14:textId="77777777" w:rsidR="0072529E" w:rsidRPr="00B04DB4" w:rsidRDefault="0072529E" w:rsidP="0072529E">
      <w:pPr>
        <w:spacing w:before="120" w:after="120"/>
        <w:rPr>
          <w:rFonts w:ascii="Arial Narrow" w:hAnsi="Arial Narrow" w:cs="Arial"/>
          <w:b/>
          <w:sz w:val="20"/>
          <w:szCs w:val="20"/>
        </w:rPr>
      </w:pPr>
      <w:r w:rsidRPr="00B04DB4">
        <w:rPr>
          <w:rFonts w:ascii="Arial Narrow" w:hAnsi="Arial Narrow" w:cs="Arial"/>
          <w:b/>
          <w:sz w:val="20"/>
          <w:szCs w:val="20"/>
        </w:rPr>
        <w:t>I. Informacje wprowadzające</w:t>
      </w:r>
    </w:p>
    <w:tbl>
      <w:tblPr>
        <w:tblStyle w:val="Tabela-Siatka"/>
        <w:tblW w:w="10721" w:type="dxa"/>
        <w:tblInd w:w="-255" w:type="dxa"/>
        <w:tblBorders>
          <w:top w:val="none" w:sz="0" w:space="0" w:color="auto"/>
          <w:left w:val="none" w:sz="0" w:space="0" w:color="auto"/>
          <w:bottom w:val="none" w:sz="0" w:space="0" w:color="auto"/>
          <w:right w:val="none" w:sz="0" w:space="0" w:color="auto"/>
        </w:tblBorders>
        <w:tblLayout w:type="fixed"/>
        <w:tblCellMar>
          <w:top w:w="57" w:type="dxa"/>
          <w:bottom w:w="57" w:type="dxa"/>
        </w:tblCellMar>
        <w:tblLook w:val="04A0" w:firstRow="1" w:lastRow="0" w:firstColumn="1" w:lastColumn="0" w:noHBand="0" w:noVBand="1"/>
      </w:tblPr>
      <w:tblGrid>
        <w:gridCol w:w="1956"/>
        <w:gridCol w:w="1701"/>
        <w:gridCol w:w="1333"/>
        <w:gridCol w:w="5731"/>
      </w:tblGrid>
      <w:tr w:rsidR="0072529E" w:rsidRPr="00B04DB4" w14:paraId="3E2A5135" w14:textId="77777777" w:rsidTr="0011124C">
        <w:tc>
          <w:tcPr>
            <w:tcW w:w="3657" w:type="dxa"/>
            <w:gridSpan w:val="2"/>
            <w:vAlign w:val="center"/>
          </w:tcPr>
          <w:p w14:paraId="01C74CA4" w14:textId="77777777" w:rsidR="0072529E" w:rsidRPr="00B04DB4" w:rsidRDefault="0072529E" w:rsidP="00981EB3">
            <w:pPr>
              <w:ind w:left="270"/>
              <w:jc w:val="center"/>
              <w:rPr>
                <w:rFonts w:ascii="Arial Narrow" w:hAnsi="Arial Narrow"/>
                <w:sz w:val="20"/>
                <w:szCs w:val="20"/>
              </w:rPr>
            </w:pPr>
            <w:r w:rsidRPr="00B04DB4">
              <w:rPr>
                <w:rFonts w:ascii="Arial Narrow" w:hAnsi="Arial Narrow"/>
                <w:sz w:val="20"/>
                <w:szCs w:val="20"/>
              </w:rPr>
              <w:t>Nazwa programu</w:t>
            </w:r>
          </w:p>
        </w:tc>
        <w:tc>
          <w:tcPr>
            <w:tcW w:w="7064" w:type="dxa"/>
            <w:gridSpan w:val="2"/>
          </w:tcPr>
          <w:p w14:paraId="55D3ECA5" w14:textId="05178684" w:rsidR="0072529E" w:rsidRPr="00B04DB4" w:rsidRDefault="16C1836D" w:rsidP="06346E5A">
            <w:pPr>
              <w:jc w:val="both"/>
              <w:rPr>
                <w:rFonts w:ascii="Arial Narrow" w:hAnsi="Arial Narrow"/>
                <w:sz w:val="20"/>
                <w:szCs w:val="20"/>
              </w:rPr>
            </w:pPr>
            <w:r w:rsidRPr="06346E5A">
              <w:rPr>
                <w:rFonts w:ascii="Arial Narrow" w:hAnsi="Arial Narrow" w:cs="Calibri"/>
                <w:b/>
                <w:bCs/>
                <w:sz w:val="20"/>
                <w:szCs w:val="20"/>
              </w:rPr>
              <w:t>Szczegółowy Program Profilaktyki i Rozwiązywania Problemów Alkoholowych oraz Przeciwdziałania Narkomanii dla Gminy Miasta Gdańska na rok 2021</w:t>
            </w:r>
            <w:r w:rsidR="0481876D" w:rsidRPr="06346E5A">
              <w:rPr>
                <w:rFonts w:ascii="Arial Narrow" w:hAnsi="Arial Narrow" w:cs="Calibri"/>
                <w:b/>
                <w:bCs/>
                <w:sz w:val="20"/>
                <w:szCs w:val="20"/>
              </w:rPr>
              <w:t xml:space="preserve"> (</w:t>
            </w:r>
            <w:r w:rsidR="0481876D" w:rsidRPr="06346E5A">
              <w:rPr>
                <w:rFonts w:ascii="Arial Narrow" w:eastAsia="Arial Narrow" w:hAnsi="Arial Narrow" w:cs="Arial Narrow"/>
                <w:sz w:val="19"/>
                <w:szCs w:val="19"/>
              </w:rPr>
              <w:t>SPPiRPAoPN 2021)</w:t>
            </w:r>
            <w:r w:rsidR="0072529E" w:rsidRPr="06346E5A">
              <w:rPr>
                <w:rFonts w:ascii="Arial Narrow" w:hAnsi="Arial Narrow" w:cs="Calibri"/>
                <w:b/>
                <w:bCs/>
                <w:sz w:val="20"/>
                <w:szCs w:val="20"/>
              </w:rPr>
              <w:t xml:space="preserve">, </w:t>
            </w:r>
            <w:r w:rsidR="0072529E" w:rsidRPr="06346E5A">
              <w:rPr>
                <w:rFonts w:ascii="Arial Narrow" w:hAnsi="Arial Narrow" w:cs="Calibri"/>
                <w:sz w:val="20"/>
                <w:szCs w:val="20"/>
              </w:rPr>
              <w:t>zwany dalej Programem</w:t>
            </w:r>
            <w:r w:rsidR="0072529E" w:rsidRPr="06346E5A">
              <w:rPr>
                <w:rFonts w:ascii="Arial Narrow" w:hAnsi="Arial Narrow" w:cs="Calibri"/>
                <w:b/>
                <w:bCs/>
                <w:sz w:val="20"/>
                <w:szCs w:val="20"/>
              </w:rPr>
              <w:t xml:space="preserve"> </w:t>
            </w:r>
          </w:p>
        </w:tc>
      </w:tr>
      <w:tr w:rsidR="0072529E" w:rsidRPr="00B04DB4" w14:paraId="3FCE6F8F" w14:textId="77777777" w:rsidTr="0011124C">
        <w:tc>
          <w:tcPr>
            <w:tcW w:w="3657" w:type="dxa"/>
            <w:gridSpan w:val="2"/>
            <w:vAlign w:val="center"/>
          </w:tcPr>
          <w:p w14:paraId="787A31DF" w14:textId="77777777" w:rsidR="0072529E" w:rsidRPr="00B04DB4" w:rsidRDefault="0072529E" w:rsidP="00A5511E">
            <w:pPr>
              <w:spacing w:before="40" w:after="40" w:line="300" w:lineRule="exact"/>
              <w:jc w:val="center"/>
              <w:rPr>
                <w:rFonts w:ascii="Arial Narrow" w:hAnsi="Arial Narrow" w:cs="Calibri"/>
                <w:i/>
                <w:sz w:val="20"/>
                <w:szCs w:val="20"/>
              </w:rPr>
            </w:pPr>
            <w:r w:rsidRPr="00B04DB4">
              <w:rPr>
                <w:rFonts w:ascii="Arial Narrow" w:hAnsi="Arial Narrow" w:cs="Calibri"/>
                <w:sz w:val="20"/>
                <w:szCs w:val="20"/>
              </w:rPr>
              <w:t>Charakter przedsięwzięcia</w:t>
            </w:r>
          </w:p>
        </w:tc>
        <w:tc>
          <w:tcPr>
            <w:tcW w:w="7064" w:type="dxa"/>
            <w:gridSpan w:val="2"/>
          </w:tcPr>
          <w:p w14:paraId="02D82D21" w14:textId="77777777" w:rsidR="0072529E" w:rsidRPr="00B04DB4" w:rsidRDefault="0072529E" w:rsidP="00A5511E">
            <w:pPr>
              <w:numPr>
                <w:ilvl w:val="0"/>
                <w:numId w:val="1"/>
              </w:numPr>
              <w:spacing w:line="300" w:lineRule="exact"/>
              <w:ind w:left="1083" w:hanging="760"/>
              <w:rPr>
                <w:rFonts w:ascii="Arial Narrow" w:hAnsi="Arial Narrow" w:cs="Calibri"/>
                <w:b/>
                <w:sz w:val="20"/>
                <w:szCs w:val="20"/>
              </w:rPr>
            </w:pPr>
            <w:r w:rsidRPr="00B04DB4">
              <w:rPr>
                <w:rFonts w:ascii="Arial Narrow" w:hAnsi="Arial Narrow" w:cs="Calibri"/>
                <w:sz w:val="20"/>
                <w:szCs w:val="20"/>
              </w:rPr>
              <w:t>projekt</w:t>
            </w:r>
          </w:p>
          <w:p w14:paraId="3A47FADE" w14:textId="77777777" w:rsidR="0072529E" w:rsidRPr="00B04DB4" w:rsidRDefault="0072529E" w:rsidP="00A5511E">
            <w:pPr>
              <w:numPr>
                <w:ilvl w:val="0"/>
                <w:numId w:val="1"/>
              </w:numPr>
              <w:spacing w:line="300" w:lineRule="exact"/>
              <w:ind w:left="1083" w:hanging="760"/>
              <w:rPr>
                <w:rFonts w:ascii="Arial Narrow" w:hAnsi="Arial Narrow" w:cs="Calibri"/>
                <w:sz w:val="20"/>
                <w:szCs w:val="20"/>
              </w:rPr>
            </w:pPr>
            <w:r w:rsidRPr="00B04DB4">
              <w:rPr>
                <w:rFonts w:ascii="Arial Narrow" w:hAnsi="Arial Narrow" w:cs="Calibri"/>
                <w:sz w:val="20"/>
                <w:szCs w:val="20"/>
              </w:rPr>
              <w:t>grupa projektów</w:t>
            </w:r>
          </w:p>
          <w:p w14:paraId="766FF31C" w14:textId="69E3A33C" w:rsidR="0072529E" w:rsidRPr="00B04DB4" w:rsidRDefault="0072529E" w:rsidP="00A5511E">
            <w:pPr>
              <w:spacing w:line="300" w:lineRule="exact"/>
              <w:rPr>
                <w:rFonts w:ascii="Arial Narrow" w:hAnsi="Arial Narrow" w:cs="Calibri"/>
                <w:sz w:val="20"/>
                <w:szCs w:val="20"/>
              </w:rPr>
            </w:pPr>
            <w:r w:rsidRPr="00B04DB4">
              <w:rPr>
                <w:rFonts w:ascii="Arial Narrow" w:hAnsi="Arial Narrow" w:cs="Calibri"/>
                <w:sz w:val="20"/>
                <w:szCs w:val="20"/>
              </w:rPr>
              <w:t xml:space="preserve">      </w:t>
            </w:r>
            <w:r w:rsidRPr="00B04DB4">
              <w:rPr>
                <w:rFonts w:ascii="Wingdings" w:eastAsia="Wingdings" w:hAnsi="Wingdings" w:cs="Wingdings"/>
                <w:sz w:val="20"/>
                <w:szCs w:val="20"/>
              </w:rPr>
              <w:t></w:t>
            </w:r>
            <w:r w:rsidRPr="00B04DB4">
              <w:rPr>
                <w:rFonts w:ascii="Arial Narrow" w:hAnsi="Arial Narrow" w:cs="Calibri"/>
                <w:sz w:val="20"/>
                <w:szCs w:val="20"/>
              </w:rPr>
              <w:t xml:space="preserve">            </w:t>
            </w:r>
            <w:r w:rsidR="00EE4529" w:rsidRPr="00B04DB4">
              <w:rPr>
                <w:rFonts w:ascii="Arial Narrow" w:hAnsi="Arial Narrow" w:cs="Calibri"/>
                <w:sz w:val="20"/>
                <w:szCs w:val="20"/>
              </w:rPr>
              <w:t xml:space="preserve"> </w:t>
            </w:r>
            <w:r w:rsidRPr="00B04DB4">
              <w:rPr>
                <w:rFonts w:ascii="Arial Narrow" w:hAnsi="Arial Narrow" w:cs="Calibri"/>
                <w:sz w:val="20"/>
                <w:szCs w:val="20"/>
              </w:rPr>
              <w:t>program</w:t>
            </w:r>
          </w:p>
        </w:tc>
      </w:tr>
      <w:tr w:rsidR="0072529E" w:rsidRPr="00B04DB4" w14:paraId="401D69EB" w14:textId="77777777" w:rsidTr="0011124C">
        <w:tc>
          <w:tcPr>
            <w:tcW w:w="3657" w:type="dxa"/>
            <w:gridSpan w:val="2"/>
            <w:vAlign w:val="center"/>
          </w:tcPr>
          <w:p w14:paraId="6D9A9A7C" w14:textId="77777777" w:rsidR="0072529E" w:rsidRPr="00B04DB4" w:rsidRDefault="0072529E" w:rsidP="00A5511E">
            <w:pPr>
              <w:spacing w:before="40" w:after="40" w:line="300" w:lineRule="exact"/>
              <w:jc w:val="center"/>
              <w:rPr>
                <w:rFonts w:ascii="Arial Narrow" w:hAnsi="Arial Narrow" w:cs="Calibri"/>
                <w:sz w:val="20"/>
                <w:szCs w:val="20"/>
              </w:rPr>
            </w:pPr>
            <w:r w:rsidRPr="00B04DB4">
              <w:rPr>
                <w:rFonts w:ascii="Arial Narrow" w:hAnsi="Arial Narrow" w:cs="Calibri"/>
                <w:sz w:val="20"/>
                <w:szCs w:val="20"/>
              </w:rPr>
              <w:t>Typ przedsięwzięcia</w:t>
            </w:r>
          </w:p>
        </w:tc>
        <w:tc>
          <w:tcPr>
            <w:tcW w:w="7064" w:type="dxa"/>
            <w:gridSpan w:val="2"/>
          </w:tcPr>
          <w:p w14:paraId="5F258992" w14:textId="77777777" w:rsidR="0072529E" w:rsidRPr="00B04DB4" w:rsidRDefault="0072529E" w:rsidP="00A5511E">
            <w:pPr>
              <w:numPr>
                <w:ilvl w:val="0"/>
                <w:numId w:val="1"/>
              </w:numPr>
              <w:spacing w:line="300" w:lineRule="exact"/>
              <w:ind w:left="748" w:hanging="425"/>
              <w:rPr>
                <w:rFonts w:ascii="Arial Narrow" w:hAnsi="Arial Narrow" w:cs="Calibri"/>
                <w:b/>
                <w:sz w:val="20"/>
                <w:szCs w:val="20"/>
              </w:rPr>
            </w:pPr>
            <w:r w:rsidRPr="00B04DB4">
              <w:rPr>
                <w:rFonts w:ascii="Arial Narrow" w:hAnsi="Arial Narrow" w:cs="Calibri"/>
                <w:sz w:val="20"/>
                <w:szCs w:val="20"/>
              </w:rPr>
              <w:t xml:space="preserve">       inwestycyjny</w:t>
            </w:r>
          </w:p>
          <w:p w14:paraId="3E1B9010" w14:textId="77777777" w:rsidR="0072529E" w:rsidRPr="00B04DB4" w:rsidRDefault="0072529E" w:rsidP="00A5511E">
            <w:pPr>
              <w:numPr>
                <w:ilvl w:val="0"/>
                <w:numId w:val="1"/>
              </w:numPr>
              <w:spacing w:line="300" w:lineRule="exact"/>
              <w:ind w:left="1026" w:hanging="703"/>
              <w:rPr>
                <w:rFonts w:ascii="Arial Narrow" w:hAnsi="Arial Narrow" w:cs="Calibri"/>
                <w:sz w:val="20"/>
                <w:szCs w:val="20"/>
              </w:rPr>
            </w:pPr>
            <w:r w:rsidRPr="00B04DB4">
              <w:rPr>
                <w:rFonts w:ascii="Arial Narrow" w:hAnsi="Arial Narrow" w:cs="Calibri"/>
                <w:sz w:val="20"/>
                <w:szCs w:val="20"/>
              </w:rPr>
              <w:t xml:space="preserve">nieinwestycyjny </w:t>
            </w:r>
          </w:p>
          <w:p w14:paraId="4272907A" w14:textId="77777777" w:rsidR="0072529E" w:rsidRPr="00B04DB4" w:rsidRDefault="0072529E" w:rsidP="00A5511E">
            <w:pPr>
              <w:spacing w:line="300" w:lineRule="exact"/>
              <w:rPr>
                <w:rFonts w:ascii="Arial Narrow" w:hAnsi="Arial Narrow" w:cs="Calibri"/>
                <w:b/>
                <w:sz w:val="20"/>
                <w:szCs w:val="20"/>
              </w:rPr>
            </w:pPr>
            <w:r w:rsidRPr="00B04DB4">
              <w:rPr>
                <w:rFonts w:ascii="Arial Narrow" w:hAnsi="Arial Narrow" w:cs="Calibri"/>
                <w:sz w:val="20"/>
                <w:szCs w:val="20"/>
              </w:rPr>
              <w:t xml:space="preserve">      </w:t>
            </w:r>
            <w:r w:rsidRPr="00B04DB4">
              <w:rPr>
                <w:rFonts w:ascii="Wingdings" w:eastAsia="Wingdings" w:hAnsi="Wingdings" w:cs="Wingdings"/>
                <w:sz w:val="20"/>
                <w:szCs w:val="20"/>
              </w:rPr>
              <w:t></w:t>
            </w:r>
            <w:r w:rsidRPr="00B04DB4">
              <w:rPr>
                <w:rFonts w:ascii="Arial Narrow" w:hAnsi="Arial Narrow" w:cs="Calibri"/>
                <w:sz w:val="20"/>
                <w:szCs w:val="20"/>
              </w:rPr>
              <w:t xml:space="preserve">            mieszany </w:t>
            </w:r>
          </w:p>
        </w:tc>
      </w:tr>
      <w:tr w:rsidR="0072529E" w:rsidRPr="00B04DB4" w14:paraId="30F10819" w14:textId="77777777" w:rsidTr="0011124C">
        <w:trPr>
          <w:trHeight w:val="626"/>
        </w:trPr>
        <w:tc>
          <w:tcPr>
            <w:tcW w:w="3657" w:type="dxa"/>
            <w:gridSpan w:val="2"/>
            <w:vAlign w:val="center"/>
          </w:tcPr>
          <w:p w14:paraId="43752ECB" w14:textId="77777777" w:rsidR="0072529E" w:rsidRPr="00B04DB4" w:rsidRDefault="0072529E" w:rsidP="00A5511E">
            <w:pPr>
              <w:spacing w:before="40" w:after="40"/>
              <w:jc w:val="center"/>
              <w:rPr>
                <w:rFonts w:ascii="Arial Narrow" w:hAnsi="Arial Narrow" w:cs="Calibri"/>
                <w:sz w:val="20"/>
                <w:szCs w:val="20"/>
              </w:rPr>
            </w:pPr>
            <w:r w:rsidRPr="00B04DB4">
              <w:rPr>
                <w:rFonts w:ascii="Arial Narrow" w:hAnsi="Arial Narrow" w:cs="Calibri"/>
                <w:sz w:val="20"/>
                <w:szCs w:val="20"/>
              </w:rPr>
              <w:t>Lokalizacja przedsięwzięcia/ zasięg oddziaływania</w:t>
            </w:r>
          </w:p>
        </w:tc>
        <w:tc>
          <w:tcPr>
            <w:tcW w:w="7064" w:type="dxa"/>
            <w:gridSpan w:val="2"/>
            <w:vAlign w:val="center"/>
          </w:tcPr>
          <w:p w14:paraId="0190F419" w14:textId="77777777" w:rsidR="0072529E" w:rsidRPr="00B04DB4" w:rsidRDefault="0072529E" w:rsidP="00A5511E">
            <w:pPr>
              <w:spacing w:before="40" w:after="40"/>
              <w:rPr>
                <w:rFonts w:ascii="Arial Narrow" w:hAnsi="Arial Narrow" w:cs="Calibri"/>
                <w:b/>
                <w:sz w:val="20"/>
                <w:szCs w:val="20"/>
              </w:rPr>
            </w:pPr>
            <w:r w:rsidRPr="00B04DB4">
              <w:rPr>
                <w:rFonts w:ascii="Arial Narrow" w:hAnsi="Arial Narrow" w:cs="Calibri"/>
                <w:sz w:val="20"/>
                <w:szCs w:val="20"/>
              </w:rPr>
              <w:t>Gmina Miasta Gdańska</w:t>
            </w:r>
          </w:p>
        </w:tc>
      </w:tr>
      <w:tr w:rsidR="00A8204C" w:rsidRPr="00B04DB4" w14:paraId="50C9C377" w14:textId="77777777" w:rsidTr="0011124C">
        <w:trPr>
          <w:trHeight w:val="626"/>
        </w:trPr>
        <w:tc>
          <w:tcPr>
            <w:tcW w:w="3657" w:type="dxa"/>
            <w:gridSpan w:val="2"/>
            <w:vAlign w:val="center"/>
          </w:tcPr>
          <w:p w14:paraId="7BB92B11" w14:textId="77777777" w:rsidR="00A8204C" w:rsidRPr="00B04DB4" w:rsidRDefault="002C2F13" w:rsidP="00A8204C">
            <w:pPr>
              <w:spacing w:before="40" w:after="40"/>
              <w:jc w:val="center"/>
              <w:rPr>
                <w:rFonts w:ascii="Arial Narrow" w:hAnsi="Arial Narrow" w:cs="Calibri"/>
                <w:sz w:val="20"/>
                <w:szCs w:val="20"/>
              </w:rPr>
            </w:pPr>
            <w:r w:rsidRPr="00B04DB4">
              <w:rPr>
                <w:rFonts w:ascii="Arial Narrow" w:hAnsi="Arial Narrow" w:cs="Calibri"/>
                <w:sz w:val="20"/>
                <w:szCs w:val="20"/>
              </w:rPr>
              <w:t>Wstęp</w:t>
            </w:r>
          </w:p>
          <w:p w14:paraId="29F6393B" w14:textId="77777777" w:rsidR="002C2F13" w:rsidRPr="00B04DB4" w:rsidRDefault="002C2F13" w:rsidP="00A8204C">
            <w:pPr>
              <w:spacing w:before="40" w:after="40"/>
              <w:jc w:val="center"/>
              <w:rPr>
                <w:rFonts w:ascii="Arial Narrow" w:hAnsi="Arial Narrow" w:cs="Calibri"/>
                <w:sz w:val="20"/>
                <w:szCs w:val="20"/>
              </w:rPr>
            </w:pPr>
          </w:p>
          <w:p w14:paraId="67482F68" w14:textId="77777777" w:rsidR="002C2F13" w:rsidRPr="00B04DB4" w:rsidRDefault="002C2F13" w:rsidP="00A8204C">
            <w:pPr>
              <w:spacing w:before="40" w:after="40"/>
              <w:jc w:val="center"/>
              <w:rPr>
                <w:rFonts w:ascii="Arial Narrow" w:hAnsi="Arial Narrow" w:cs="Calibri"/>
                <w:sz w:val="20"/>
                <w:szCs w:val="20"/>
              </w:rPr>
            </w:pPr>
          </w:p>
          <w:p w14:paraId="24C80C18" w14:textId="77777777" w:rsidR="002C2F13" w:rsidRPr="00B04DB4" w:rsidRDefault="002C2F13" w:rsidP="00A8204C">
            <w:pPr>
              <w:spacing w:before="40" w:after="40"/>
              <w:jc w:val="center"/>
              <w:rPr>
                <w:rFonts w:ascii="Arial Narrow" w:hAnsi="Arial Narrow" w:cs="Calibri"/>
                <w:sz w:val="20"/>
                <w:szCs w:val="20"/>
              </w:rPr>
            </w:pPr>
          </w:p>
          <w:p w14:paraId="632C6134" w14:textId="77777777" w:rsidR="002C2F13" w:rsidRPr="00B04DB4" w:rsidRDefault="002C2F13" w:rsidP="00A8204C">
            <w:pPr>
              <w:spacing w:before="40" w:after="40"/>
              <w:jc w:val="center"/>
              <w:rPr>
                <w:rFonts w:ascii="Arial Narrow" w:hAnsi="Arial Narrow" w:cs="Calibri"/>
                <w:sz w:val="20"/>
                <w:szCs w:val="20"/>
              </w:rPr>
            </w:pPr>
          </w:p>
          <w:p w14:paraId="038C6811" w14:textId="77777777" w:rsidR="002C2F13" w:rsidRPr="00B04DB4" w:rsidRDefault="002C2F13" w:rsidP="00A8204C">
            <w:pPr>
              <w:spacing w:before="40" w:after="40"/>
              <w:jc w:val="center"/>
              <w:rPr>
                <w:rFonts w:ascii="Arial Narrow" w:hAnsi="Arial Narrow" w:cs="Calibri"/>
                <w:sz w:val="20"/>
                <w:szCs w:val="20"/>
              </w:rPr>
            </w:pPr>
          </w:p>
          <w:p w14:paraId="3A941FEC" w14:textId="77777777" w:rsidR="002C2F13" w:rsidRPr="00B04DB4" w:rsidRDefault="002C2F13" w:rsidP="00A8204C">
            <w:pPr>
              <w:spacing w:before="40" w:after="40"/>
              <w:jc w:val="center"/>
              <w:rPr>
                <w:rFonts w:ascii="Arial Narrow" w:hAnsi="Arial Narrow" w:cs="Calibri"/>
                <w:sz w:val="20"/>
                <w:szCs w:val="20"/>
              </w:rPr>
            </w:pPr>
          </w:p>
          <w:p w14:paraId="1C709D0E" w14:textId="77777777" w:rsidR="002C2F13" w:rsidRPr="00B04DB4" w:rsidRDefault="002C2F13" w:rsidP="00A8204C">
            <w:pPr>
              <w:spacing w:before="40" w:after="40"/>
              <w:jc w:val="center"/>
              <w:rPr>
                <w:rFonts w:ascii="Arial Narrow" w:hAnsi="Arial Narrow" w:cs="Calibri"/>
                <w:sz w:val="20"/>
                <w:szCs w:val="20"/>
              </w:rPr>
            </w:pPr>
          </w:p>
          <w:p w14:paraId="3CA8EC4A" w14:textId="77777777" w:rsidR="002C2F13" w:rsidRPr="00B04DB4" w:rsidRDefault="002C2F13" w:rsidP="00A8204C">
            <w:pPr>
              <w:spacing w:before="40" w:after="40"/>
              <w:jc w:val="center"/>
              <w:rPr>
                <w:rFonts w:ascii="Arial Narrow" w:hAnsi="Arial Narrow" w:cs="Calibri"/>
                <w:sz w:val="20"/>
                <w:szCs w:val="20"/>
              </w:rPr>
            </w:pPr>
          </w:p>
          <w:p w14:paraId="67DA0F19" w14:textId="77777777" w:rsidR="002C2F13" w:rsidRPr="00B04DB4" w:rsidRDefault="002C2F13" w:rsidP="00A8204C">
            <w:pPr>
              <w:spacing w:before="40" w:after="40"/>
              <w:jc w:val="center"/>
              <w:rPr>
                <w:rFonts w:ascii="Arial Narrow" w:hAnsi="Arial Narrow" w:cs="Calibri"/>
                <w:sz w:val="20"/>
                <w:szCs w:val="20"/>
              </w:rPr>
            </w:pPr>
          </w:p>
          <w:p w14:paraId="2157B428" w14:textId="77777777" w:rsidR="002C2F13" w:rsidRPr="00B04DB4" w:rsidRDefault="002C2F13" w:rsidP="00A8204C">
            <w:pPr>
              <w:spacing w:before="40" w:after="40"/>
              <w:jc w:val="center"/>
              <w:rPr>
                <w:rFonts w:ascii="Arial Narrow" w:hAnsi="Arial Narrow" w:cs="Calibri"/>
                <w:sz w:val="20"/>
                <w:szCs w:val="20"/>
              </w:rPr>
            </w:pPr>
          </w:p>
          <w:p w14:paraId="720F705E" w14:textId="77777777" w:rsidR="002C2F13" w:rsidRPr="00B04DB4" w:rsidRDefault="002C2F13" w:rsidP="00A8204C">
            <w:pPr>
              <w:spacing w:before="40" w:after="40"/>
              <w:jc w:val="center"/>
              <w:rPr>
                <w:rFonts w:ascii="Arial Narrow" w:hAnsi="Arial Narrow" w:cs="Calibri"/>
                <w:sz w:val="20"/>
                <w:szCs w:val="20"/>
              </w:rPr>
            </w:pPr>
          </w:p>
          <w:p w14:paraId="7D015CA5" w14:textId="77777777" w:rsidR="002C2F13" w:rsidRPr="00B04DB4" w:rsidRDefault="002C2F13" w:rsidP="00A8204C">
            <w:pPr>
              <w:spacing w:before="40" w:after="40"/>
              <w:jc w:val="center"/>
              <w:rPr>
                <w:rFonts w:ascii="Arial Narrow" w:hAnsi="Arial Narrow" w:cs="Calibri"/>
                <w:sz w:val="20"/>
                <w:szCs w:val="20"/>
              </w:rPr>
            </w:pPr>
          </w:p>
          <w:p w14:paraId="5943EF16" w14:textId="77777777" w:rsidR="002C2F13" w:rsidRPr="00B04DB4" w:rsidRDefault="002C2F13" w:rsidP="00A8204C">
            <w:pPr>
              <w:spacing w:before="40" w:after="40"/>
              <w:jc w:val="center"/>
              <w:rPr>
                <w:rFonts w:ascii="Arial Narrow" w:hAnsi="Arial Narrow" w:cs="Calibri"/>
                <w:sz w:val="20"/>
                <w:szCs w:val="20"/>
              </w:rPr>
            </w:pPr>
          </w:p>
          <w:p w14:paraId="64EFEDF0" w14:textId="77777777" w:rsidR="002C2F13" w:rsidRPr="00B04DB4" w:rsidRDefault="002C2F13" w:rsidP="00A8204C">
            <w:pPr>
              <w:spacing w:before="40" w:after="40"/>
              <w:jc w:val="center"/>
              <w:rPr>
                <w:rFonts w:ascii="Arial Narrow" w:hAnsi="Arial Narrow" w:cs="Calibri"/>
                <w:sz w:val="20"/>
                <w:szCs w:val="20"/>
              </w:rPr>
            </w:pPr>
          </w:p>
          <w:p w14:paraId="709FBAE9" w14:textId="77777777" w:rsidR="002C2F13" w:rsidRPr="00B04DB4" w:rsidRDefault="002C2F13" w:rsidP="00A8204C">
            <w:pPr>
              <w:spacing w:before="40" w:after="40"/>
              <w:jc w:val="center"/>
              <w:rPr>
                <w:rFonts w:ascii="Arial Narrow" w:hAnsi="Arial Narrow" w:cs="Calibri"/>
                <w:sz w:val="20"/>
                <w:szCs w:val="20"/>
              </w:rPr>
            </w:pPr>
          </w:p>
          <w:p w14:paraId="35A81E33" w14:textId="77777777" w:rsidR="002C2F13" w:rsidRPr="00B04DB4" w:rsidRDefault="002C2F13" w:rsidP="00A8204C">
            <w:pPr>
              <w:spacing w:before="40" w:after="40"/>
              <w:jc w:val="center"/>
              <w:rPr>
                <w:rFonts w:ascii="Arial Narrow" w:hAnsi="Arial Narrow" w:cs="Calibri"/>
                <w:sz w:val="20"/>
                <w:szCs w:val="20"/>
              </w:rPr>
            </w:pPr>
          </w:p>
          <w:p w14:paraId="1EBC4C6F" w14:textId="77777777" w:rsidR="002C2F13" w:rsidRPr="00B04DB4" w:rsidRDefault="002C2F13" w:rsidP="00A8204C">
            <w:pPr>
              <w:spacing w:before="40" w:after="40"/>
              <w:jc w:val="center"/>
              <w:rPr>
                <w:rFonts w:ascii="Arial Narrow" w:hAnsi="Arial Narrow" w:cs="Calibri"/>
                <w:sz w:val="20"/>
                <w:szCs w:val="20"/>
              </w:rPr>
            </w:pPr>
          </w:p>
          <w:p w14:paraId="2A92E991" w14:textId="77777777" w:rsidR="002C2F13" w:rsidRPr="00B04DB4" w:rsidRDefault="002C2F13" w:rsidP="00A8204C">
            <w:pPr>
              <w:spacing w:before="40" w:after="40"/>
              <w:jc w:val="center"/>
              <w:rPr>
                <w:rFonts w:ascii="Arial Narrow" w:hAnsi="Arial Narrow" w:cs="Calibri"/>
                <w:sz w:val="20"/>
                <w:szCs w:val="20"/>
              </w:rPr>
            </w:pPr>
          </w:p>
          <w:p w14:paraId="515A01E5" w14:textId="77777777" w:rsidR="002C2F13" w:rsidRPr="00B04DB4" w:rsidRDefault="002C2F13" w:rsidP="00A8204C">
            <w:pPr>
              <w:spacing w:before="40" w:after="40"/>
              <w:jc w:val="center"/>
              <w:rPr>
                <w:rFonts w:ascii="Arial Narrow" w:hAnsi="Arial Narrow" w:cs="Calibri"/>
                <w:sz w:val="20"/>
                <w:szCs w:val="20"/>
              </w:rPr>
            </w:pPr>
          </w:p>
          <w:p w14:paraId="0CF1CCF8" w14:textId="77777777" w:rsidR="002C2F13" w:rsidRPr="00B04DB4" w:rsidRDefault="002C2F13" w:rsidP="00A8204C">
            <w:pPr>
              <w:spacing w:before="40" w:after="40"/>
              <w:jc w:val="center"/>
              <w:rPr>
                <w:rFonts w:ascii="Arial Narrow" w:hAnsi="Arial Narrow" w:cs="Calibri"/>
                <w:sz w:val="20"/>
                <w:szCs w:val="20"/>
              </w:rPr>
            </w:pPr>
          </w:p>
          <w:p w14:paraId="464C3326" w14:textId="77777777" w:rsidR="002C2F13" w:rsidRPr="00B04DB4" w:rsidRDefault="002C2F13" w:rsidP="00A8204C">
            <w:pPr>
              <w:spacing w:before="40" w:after="40"/>
              <w:jc w:val="center"/>
              <w:rPr>
                <w:rFonts w:ascii="Arial Narrow" w:hAnsi="Arial Narrow" w:cs="Calibri"/>
                <w:sz w:val="20"/>
                <w:szCs w:val="20"/>
              </w:rPr>
            </w:pPr>
          </w:p>
          <w:p w14:paraId="3177FBB1" w14:textId="77777777" w:rsidR="002C2F13" w:rsidRPr="00B04DB4" w:rsidRDefault="002C2F13" w:rsidP="00A8204C">
            <w:pPr>
              <w:spacing w:before="40" w:after="40"/>
              <w:jc w:val="center"/>
              <w:rPr>
                <w:rFonts w:ascii="Arial Narrow" w:hAnsi="Arial Narrow" w:cs="Calibri"/>
                <w:sz w:val="20"/>
                <w:szCs w:val="20"/>
              </w:rPr>
            </w:pPr>
          </w:p>
          <w:p w14:paraId="0D732830" w14:textId="74530F1F" w:rsidR="002C2F13" w:rsidRPr="00B04DB4" w:rsidRDefault="002C2F13" w:rsidP="00A8204C">
            <w:pPr>
              <w:spacing w:before="40" w:after="40"/>
              <w:jc w:val="center"/>
              <w:rPr>
                <w:rFonts w:ascii="Arial Narrow" w:hAnsi="Arial Narrow" w:cs="Calibri"/>
                <w:sz w:val="20"/>
                <w:szCs w:val="20"/>
              </w:rPr>
            </w:pPr>
          </w:p>
        </w:tc>
        <w:tc>
          <w:tcPr>
            <w:tcW w:w="7064" w:type="dxa"/>
            <w:gridSpan w:val="2"/>
            <w:vAlign w:val="center"/>
          </w:tcPr>
          <w:p w14:paraId="57DD3A48" w14:textId="46002D1E" w:rsidR="00C65CF8" w:rsidRPr="007544AB" w:rsidRDefault="7CBF8B2B" w:rsidP="3894A5CB">
            <w:pPr>
              <w:pStyle w:val="NormalnyWeb"/>
              <w:jc w:val="both"/>
              <w:rPr>
                <w:rFonts w:ascii="Arial Narrow" w:hAnsi="Arial Narrow" w:cs="Arial"/>
                <w:sz w:val="20"/>
              </w:rPr>
            </w:pPr>
            <w:r w:rsidRPr="06346E5A">
              <w:rPr>
                <w:rFonts w:ascii="Arial Narrow" w:hAnsi="Arial Narrow" w:cs="Arial"/>
                <w:sz w:val="20"/>
              </w:rPr>
              <w:t>Program to podstawowy dokument polityki społecznej i zdr</w:t>
            </w:r>
            <w:r w:rsidR="6C5B06E4" w:rsidRPr="06346E5A">
              <w:rPr>
                <w:rFonts w:ascii="Arial Narrow" w:hAnsi="Arial Narrow" w:cs="Arial"/>
                <w:sz w:val="20"/>
              </w:rPr>
              <w:t>owia publicznego, który</w:t>
            </w:r>
            <w:r w:rsidR="7A8B4BBB" w:rsidRPr="06346E5A">
              <w:rPr>
                <w:rFonts w:ascii="Arial Narrow" w:hAnsi="Arial Narrow" w:cs="Arial"/>
                <w:sz w:val="20"/>
              </w:rPr>
              <w:t xml:space="preserve"> służy realizacji kierunków i celów</w:t>
            </w:r>
            <w:r w:rsidR="6C5B06E4" w:rsidRPr="06346E5A">
              <w:rPr>
                <w:rFonts w:ascii="Arial Narrow" w:hAnsi="Arial Narrow" w:cs="Arial"/>
                <w:sz w:val="20"/>
              </w:rPr>
              <w:t xml:space="preserve"> </w:t>
            </w:r>
            <w:r w:rsidRPr="06346E5A">
              <w:rPr>
                <w:rFonts w:ascii="Arial Narrow" w:hAnsi="Arial Narrow" w:cs="Arial"/>
                <w:sz w:val="20"/>
              </w:rPr>
              <w:t>działań na rzecz poprawy zdrowia</w:t>
            </w:r>
            <w:r w:rsidR="175B516C" w:rsidRPr="06346E5A">
              <w:rPr>
                <w:rFonts w:ascii="Arial Narrow" w:hAnsi="Arial Narrow" w:cs="Arial"/>
                <w:sz w:val="20"/>
              </w:rPr>
              <w:t>,</w:t>
            </w:r>
            <w:r w:rsidR="00D030DB">
              <w:rPr>
                <w:rFonts w:ascii="Arial Narrow" w:hAnsi="Arial Narrow" w:cs="Arial"/>
                <w:sz w:val="20"/>
              </w:rPr>
              <w:t xml:space="preserve"> </w:t>
            </w:r>
            <w:r w:rsidRPr="06346E5A">
              <w:rPr>
                <w:rFonts w:ascii="Arial Narrow" w:hAnsi="Arial Narrow" w:cs="Arial"/>
                <w:sz w:val="20"/>
              </w:rPr>
              <w:t xml:space="preserve">w </w:t>
            </w:r>
            <w:r w:rsidR="73F55208" w:rsidRPr="06346E5A">
              <w:rPr>
                <w:rFonts w:ascii="Arial Narrow" w:hAnsi="Arial Narrow" w:cs="Arial"/>
                <w:sz w:val="20"/>
              </w:rPr>
              <w:t xml:space="preserve">szczególności </w:t>
            </w:r>
            <w:r w:rsidR="62F20E39" w:rsidRPr="06346E5A">
              <w:rPr>
                <w:rFonts w:ascii="Arial Narrow" w:hAnsi="Arial Narrow" w:cs="Arial"/>
                <w:sz w:val="20"/>
              </w:rPr>
              <w:t xml:space="preserve">w </w:t>
            </w:r>
            <w:r w:rsidRPr="06346E5A">
              <w:rPr>
                <w:rFonts w:ascii="Arial Narrow" w:hAnsi="Arial Narrow" w:cs="Arial"/>
                <w:sz w:val="20"/>
              </w:rPr>
              <w:t>obszarze problemów uzależnień</w:t>
            </w:r>
            <w:r w:rsidR="391D522F" w:rsidRPr="06346E5A">
              <w:rPr>
                <w:rFonts w:ascii="Arial Narrow" w:hAnsi="Arial Narrow" w:cs="Arial"/>
                <w:sz w:val="20"/>
              </w:rPr>
              <w:t>,</w:t>
            </w:r>
            <w:r w:rsidRPr="06346E5A">
              <w:rPr>
                <w:rFonts w:ascii="Arial Narrow" w:hAnsi="Arial Narrow" w:cs="Arial"/>
                <w:sz w:val="20"/>
              </w:rPr>
              <w:t xml:space="preserve"> </w:t>
            </w:r>
            <w:r w:rsidR="069E12EA" w:rsidRPr="06346E5A">
              <w:rPr>
                <w:rFonts w:ascii="Arial Narrow" w:hAnsi="Arial Narrow" w:cs="Arial"/>
                <w:sz w:val="20"/>
              </w:rPr>
              <w:t xml:space="preserve">skierowany do </w:t>
            </w:r>
            <w:r w:rsidRPr="06346E5A">
              <w:rPr>
                <w:rFonts w:ascii="Arial Narrow" w:hAnsi="Arial Narrow" w:cs="Arial"/>
                <w:sz w:val="20"/>
              </w:rPr>
              <w:t>mieszkańców Gminy Miasta Gdańska.</w:t>
            </w:r>
          </w:p>
          <w:p w14:paraId="5D11D085" w14:textId="125CCA17" w:rsidR="00C65CF8" w:rsidRPr="007544AB" w:rsidRDefault="7CBF8B2B" w:rsidP="3894A5CB">
            <w:pPr>
              <w:pStyle w:val="NormalnyWeb"/>
              <w:jc w:val="both"/>
              <w:rPr>
                <w:rFonts w:ascii="Arial Narrow" w:hAnsi="Arial Narrow" w:cs="Arial"/>
                <w:sz w:val="20"/>
              </w:rPr>
            </w:pPr>
            <w:r w:rsidRPr="06346E5A">
              <w:rPr>
                <w:rFonts w:ascii="Arial Narrow" w:hAnsi="Arial Narrow" w:cs="Arial"/>
                <w:sz w:val="20"/>
              </w:rPr>
              <w:t xml:space="preserve">Priorytetem Programu </w:t>
            </w:r>
            <w:r w:rsidR="6A60F993" w:rsidRPr="06346E5A">
              <w:rPr>
                <w:rFonts w:ascii="Arial Narrow" w:hAnsi="Arial Narrow" w:cs="Arial"/>
                <w:sz w:val="20"/>
              </w:rPr>
              <w:t>jest, aby</w:t>
            </w:r>
            <w:r w:rsidRPr="06346E5A">
              <w:rPr>
                <w:rFonts w:ascii="Arial Narrow" w:hAnsi="Arial Narrow" w:cs="Arial"/>
                <w:sz w:val="20"/>
              </w:rPr>
              <w:t xml:space="preserve"> wszyscy mieszkańcy Gdańska niezależnie od wieku czy statusu społecznego – uzyskali większą świadomość tego, jak ich ryzykowne zachowania związane </w:t>
            </w:r>
            <w:r w:rsidR="00D030DB">
              <w:rPr>
                <w:rFonts w:ascii="Arial Narrow" w:hAnsi="Arial Narrow" w:cs="Arial"/>
                <w:sz w:val="20"/>
              </w:rPr>
              <w:br/>
            </w:r>
            <w:r w:rsidRPr="06346E5A">
              <w:rPr>
                <w:rFonts w:ascii="Arial Narrow" w:hAnsi="Arial Narrow" w:cs="Arial"/>
                <w:sz w:val="20"/>
              </w:rPr>
              <w:t>z używaniem środków psychoaktywnych wpływają na zdrowie. Celem programu jest zmniejsz</w:t>
            </w:r>
            <w:r w:rsidR="1A584DD4" w:rsidRPr="06346E5A">
              <w:rPr>
                <w:rFonts w:ascii="Arial Narrow" w:hAnsi="Arial Narrow" w:cs="Arial"/>
                <w:sz w:val="20"/>
              </w:rPr>
              <w:t>a</w:t>
            </w:r>
            <w:r w:rsidRPr="06346E5A">
              <w:rPr>
                <w:rFonts w:ascii="Arial Narrow" w:hAnsi="Arial Narrow" w:cs="Arial"/>
                <w:sz w:val="20"/>
              </w:rPr>
              <w:t xml:space="preserve">nie skali zjawiska problemów uzależnień na terenie Gdańska przez zachowania prozdrowotne i pełne uczestnictwo w edukacji, pracy, życiu społecznym </w:t>
            </w:r>
            <w:r w:rsidR="00C65CF8">
              <w:br/>
            </w:r>
            <w:r w:rsidR="6A60F993" w:rsidRPr="06346E5A">
              <w:rPr>
                <w:rFonts w:ascii="Arial Narrow" w:hAnsi="Arial Narrow" w:cs="Arial"/>
                <w:sz w:val="20"/>
              </w:rPr>
              <w:t>i</w:t>
            </w:r>
            <w:r w:rsidR="62F20E39" w:rsidRPr="06346E5A">
              <w:rPr>
                <w:rFonts w:ascii="Arial Narrow" w:hAnsi="Arial Narrow" w:cs="Arial"/>
                <w:sz w:val="20"/>
              </w:rPr>
              <w:t xml:space="preserve"> </w:t>
            </w:r>
            <w:r w:rsidRPr="06346E5A">
              <w:rPr>
                <w:rFonts w:ascii="Arial Narrow" w:hAnsi="Arial Narrow" w:cs="Arial"/>
                <w:sz w:val="20"/>
              </w:rPr>
              <w:t xml:space="preserve">rodzinnym. W ramach tego celu zaplanowano zadania, które mają </w:t>
            </w:r>
            <w:r w:rsidR="6C485197" w:rsidRPr="06346E5A">
              <w:rPr>
                <w:rFonts w:ascii="Arial Narrow" w:hAnsi="Arial Narrow" w:cs="Arial"/>
                <w:sz w:val="20"/>
              </w:rPr>
              <w:t xml:space="preserve">wpłynąć na promowanie zdrowia, a tym samym </w:t>
            </w:r>
            <w:r w:rsidRPr="06346E5A">
              <w:rPr>
                <w:rFonts w:ascii="Arial Narrow" w:hAnsi="Arial Narrow" w:cs="Arial"/>
                <w:sz w:val="20"/>
              </w:rPr>
              <w:t>ograniczyć problemy, wynikające z uzależnień oraz używania substancji psychoaktywnych.</w:t>
            </w:r>
          </w:p>
          <w:p w14:paraId="0F795B88" w14:textId="61A2EC13" w:rsidR="00C65CF8" w:rsidRPr="007544AB" w:rsidRDefault="7CBF8B2B" w:rsidP="06346E5A">
            <w:pPr>
              <w:pStyle w:val="NormalnyWeb"/>
              <w:jc w:val="both"/>
              <w:rPr>
                <w:rFonts w:ascii="Arial Narrow" w:hAnsi="Arial Narrow" w:cs="Arial"/>
                <w:sz w:val="20"/>
              </w:rPr>
            </w:pPr>
            <w:r w:rsidRPr="06346E5A">
              <w:rPr>
                <w:rFonts w:ascii="Arial Narrow" w:hAnsi="Arial Narrow" w:cs="Arial"/>
                <w:sz w:val="20"/>
              </w:rPr>
              <w:t>Program łączy różne działania profilaktyczne z obszaru problematyki uzależnień</w:t>
            </w:r>
            <w:r w:rsidR="5530D33B" w:rsidRPr="06346E5A">
              <w:rPr>
                <w:rFonts w:ascii="Arial Narrow" w:hAnsi="Arial Narrow" w:cs="Arial"/>
                <w:sz w:val="20"/>
              </w:rPr>
              <w:t>,</w:t>
            </w:r>
            <w:r w:rsidRPr="06346E5A">
              <w:rPr>
                <w:rFonts w:ascii="Arial Narrow" w:hAnsi="Arial Narrow" w:cs="Arial"/>
                <w:sz w:val="20"/>
              </w:rPr>
              <w:t xml:space="preserve"> realizowane dotychczas na podstawie przepisów kilku ustaw, o różnych terminach realizacji oraz różnych źródłach i poziomach finansowania (przeciwdziałanie alkoholizmowi i narkomanii). </w:t>
            </w:r>
          </w:p>
          <w:p w14:paraId="3DB92262" w14:textId="096BA5FF" w:rsidR="00C65CF8" w:rsidRPr="007544AB" w:rsidRDefault="7CBF8B2B" w:rsidP="3894A5CB">
            <w:pPr>
              <w:pStyle w:val="NormalnyWeb"/>
              <w:jc w:val="both"/>
              <w:rPr>
                <w:rFonts w:ascii="Arial Narrow" w:hAnsi="Arial Narrow" w:cs="Arial"/>
                <w:sz w:val="20"/>
              </w:rPr>
            </w:pPr>
            <w:r w:rsidRPr="06346E5A">
              <w:rPr>
                <w:rFonts w:ascii="Arial Narrow" w:hAnsi="Arial Narrow" w:cs="Arial"/>
                <w:sz w:val="20"/>
              </w:rPr>
              <w:t xml:space="preserve">Należy podkreślić, że różne rodzaje uzależnień mają ze sobą bardzo wiele wspólnego. </w:t>
            </w:r>
            <w:r w:rsidR="33429410" w:rsidRPr="06346E5A">
              <w:rPr>
                <w:rFonts w:ascii="Arial Narrow" w:hAnsi="Arial Narrow" w:cs="Arial"/>
                <w:sz w:val="20"/>
              </w:rPr>
              <w:t xml:space="preserve">          </w:t>
            </w:r>
            <w:r w:rsidR="00CD5BF7">
              <w:rPr>
                <w:rFonts w:ascii="Arial Narrow" w:hAnsi="Arial Narrow" w:cs="Arial"/>
                <w:sz w:val="20"/>
              </w:rPr>
              <w:br/>
            </w:r>
            <w:r w:rsidRPr="06346E5A">
              <w:rPr>
                <w:rFonts w:ascii="Arial Narrow" w:hAnsi="Arial Narrow" w:cs="Arial"/>
                <w:sz w:val="20"/>
              </w:rPr>
              <w:t xml:space="preserve">Bez względu na to, czy mówimy np. o uzależnieniu od alkoholu, narkotyków czy papierosów, spotykamy się z takim samym lub podobnym </w:t>
            </w:r>
            <w:r w:rsidR="0CCDA962" w:rsidRPr="06346E5A">
              <w:rPr>
                <w:rFonts w:ascii="Arial Narrow" w:hAnsi="Arial Narrow" w:cs="Arial"/>
                <w:sz w:val="20"/>
              </w:rPr>
              <w:t>jego</w:t>
            </w:r>
            <w:r w:rsidRPr="06346E5A">
              <w:rPr>
                <w:rFonts w:ascii="Arial Narrow" w:hAnsi="Arial Narrow" w:cs="Arial"/>
                <w:sz w:val="20"/>
              </w:rPr>
              <w:t xml:space="preserve"> przebiegiem, czynnikami ryzyka oraz czynnikami chroniącymi prawidłowy</w:t>
            </w:r>
            <w:r w:rsidR="6A60F993" w:rsidRPr="06346E5A">
              <w:rPr>
                <w:rFonts w:ascii="Arial Narrow" w:hAnsi="Arial Narrow" w:cs="Arial"/>
                <w:sz w:val="20"/>
              </w:rPr>
              <w:t xml:space="preserve"> rozwój, w szczególności dzieci i </w:t>
            </w:r>
            <w:r w:rsidRPr="06346E5A">
              <w:rPr>
                <w:rFonts w:ascii="Arial Narrow" w:hAnsi="Arial Narrow" w:cs="Arial"/>
                <w:sz w:val="20"/>
              </w:rPr>
              <w:t>młodzieży.</w:t>
            </w:r>
          </w:p>
          <w:p w14:paraId="15D96A25" w14:textId="144AB7C6" w:rsidR="00287539" w:rsidRPr="00C65CF8" w:rsidRDefault="7CBF8B2B" w:rsidP="3894A5CB">
            <w:pPr>
              <w:pStyle w:val="NormalnyWeb"/>
              <w:jc w:val="both"/>
              <w:rPr>
                <w:rFonts w:ascii="Arial Narrow" w:hAnsi="Arial Narrow" w:cs="Arial"/>
                <w:sz w:val="20"/>
              </w:rPr>
            </w:pPr>
            <w:r w:rsidRPr="06346E5A">
              <w:rPr>
                <w:rFonts w:ascii="Arial Narrow" w:hAnsi="Arial Narrow" w:cs="Arial"/>
                <w:color w:val="000000" w:themeColor="text1"/>
                <w:sz w:val="20"/>
              </w:rPr>
              <w:t>SPPiRPAoPN</w:t>
            </w:r>
            <w:r w:rsidRPr="06346E5A">
              <w:rPr>
                <w:rFonts w:ascii="Arial Narrow" w:hAnsi="Arial Narrow" w:cs="Arial"/>
                <w:sz w:val="20"/>
              </w:rPr>
              <w:t xml:space="preserve"> </w:t>
            </w:r>
            <w:r w:rsidR="0E494303" w:rsidRPr="06346E5A">
              <w:rPr>
                <w:rFonts w:ascii="Arial Narrow" w:hAnsi="Arial Narrow" w:cs="Arial"/>
                <w:sz w:val="20"/>
              </w:rPr>
              <w:t xml:space="preserve">2021 </w:t>
            </w:r>
            <w:r w:rsidRPr="06346E5A">
              <w:rPr>
                <w:rFonts w:ascii="Arial Narrow" w:hAnsi="Arial Narrow" w:cs="Arial"/>
                <w:sz w:val="20"/>
              </w:rPr>
              <w:t xml:space="preserve">realizuje cel operacyjny oraz </w:t>
            </w:r>
            <w:r w:rsidR="6A60F993" w:rsidRPr="06346E5A">
              <w:rPr>
                <w:rFonts w:ascii="Arial Narrow" w:hAnsi="Arial Narrow" w:cs="Arial"/>
                <w:sz w:val="20"/>
              </w:rPr>
              <w:t>zadania związane z profilaktyką</w:t>
            </w:r>
            <w:r w:rsidRPr="06346E5A">
              <w:rPr>
                <w:rFonts w:ascii="Arial Narrow" w:hAnsi="Arial Narrow" w:cs="Arial"/>
                <w:sz w:val="20"/>
              </w:rPr>
              <w:t xml:space="preserve"> </w:t>
            </w:r>
            <w:r w:rsidR="00C65CF8">
              <w:br/>
            </w:r>
            <w:r w:rsidR="6A60F993" w:rsidRPr="06346E5A">
              <w:rPr>
                <w:rFonts w:ascii="Arial Narrow" w:hAnsi="Arial Narrow" w:cs="Arial"/>
                <w:sz w:val="20"/>
              </w:rPr>
              <w:t>i</w:t>
            </w:r>
            <w:r w:rsidR="2F3AD6F1" w:rsidRPr="06346E5A">
              <w:rPr>
                <w:rFonts w:ascii="Arial Narrow" w:hAnsi="Arial Narrow" w:cs="Arial"/>
                <w:sz w:val="20"/>
              </w:rPr>
              <w:t xml:space="preserve"> </w:t>
            </w:r>
            <w:r w:rsidR="6A60F993" w:rsidRPr="06346E5A">
              <w:rPr>
                <w:rFonts w:ascii="Arial Narrow" w:hAnsi="Arial Narrow" w:cs="Arial"/>
                <w:sz w:val="20"/>
              </w:rPr>
              <w:t> </w:t>
            </w:r>
            <w:r w:rsidRPr="06346E5A">
              <w:rPr>
                <w:rFonts w:ascii="Arial Narrow" w:hAnsi="Arial Narrow" w:cs="Arial"/>
                <w:sz w:val="20"/>
              </w:rPr>
              <w:t>rozwi</w:t>
            </w:r>
            <w:r w:rsidR="6A60F993" w:rsidRPr="06346E5A">
              <w:rPr>
                <w:rFonts w:ascii="Arial Narrow" w:hAnsi="Arial Narrow" w:cs="Arial"/>
                <w:sz w:val="20"/>
              </w:rPr>
              <w:t>ązywaniem problemów uzależnień</w:t>
            </w:r>
            <w:r w:rsidR="1C98547A" w:rsidRPr="06346E5A">
              <w:rPr>
                <w:rFonts w:ascii="Arial Narrow" w:hAnsi="Arial Narrow" w:cs="Arial"/>
                <w:sz w:val="20"/>
              </w:rPr>
              <w:t>,</w:t>
            </w:r>
            <w:r w:rsidR="6A60F993" w:rsidRPr="06346E5A">
              <w:rPr>
                <w:rFonts w:ascii="Arial Narrow" w:hAnsi="Arial Narrow" w:cs="Arial"/>
                <w:sz w:val="20"/>
              </w:rPr>
              <w:t xml:space="preserve"> </w:t>
            </w:r>
            <w:r w:rsidRPr="06346E5A">
              <w:rPr>
                <w:rFonts w:ascii="Arial Narrow" w:hAnsi="Arial Narrow" w:cs="Arial"/>
                <w:sz w:val="20"/>
              </w:rPr>
              <w:t>określone w Narodowym Programie Zdrowia</w:t>
            </w:r>
            <w:r w:rsidR="0228AFD7" w:rsidRPr="06346E5A">
              <w:rPr>
                <w:rFonts w:ascii="Arial Narrow" w:hAnsi="Arial Narrow" w:cs="Arial"/>
                <w:sz w:val="20"/>
              </w:rPr>
              <w:t>.</w:t>
            </w:r>
            <w:r w:rsidR="00CD5BF7">
              <w:rPr>
                <w:rFonts w:ascii="Arial Narrow" w:hAnsi="Arial Narrow" w:cs="Arial"/>
                <w:sz w:val="20"/>
              </w:rPr>
              <w:t xml:space="preserve"> </w:t>
            </w:r>
            <w:r w:rsidRPr="06346E5A">
              <w:rPr>
                <w:rFonts w:ascii="Arial Narrow" w:hAnsi="Arial Narrow" w:cs="Arial"/>
                <w:sz w:val="20"/>
              </w:rPr>
              <w:t>Zadania dotyczące przeciwdzi</w:t>
            </w:r>
            <w:r w:rsidR="6A60F993" w:rsidRPr="06346E5A">
              <w:rPr>
                <w:rFonts w:ascii="Arial Narrow" w:hAnsi="Arial Narrow" w:cs="Arial"/>
                <w:sz w:val="20"/>
              </w:rPr>
              <w:t>ałania uzależnieniom zawarte są</w:t>
            </w:r>
            <w:r w:rsidRPr="06346E5A">
              <w:rPr>
                <w:rFonts w:ascii="Arial Narrow" w:hAnsi="Arial Narrow" w:cs="Arial"/>
                <w:sz w:val="20"/>
              </w:rPr>
              <w:t xml:space="preserve"> w celu operacyjnym </w:t>
            </w:r>
            <w:r w:rsidR="03406CF7" w:rsidRPr="06346E5A">
              <w:rPr>
                <w:rFonts w:ascii="Arial Narrow" w:hAnsi="Arial Narrow" w:cs="Arial"/>
                <w:sz w:val="20"/>
              </w:rPr>
              <w:t xml:space="preserve">Nr </w:t>
            </w:r>
            <w:r w:rsidR="6A60F993" w:rsidRPr="06346E5A">
              <w:rPr>
                <w:rFonts w:ascii="Arial Narrow" w:hAnsi="Arial Narrow" w:cs="Arial"/>
                <w:sz w:val="20"/>
              </w:rPr>
              <w:t xml:space="preserve">2 NPZ: „Profilaktyka </w:t>
            </w:r>
            <w:r w:rsidRPr="06346E5A">
              <w:rPr>
                <w:rFonts w:ascii="Arial Narrow" w:hAnsi="Arial Narrow" w:cs="Arial"/>
                <w:sz w:val="20"/>
              </w:rPr>
              <w:t>i roz</w:t>
            </w:r>
            <w:r w:rsidR="6A60F993" w:rsidRPr="06346E5A">
              <w:rPr>
                <w:rFonts w:ascii="Arial Narrow" w:hAnsi="Arial Narrow" w:cs="Arial"/>
                <w:sz w:val="20"/>
              </w:rPr>
              <w:t xml:space="preserve">wiązywanie problemów związanych </w:t>
            </w:r>
            <w:r w:rsidRPr="06346E5A">
              <w:rPr>
                <w:rFonts w:ascii="Arial Narrow" w:hAnsi="Arial Narrow" w:cs="Arial"/>
                <w:sz w:val="20"/>
              </w:rPr>
              <w:t>z</w:t>
            </w:r>
            <w:r w:rsidR="6A60F993" w:rsidRPr="06346E5A">
              <w:rPr>
                <w:rFonts w:ascii="Arial Narrow" w:hAnsi="Arial Narrow" w:cs="Arial"/>
                <w:sz w:val="20"/>
              </w:rPr>
              <w:t> </w:t>
            </w:r>
            <w:r w:rsidRPr="06346E5A">
              <w:rPr>
                <w:rFonts w:ascii="Arial Narrow" w:hAnsi="Arial Narrow" w:cs="Arial"/>
                <w:sz w:val="20"/>
              </w:rPr>
              <w:t>używaniem substancji psychoaktywnych, uzależnieniami behawioralnymi i innymi zachowaniami ryzykownymi</w:t>
            </w:r>
            <w:r w:rsidR="03406CF7" w:rsidRPr="06346E5A">
              <w:rPr>
                <w:rFonts w:ascii="Arial Narrow" w:hAnsi="Arial Narrow" w:cs="Arial"/>
                <w:sz w:val="20"/>
              </w:rPr>
              <w:t xml:space="preserve">. </w:t>
            </w:r>
            <w:r w:rsidRPr="06346E5A">
              <w:rPr>
                <w:rFonts w:ascii="Arial Narrow" w:hAnsi="Arial Narrow" w:cs="Arial"/>
                <w:sz w:val="20"/>
              </w:rPr>
              <w:t xml:space="preserve">Narodowy Program Zdrowia wskazuje kilka obszarów aktywności samorządów </w:t>
            </w:r>
            <w:r w:rsidR="03406CF7" w:rsidRPr="06346E5A">
              <w:rPr>
                <w:rFonts w:ascii="Arial Narrow" w:hAnsi="Arial Narrow" w:cs="Arial"/>
                <w:sz w:val="20"/>
              </w:rPr>
              <w:t>lokalnych</w:t>
            </w:r>
            <w:r w:rsidRPr="06346E5A">
              <w:rPr>
                <w:rFonts w:ascii="Arial Narrow" w:hAnsi="Arial Narrow" w:cs="Arial"/>
                <w:sz w:val="20"/>
              </w:rPr>
              <w:t xml:space="preserve"> w</w:t>
            </w:r>
            <w:r w:rsidR="490CDE40" w:rsidRPr="06346E5A">
              <w:rPr>
                <w:rFonts w:ascii="Arial Narrow" w:hAnsi="Arial Narrow" w:cs="Arial"/>
                <w:sz w:val="20"/>
              </w:rPr>
              <w:t> </w:t>
            </w:r>
            <w:r w:rsidRPr="06346E5A">
              <w:rPr>
                <w:rFonts w:ascii="Arial Narrow" w:hAnsi="Arial Narrow" w:cs="Arial"/>
                <w:sz w:val="20"/>
              </w:rPr>
              <w:t>zakresie przeciwdziałania uzależnieniom.</w:t>
            </w:r>
            <w:r w:rsidR="6A60F993" w:rsidRPr="06346E5A">
              <w:rPr>
                <w:rFonts w:ascii="Arial Narrow" w:hAnsi="Arial Narrow" w:cs="Arial"/>
                <w:sz w:val="20"/>
              </w:rPr>
              <w:t xml:space="preserve"> Są to </w:t>
            </w:r>
            <w:r w:rsidRPr="06346E5A">
              <w:rPr>
                <w:rFonts w:ascii="Arial Narrow" w:hAnsi="Arial Narrow" w:cs="Arial"/>
                <w:sz w:val="20"/>
              </w:rPr>
              <w:t>przede ws</w:t>
            </w:r>
            <w:r w:rsidR="03406CF7" w:rsidRPr="06346E5A">
              <w:rPr>
                <w:rFonts w:ascii="Arial Narrow" w:hAnsi="Arial Narrow" w:cs="Arial"/>
                <w:sz w:val="20"/>
              </w:rPr>
              <w:t xml:space="preserve">zystkim zadania związane </w:t>
            </w:r>
            <w:r w:rsidRPr="06346E5A">
              <w:rPr>
                <w:rFonts w:ascii="Arial Narrow" w:hAnsi="Arial Narrow" w:cs="Arial"/>
                <w:sz w:val="20"/>
              </w:rPr>
              <w:t>z</w:t>
            </w:r>
            <w:r w:rsidR="490CDE40" w:rsidRPr="06346E5A">
              <w:rPr>
                <w:rFonts w:ascii="Arial Narrow" w:hAnsi="Arial Narrow" w:cs="Arial"/>
                <w:sz w:val="20"/>
              </w:rPr>
              <w:t> </w:t>
            </w:r>
            <w:r w:rsidRPr="06346E5A">
              <w:rPr>
                <w:rFonts w:ascii="Arial Narrow" w:hAnsi="Arial Narrow" w:cs="Arial"/>
                <w:sz w:val="20"/>
              </w:rPr>
              <w:t>edukacją i promocją zdrowia, profilaktyką, ale także wspieraniem lecznictwa, redukcją szkód zdrowotnych oraz rehabilitacją, reintegracją społeczną i zawodową osób uzależnionych.</w:t>
            </w:r>
            <w:r w:rsidR="619617B0" w:rsidRPr="06346E5A">
              <w:rPr>
                <w:rFonts w:ascii="Arial Narrow" w:hAnsi="Arial Narrow" w:cs="Arial"/>
                <w:sz w:val="20"/>
              </w:rPr>
              <w:t xml:space="preserve"> Wszystkie te aktywności znajdują się w przedmiotowym dokumencie. </w:t>
            </w:r>
          </w:p>
        </w:tc>
      </w:tr>
      <w:tr w:rsidR="009E5811" w:rsidRPr="00B04DB4" w14:paraId="28D6667B" w14:textId="77777777" w:rsidTr="0011124C">
        <w:trPr>
          <w:trHeight w:val="4470"/>
        </w:trPr>
        <w:tc>
          <w:tcPr>
            <w:tcW w:w="1956" w:type="dxa"/>
          </w:tcPr>
          <w:p w14:paraId="7F0ED7EF" w14:textId="77777777" w:rsidR="00824AB6" w:rsidRDefault="00824AB6" w:rsidP="00981EB3">
            <w:pPr>
              <w:rPr>
                <w:rFonts w:ascii="Arial Narrow" w:hAnsi="Arial Narrow" w:cs="Calibri"/>
                <w:sz w:val="20"/>
                <w:szCs w:val="20"/>
              </w:rPr>
            </w:pPr>
          </w:p>
          <w:p w14:paraId="4E2E4FD8" w14:textId="77777777" w:rsidR="00824AB6" w:rsidRDefault="00824AB6" w:rsidP="002C2F13">
            <w:pPr>
              <w:jc w:val="center"/>
              <w:rPr>
                <w:rFonts w:ascii="Arial Narrow" w:hAnsi="Arial Narrow" w:cs="Calibri"/>
                <w:sz w:val="20"/>
                <w:szCs w:val="20"/>
              </w:rPr>
            </w:pPr>
          </w:p>
          <w:p w14:paraId="6FD054C7" w14:textId="781341F5" w:rsidR="009E5811" w:rsidRPr="00B04DB4" w:rsidRDefault="009E5811" w:rsidP="002C2F13">
            <w:pPr>
              <w:jc w:val="center"/>
              <w:rPr>
                <w:rFonts w:ascii="Arial Narrow" w:hAnsi="Arial Narrow"/>
                <w:sz w:val="20"/>
                <w:szCs w:val="20"/>
              </w:rPr>
            </w:pPr>
            <w:r w:rsidRPr="00B04DB4">
              <w:rPr>
                <w:rFonts w:ascii="Arial Narrow" w:hAnsi="Arial Narrow" w:cs="Calibri"/>
                <w:sz w:val="20"/>
                <w:szCs w:val="20"/>
              </w:rPr>
              <w:t>Wykaz skrótów</w:t>
            </w:r>
          </w:p>
          <w:p w14:paraId="25C30A56" w14:textId="781341F5" w:rsidR="009E5811" w:rsidRDefault="009E5811" w:rsidP="00A5511E">
            <w:pPr>
              <w:jc w:val="center"/>
              <w:rPr>
                <w:rFonts w:ascii="Arial Narrow" w:hAnsi="Arial Narrow"/>
                <w:sz w:val="20"/>
                <w:szCs w:val="20"/>
              </w:rPr>
            </w:pPr>
          </w:p>
          <w:p w14:paraId="74155291" w14:textId="781341F5" w:rsidR="00710DFF" w:rsidRDefault="00710DFF" w:rsidP="00A5511E">
            <w:pPr>
              <w:jc w:val="center"/>
              <w:rPr>
                <w:rFonts w:ascii="Arial Narrow" w:hAnsi="Arial Narrow"/>
                <w:sz w:val="20"/>
                <w:szCs w:val="20"/>
              </w:rPr>
            </w:pPr>
          </w:p>
          <w:p w14:paraId="710D8B18" w14:textId="781341F5" w:rsidR="00710DFF" w:rsidRDefault="00710DFF" w:rsidP="00A5511E">
            <w:pPr>
              <w:jc w:val="center"/>
              <w:rPr>
                <w:rFonts w:ascii="Arial Narrow" w:hAnsi="Arial Narrow"/>
                <w:sz w:val="20"/>
                <w:szCs w:val="20"/>
              </w:rPr>
            </w:pPr>
          </w:p>
          <w:p w14:paraId="7018E57A" w14:textId="781341F5" w:rsidR="00710DFF" w:rsidRDefault="00710DFF" w:rsidP="00A5511E">
            <w:pPr>
              <w:jc w:val="center"/>
              <w:rPr>
                <w:rFonts w:ascii="Arial Narrow" w:hAnsi="Arial Narrow"/>
                <w:sz w:val="20"/>
                <w:szCs w:val="20"/>
              </w:rPr>
            </w:pPr>
          </w:p>
          <w:p w14:paraId="5A3256C5" w14:textId="781341F5" w:rsidR="00710DFF" w:rsidRDefault="00710DFF" w:rsidP="00A5511E">
            <w:pPr>
              <w:jc w:val="center"/>
              <w:rPr>
                <w:rFonts w:ascii="Arial Narrow" w:hAnsi="Arial Narrow"/>
                <w:sz w:val="20"/>
                <w:szCs w:val="20"/>
              </w:rPr>
            </w:pPr>
          </w:p>
          <w:p w14:paraId="7EF51BF0" w14:textId="781341F5" w:rsidR="00710DFF" w:rsidRDefault="00710DFF" w:rsidP="00A5511E">
            <w:pPr>
              <w:jc w:val="center"/>
              <w:rPr>
                <w:rFonts w:ascii="Arial Narrow" w:hAnsi="Arial Narrow"/>
                <w:sz w:val="20"/>
                <w:szCs w:val="20"/>
              </w:rPr>
            </w:pPr>
          </w:p>
          <w:p w14:paraId="70FDA487" w14:textId="781341F5" w:rsidR="00710DFF" w:rsidRDefault="00710DFF" w:rsidP="00A5511E">
            <w:pPr>
              <w:jc w:val="center"/>
              <w:rPr>
                <w:rFonts w:ascii="Arial Narrow" w:hAnsi="Arial Narrow"/>
                <w:sz w:val="20"/>
                <w:szCs w:val="20"/>
              </w:rPr>
            </w:pPr>
          </w:p>
          <w:p w14:paraId="12262F32" w14:textId="781341F5" w:rsidR="00710DFF" w:rsidRDefault="00710DFF" w:rsidP="00A5511E">
            <w:pPr>
              <w:jc w:val="center"/>
              <w:rPr>
                <w:rFonts w:ascii="Arial Narrow" w:hAnsi="Arial Narrow"/>
                <w:sz w:val="20"/>
                <w:szCs w:val="20"/>
              </w:rPr>
            </w:pPr>
          </w:p>
          <w:p w14:paraId="382FF428" w14:textId="781341F5" w:rsidR="00710DFF" w:rsidRDefault="00710DFF" w:rsidP="00A5511E">
            <w:pPr>
              <w:jc w:val="center"/>
              <w:rPr>
                <w:rFonts w:ascii="Arial Narrow" w:hAnsi="Arial Narrow"/>
                <w:sz w:val="20"/>
                <w:szCs w:val="20"/>
              </w:rPr>
            </w:pPr>
          </w:p>
          <w:p w14:paraId="26515479" w14:textId="4A21A2DA" w:rsidR="00710DFF" w:rsidRPr="00B04DB4" w:rsidRDefault="00710DFF" w:rsidP="3E03846C">
            <w:pPr>
              <w:jc w:val="center"/>
              <w:rPr>
                <w:rFonts w:ascii="Arial Narrow" w:hAnsi="Arial Narrow" w:cs="Calibri"/>
                <w:sz w:val="20"/>
                <w:szCs w:val="20"/>
              </w:rPr>
            </w:pPr>
          </w:p>
        </w:tc>
        <w:tc>
          <w:tcPr>
            <w:tcW w:w="1701" w:type="dxa"/>
          </w:tcPr>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tblGrid>
            <w:tr w:rsidR="009E5811" w:rsidRPr="00B04DB4" w14:paraId="0740A713" w14:textId="77777777" w:rsidTr="2258E607">
              <w:tc>
                <w:tcPr>
                  <w:tcW w:w="1809" w:type="dxa"/>
                </w:tcPr>
                <w:p w14:paraId="7E4A6639" w14:textId="77777777" w:rsidR="009E5811" w:rsidRPr="00B04DB4" w:rsidRDefault="4701431D" w:rsidP="2258E607">
                  <w:pPr>
                    <w:rPr>
                      <w:rFonts w:ascii="Arial Narrow" w:hAnsi="Arial Narrow" w:cs="Arial"/>
                      <w:i/>
                      <w:iCs/>
                      <w:color w:val="000000" w:themeColor="text1"/>
                      <w:sz w:val="20"/>
                      <w:szCs w:val="20"/>
                    </w:rPr>
                  </w:pPr>
                  <w:r w:rsidRPr="2258E607">
                    <w:rPr>
                      <w:rFonts w:ascii="Arial Narrow" w:hAnsi="Arial Narrow" w:cs="Arial"/>
                      <w:i/>
                      <w:iCs/>
                      <w:color w:val="000000" w:themeColor="text1"/>
                      <w:sz w:val="20"/>
                      <w:szCs w:val="20"/>
                    </w:rPr>
                    <w:t>Skrót</w:t>
                  </w:r>
                </w:p>
              </w:tc>
            </w:tr>
            <w:tr w:rsidR="009E5811" w:rsidRPr="00B04DB4" w14:paraId="4543CE27" w14:textId="77777777" w:rsidTr="2258E607">
              <w:tc>
                <w:tcPr>
                  <w:tcW w:w="1809" w:type="dxa"/>
                </w:tcPr>
                <w:p w14:paraId="56563BDF" w14:textId="77777777" w:rsidR="009E5811" w:rsidRPr="00B04DB4" w:rsidRDefault="009E5811" w:rsidP="009E5811">
                  <w:pPr>
                    <w:rPr>
                      <w:rFonts w:ascii="Arial Narrow" w:hAnsi="Arial Narrow" w:cs="Arial"/>
                      <w:b/>
                      <w:color w:val="000000" w:themeColor="text1"/>
                      <w:sz w:val="20"/>
                      <w:szCs w:val="20"/>
                    </w:rPr>
                  </w:pPr>
                </w:p>
              </w:tc>
            </w:tr>
            <w:tr w:rsidR="009E5811" w:rsidRPr="00B04DB4" w14:paraId="57F5E4A9" w14:textId="77777777" w:rsidTr="2258E607">
              <w:tc>
                <w:tcPr>
                  <w:tcW w:w="1809" w:type="dxa"/>
                </w:tcPr>
                <w:p w14:paraId="55487679" w14:textId="452AB3F0" w:rsidR="009E5811" w:rsidRPr="00B04DB4" w:rsidRDefault="78CAE662" w:rsidP="009E5811">
                  <w:pPr>
                    <w:rPr>
                      <w:rFonts w:ascii="Arial Narrow" w:hAnsi="Arial Narrow" w:cs="Arial"/>
                      <w:color w:val="000000" w:themeColor="text1"/>
                      <w:sz w:val="20"/>
                      <w:szCs w:val="20"/>
                    </w:rPr>
                  </w:pPr>
                  <w:r w:rsidRPr="06346E5A">
                    <w:rPr>
                      <w:rFonts w:ascii="Arial Narrow" w:hAnsi="Arial Narrow" w:cs="Arial"/>
                      <w:color w:val="000000" w:themeColor="text1"/>
                      <w:sz w:val="20"/>
                      <w:szCs w:val="20"/>
                    </w:rPr>
                    <w:t>SPPiRPAoPN</w:t>
                  </w:r>
                  <w:r w:rsidR="1C1F74D4" w:rsidRPr="06346E5A">
                    <w:rPr>
                      <w:rFonts w:ascii="Arial Narrow" w:hAnsi="Arial Narrow" w:cs="Arial"/>
                      <w:color w:val="000000" w:themeColor="text1"/>
                      <w:sz w:val="20"/>
                      <w:szCs w:val="20"/>
                    </w:rPr>
                    <w:t xml:space="preserve"> 2021</w:t>
                  </w:r>
                </w:p>
              </w:tc>
            </w:tr>
            <w:tr w:rsidR="009E5811" w:rsidRPr="00B04DB4" w14:paraId="58BE2431" w14:textId="77777777" w:rsidTr="2258E607">
              <w:tc>
                <w:tcPr>
                  <w:tcW w:w="1809" w:type="dxa"/>
                </w:tcPr>
                <w:p w14:paraId="72B0C344" w14:textId="220691FF" w:rsidR="009E5811" w:rsidRPr="00B04DB4" w:rsidRDefault="009E5811" w:rsidP="009E5811">
                  <w:pPr>
                    <w:rPr>
                      <w:rFonts w:ascii="Arial Narrow" w:hAnsi="Arial Narrow" w:cs="Arial"/>
                      <w:color w:val="000000" w:themeColor="text1"/>
                      <w:sz w:val="20"/>
                      <w:szCs w:val="20"/>
                    </w:rPr>
                  </w:pPr>
                </w:p>
                <w:p w14:paraId="58613F22" w14:textId="77777777" w:rsidR="00D340D1" w:rsidRDefault="00D340D1" w:rsidP="009E5811">
                  <w:pPr>
                    <w:rPr>
                      <w:rFonts w:ascii="Arial Narrow" w:hAnsi="Arial Narrow" w:cs="Arial"/>
                      <w:color w:val="000000" w:themeColor="text1"/>
                      <w:sz w:val="20"/>
                      <w:szCs w:val="20"/>
                    </w:rPr>
                  </w:pPr>
                </w:p>
                <w:p w14:paraId="152A2964" w14:textId="72F5BD04" w:rsidR="00703C02" w:rsidRDefault="00703C02" w:rsidP="009E5811">
                  <w:pPr>
                    <w:rPr>
                      <w:rFonts w:ascii="Arial Narrow" w:hAnsi="Arial Narrow" w:cs="Arial"/>
                      <w:color w:val="000000" w:themeColor="text1"/>
                      <w:sz w:val="20"/>
                      <w:szCs w:val="20"/>
                    </w:rPr>
                  </w:pPr>
                  <w:r w:rsidRPr="00675EFA">
                    <w:rPr>
                      <w:rFonts w:ascii="Arial Narrow" w:hAnsi="Arial Narrow" w:cs="Arial"/>
                      <w:color w:val="000000" w:themeColor="text1"/>
                      <w:sz w:val="20"/>
                      <w:szCs w:val="20"/>
                    </w:rPr>
                    <w:t>Program wieloletni</w:t>
                  </w:r>
                </w:p>
                <w:p w14:paraId="23703E7B" w14:textId="6CCC7DCC" w:rsidR="00D340D1" w:rsidRDefault="00D340D1" w:rsidP="009E5811">
                  <w:pPr>
                    <w:rPr>
                      <w:rFonts w:ascii="Arial Narrow" w:hAnsi="Arial Narrow" w:cs="Arial"/>
                      <w:color w:val="000000" w:themeColor="text1"/>
                      <w:sz w:val="20"/>
                      <w:szCs w:val="20"/>
                    </w:rPr>
                  </w:pPr>
                </w:p>
                <w:p w14:paraId="35009F57" w14:textId="77777777" w:rsidR="00D340D1" w:rsidRDefault="00D340D1" w:rsidP="009E5811">
                  <w:pPr>
                    <w:rPr>
                      <w:rFonts w:ascii="Arial Narrow" w:hAnsi="Arial Narrow" w:cs="Arial"/>
                      <w:color w:val="000000" w:themeColor="text1"/>
                      <w:sz w:val="20"/>
                      <w:szCs w:val="20"/>
                    </w:rPr>
                  </w:pPr>
                </w:p>
                <w:p w14:paraId="0F520608" w14:textId="72A16730"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CIS</w:t>
                  </w:r>
                </w:p>
              </w:tc>
            </w:tr>
            <w:tr w:rsidR="009E5811" w:rsidRPr="00B04DB4" w14:paraId="7187E390" w14:textId="77777777" w:rsidTr="2258E607">
              <w:tc>
                <w:tcPr>
                  <w:tcW w:w="1809" w:type="dxa"/>
                </w:tcPr>
                <w:p w14:paraId="2E7C4C4D" w14:textId="4DBA001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KBdsPN</w:t>
                  </w:r>
                </w:p>
              </w:tc>
            </w:tr>
            <w:tr w:rsidR="009E5811" w:rsidRPr="00B04DB4" w14:paraId="2E15E0B3" w14:textId="77777777" w:rsidTr="2258E607">
              <w:tc>
                <w:tcPr>
                  <w:tcW w:w="1809" w:type="dxa"/>
                </w:tcPr>
                <w:p w14:paraId="6C34510A" w14:textId="27B9C27C" w:rsidR="00A3423F" w:rsidRPr="00E84BF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PARPA</w:t>
                  </w:r>
                </w:p>
              </w:tc>
            </w:tr>
            <w:tr w:rsidR="009E5811" w:rsidRPr="00B04DB4" w14:paraId="4E035C7B" w14:textId="77777777" w:rsidTr="2258E607">
              <w:tc>
                <w:tcPr>
                  <w:tcW w:w="1809" w:type="dxa"/>
                </w:tcPr>
                <w:p w14:paraId="1859F471"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NFZ</w:t>
                  </w:r>
                </w:p>
              </w:tc>
            </w:tr>
            <w:tr w:rsidR="009E5811" w:rsidRPr="00B04DB4" w14:paraId="79C8C9D5" w14:textId="77777777" w:rsidTr="2258E607">
              <w:tc>
                <w:tcPr>
                  <w:tcW w:w="1809" w:type="dxa"/>
                </w:tcPr>
                <w:p w14:paraId="71FFB4D2"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NPZ</w:t>
                  </w:r>
                </w:p>
              </w:tc>
            </w:tr>
            <w:tr w:rsidR="009E5811" w:rsidRPr="00B04DB4" w14:paraId="50CA3A28" w14:textId="77777777" w:rsidTr="2258E607">
              <w:tc>
                <w:tcPr>
                  <w:tcW w:w="1809" w:type="dxa"/>
                </w:tcPr>
                <w:p w14:paraId="26F3DFCD"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NSP</w:t>
                  </w:r>
                </w:p>
                <w:p w14:paraId="71A7A145"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AA</w:t>
                  </w:r>
                </w:p>
                <w:p w14:paraId="46E2BEFD"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DDA</w:t>
                  </w:r>
                </w:p>
                <w:p w14:paraId="03C5D18C"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DDD</w:t>
                  </w:r>
                </w:p>
                <w:p w14:paraId="57048EF9"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PWD</w:t>
                  </w:r>
                </w:p>
                <w:p w14:paraId="64EDB940"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FASD/FAS/FAE</w:t>
                  </w:r>
                </w:p>
                <w:p w14:paraId="0F3DCC10" w14:textId="6B084069" w:rsidR="009E5811" w:rsidRPr="00B04DB4" w:rsidRDefault="009E5811" w:rsidP="009E5811">
                  <w:pPr>
                    <w:rPr>
                      <w:rFonts w:ascii="Arial Narrow" w:hAnsi="Arial Narrow" w:cs="Arial"/>
                      <w:color w:val="000000" w:themeColor="text1"/>
                      <w:sz w:val="20"/>
                      <w:szCs w:val="20"/>
                    </w:rPr>
                  </w:pPr>
                </w:p>
              </w:tc>
            </w:tr>
          </w:tbl>
          <w:p w14:paraId="6F9ABF98" w14:textId="68EF98D6" w:rsidR="009E5811" w:rsidRPr="00B04DB4" w:rsidRDefault="009E5811" w:rsidP="009E5811">
            <w:pPr>
              <w:rPr>
                <w:rFonts w:ascii="Arial Narrow" w:hAnsi="Arial Narrow"/>
                <w:sz w:val="20"/>
                <w:szCs w:val="20"/>
              </w:rPr>
            </w:pPr>
          </w:p>
        </w:tc>
        <w:tc>
          <w:tcPr>
            <w:tcW w:w="7064" w:type="dxa"/>
            <w:gridSpan w:val="2"/>
          </w:tcPr>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65"/>
            </w:tblGrid>
            <w:tr w:rsidR="009E5811" w:rsidRPr="00B04DB4" w14:paraId="681EAE52" w14:textId="77777777" w:rsidTr="2258E607">
              <w:tc>
                <w:tcPr>
                  <w:tcW w:w="6265" w:type="dxa"/>
                </w:tcPr>
                <w:p w14:paraId="1A667838" w14:textId="77777777" w:rsidR="009E5811" w:rsidRPr="00B04DB4" w:rsidRDefault="009E5811" w:rsidP="00C73FE4">
                  <w:pPr>
                    <w:rPr>
                      <w:rFonts w:ascii="Arial Narrow" w:hAnsi="Arial Narrow" w:cs="Arial"/>
                      <w:i/>
                      <w:color w:val="000000" w:themeColor="text1"/>
                      <w:sz w:val="20"/>
                      <w:szCs w:val="20"/>
                    </w:rPr>
                  </w:pPr>
                  <w:r w:rsidRPr="00B04DB4">
                    <w:rPr>
                      <w:rFonts w:ascii="Arial Narrow" w:hAnsi="Arial Narrow" w:cs="Arial"/>
                      <w:i/>
                      <w:color w:val="000000" w:themeColor="text1"/>
                      <w:sz w:val="20"/>
                      <w:szCs w:val="20"/>
                    </w:rPr>
                    <w:t>Wyjaśnienie</w:t>
                  </w:r>
                </w:p>
              </w:tc>
            </w:tr>
            <w:tr w:rsidR="009E5811" w:rsidRPr="00B04DB4" w14:paraId="584276B8" w14:textId="77777777" w:rsidTr="2258E607">
              <w:tc>
                <w:tcPr>
                  <w:tcW w:w="6265" w:type="dxa"/>
                </w:tcPr>
                <w:p w14:paraId="67E85CF1" w14:textId="77777777" w:rsidR="009E5811" w:rsidRPr="00B04DB4" w:rsidRDefault="009E5811" w:rsidP="00C73FE4">
                  <w:pPr>
                    <w:rPr>
                      <w:rFonts w:ascii="Arial Narrow" w:hAnsi="Arial Narrow" w:cs="Arial"/>
                      <w:b/>
                      <w:color w:val="000000" w:themeColor="text1"/>
                      <w:sz w:val="20"/>
                      <w:szCs w:val="20"/>
                    </w:rPr>
                  </w:pPr>
                </w:p>
              </w:tc>
            </w:tr>
            <w:tr w:rsidR="009E5811" w:rsidRPr="00B04DB4" w14:paraId="5B7420DE" w14:textId="77777777" w:rsidTr="2258E607">
              <w:tc>
                <w:tcPr>
                  <w:tcW w:w="6265" w:type="dxa"/>
                </w:tcPr>
                <w:p w14:paraId="0AB04732" w14:textId="77777777" w:rsidR="009E5811" w:rsidRDefault="00A01784" w:rsidP="00D340D1">
                  <w:pPr>
                    <w:jc w:val="both"/>
                    <w:rPr>
                      <w:rFonts w:ascii="Arial Narrow" w:hAnsi="Arial Narrow" w:cs="Arial"/>
                      <w:sz w:val="20"/>
                      <w:szCs w:val="20"/>
                    </w:rPr>
                  </w:pPr>
                  <w:r w:rsidRPr="00A52796">
                    <w:rPr>
                      <w:rFonts w:ascii="Arial Narrow" w:hAnsi="Arial Narrow" w:cs="Arial"/>
                      <w:sz w:val="20"/>
                      <w:szCs w:val="20"/>
                    </w:rPr>
                    <w:t>Szczegółowy Program Profilaktyki i Rozwiązywania Problemów Alkoholowych oraz Przeciwdziałania Narkomanii dla Gminy Miasta Gdańska na rok 2021</w:t>
                  </w:r>
                </w:p>
                <w:p w14:paraId="67BCB845" w14:textId="77777777" w:rsidR="00D340D1" w:rsidRDefault="00D340D1" w:rsidP="00D340D1">
                  <w:pPr>
                    <w:jc w:val="both"/>
                    <w:rPr>
                      <w:rFonts w:ascii="Arial Narrow" w:hAnsi="Arial Narrow" w:cs="Arial"/>
                      <w:sz w:val="20"/>
                      <w:szCs w:val="20"/>
                    </w:rPr>
                  </w:pPr>
                </w:p>
                <w:p w14:paraId="63E8222E" w14:textId="47B0E136" w:rsidR="00703C02" w:rsidRPr="00703C02" w:rsidRDefault="00703C02" w:rsidP="00D340D1">
                  <w:pPr>
                    <w:jc w:val="both"/>
                    <w:rPr>
                      <w:rFonts w:ascii="Arial Narrow" w:hAnsi="Arial Narrow" w:cs="Arial"/>
                      <w:sz w:val="20"/>
                      <w:szCs w:val="20"/>
                    </w:rPr>
                  </w:pPr>
                  <w:r w:rsidRPr="00675EFA">
                    <w:rPr>
                      <w:rFonts w:ascii="Arial Narrow" w:hAnsi="Arial Narrow" w:cs="Arial"/>
                      <w:sz w:val="20"/>
                      <w:szCs w:val="20"/>
                    </w:rPr>
                    <w:t>Wieloletni Ramowy Program Profilaktyki i Rozwiązywania Problemów Alkoholowych oraz Przeciwdziałania Narkomanii dla Gminy Miasta Gdańska na lata 2021-2025</w:t>
                  </w:r>
                </w:p>
              </w:tc>
            </w:tr>
            <w:tr w:rsidR="009E5811" w:rsidRPr="00B04DB4" w14:paraId="18EDA4DD" w14:textId="77777777" w:rsidTr="2258E607">
              <w:tc>
                <w:tcPr>
                  <w:tcW w:w="6265" w:type="dxa"/>
                </w:tcPr>
                <w:p w14:paraId="37368239" w14:textId="77777777" w:rsidR="00C0574D" w:rsidRDefault="00C0574D" w:rsidP="00D340D1">
                  <w:pPr>
                    <w:jc w:val="both"/>
                    <w:rPr>
                      <w:rFonts w:ascii="Arial Narrow" w:hAnsi="Arial Narrow" w:cs="Arial"/>
                      <w:color w:val="000000" w:themeColor="text1"/>
                      <w:sz w:val="20"/>
                      <w:szCs w:val="20"/>
                    </w:rPr>
                  </w:pPr>
                </w:p>
                <w:p w14:paraId="3CD6D672" w14:textId="33F12ED4"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Centrum Integracji Społecznej</w:t>
                  </w:r>
                </w:p>
              </w:tc>
            </w:tr>
            <w:tr w:rsidR="009E5811" w:rsidRPr="00B04DB4" w14:paraId="30CB027F" w14:textId="77777777" w:rsidTr="2258E607">
              <w:tc>
                <w:tcPr>
                  <w:tcW w:w="6265" w:type="dxa"/>
                </w:tcPr>
                <w:p w14:paraId="01583A8E" w14:textId="73A25256"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Krajowe Biuro ds. Przeciwdziałania Narkomanii</w:t>
                  </w:r>
                </w:p>
              </w:tc>
            </w:tr>
            <w:tr w:rsidR="009E5811" w:rsidRPr="00B04DB4" w14:paraId="38C57109" w14:textId="77777777" w:rsidTr="2258E607">
              <w:tc>
                <w:tcPr>
                  <w:tcW w:w="6265" w:type="dxa"/>
                </w:tcPr>
                <w:p w14:paraId="3C16263B" w14:textId="6D95BB60" w:rsidR="009E5811" w:rsidRPr="006141DE" w:rsidRDefault="0234F92F" w:rsidP="00D340D1">
                  <w:pPr>
                    <w:jc w:val="both"/>
                    <w:rPr>
                      <w:rFonts w:ascii="Arial Narrow" w:hAnsi="Arial Narrow" w:cs="Arial"/>
                      <w:color w:val="FF0000"/>
                      <w:sz w:val="20"/>
                      <w:szCs w:val="20"/>
                    </w:rPr>
                  </w:pPr>
                  <w:r w:rsidRPr="3894A5CB">
                    <w:rPr>
                      <w:rFonts w:ascii="Arial Narrow" w:hAnsi="Arial Narrow" w:cs="Arial"/>
                      <w:color w:val="000000" w:themeColor="text1"/>
                      <w:sz w:val="20"/>
                      <w:szCs w:val="20"/>
                    </w:rPr>
                    <w:t>Państwowa Agencja Rozwiązywania Problemów Alkoholowych</w:t>
                  </w:r>
                </w:p>
              </w:tc>
            </w:tr>
            <w:tr w:rsidR="009E5811" w:rsidRPr="00B04DB4" w14:paraId="7985E170" w14:textId="77777777" w:rsidTr="2258E607">
              <w:tc>
                <w:tcPr>
                  <w:tcW w:w="6265" w:type="dxa"/>
                </w:tcPr>
                <w:p w14:paraId="32D3919C" w14:textId="2F9ECABB"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Narodowy Fundusz Zdrowia</w:t>
                  </w:r>
                </w:p>
              </w:tc>
            </w:tr>
            <w:tr w:rsidR="009E5811" w:rsidRPr="00B04DB4" w14:paraId="3C7F989B" w14:textId="77777777" w:rsidTr="2258E607">
              <w:tc>
                <w:tcPr>
                  <w:tcW w:w="6265" w:type="dxa"/>
                </w:tcPr>
                <w:p w14:paraId="015888AA" w14:textId="386AEA8C" w:rsidR="009E5811" w:rsidRPr="00B04DB4" w:rsidRDefault="4701431D" w:rsidP="00D340D1">
                  <w:pPr>
                    <w:jc w:val="both"/>
                    <w:rPr>
                      <w:rFonts w:ascii="Arial Narrow" w:hAnsi="Arial Narrow" w:cs="Arial"/>
                      <w:color w:val="000000" w:themeColor="text1"/>
                      <w:sz w:val="20"/>
                      <w:szCs w:val="20"/>
                    </w:rPr>
                  </w:pPr>
                  <w:r w:rsidRPr="06346E5A">
                    <w:rPr>
                      <w:rFonts w:ascii="Arial Narrow" w:hAnsi="Arial Narrow" w:cs="Arial"/>
                      <w:color w:val="000000" w:themeColor="text1"/>
                      <w:sz w:val="20"/>
                      <w:szCs w:val="20"/>
                    </w:rPr>
                    <w:t xml:space="preserve">Narodowy Program </w:t>
                  </w:r>
                  <w:r w:rsidR="25405D5B" w:rsidRPr="06346E5A">
                    <w:rPr>
                      <w:rFonts w:ascii="Arial Narrow" w:hAnsi="Arial Narrow" w:cs="Arial"/>
                      <w:color w:val="000000" w:themeColor="text1"/>
                      <w:sz w:val="20"/>
                      <w:szCs w:val="20"/>
                    </w:rPr>
                    <w:t xml:space="preserve">Zdrowia </w:t>
                  </w:r>
                </w:p>
              </w:tc>
            </w:tr>
            <w:tr w:rsidR="009E5811" w:rsidRPr="00B04DB4" w14:paraId="3ABF2791" w14:textId="77777777" w:rsidTr="2258E607">
              <w:tc>
                <w:tcPr>
                  <w:tcW w:w="6265" w:type="dxa"/>
                </w:tcPr>
                <w:p w14:paraId="0A272386" w14:textId="77777777"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Nowe Substancje Psychoaktywne (dopalacze)</w:t>
                  </w:r>
                </w:p>
                <w:p w14:paraId="08AC63F5" w14:textId="77777777"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Anonimowi Alkoholicy</w:t>
                  </w:r>
                </w:p>
                <w:p w14:paraId="58835F3B" w14:textId="77777777"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Terapia dla Dorosłych Dzieci Alkoholików</w:t>
                  </w:r>
                </w:p>
                <w:p w14:paraId="42E9413C" w14:textId="77777777"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Terapia dla Dorosłych z Rodzin Dysfunkcyjnych</w:t>
                  </w:r>
                </w:p>
                <w:p w14:paraId="09787CBB" w14:textId="77777777" w:rsidR="009E5811" w:rsidRPr="00B04DB4" w:rsidRDefault="009E5811" w:rsidP="00D340D1">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Placówki Wsparcia Dziennego</w:t>
                  </w:r>
                </w:p>
                <w:p w14:paraId="0810F14C" w14:textId="106A6E43" w:rsidR="009E5811" w:rsidRPr="006141DE" w:rsidRDefault="009E5811" w:rsidP="00D340D1">
                  <w:pPr>
                    <w:jc w:val="both"/>
                    <w:rPr>
                      <w:rFonts w:ascii="Arial Narrow" w:hAnsi="Arial Narrow" w:cs="Arial"/>
                      <w:color w:val="000000" w:themeColor="text1"/>
                      <w:sz w:val="20"/>
                      <w:szCs w:val="20"/>
                    </w:rPr>
                  </w:pPr>
                  <w:r w:rsidRPr="2258E607">
                    <w:rPr>
                      <w:rFonts w:ascii="Arial Narrow" w:hAnsi="Arial Narrow" w:cs="Arial"/>
                      <w:sz w:val="20"/>
                      <w:szCs w:val="20"/>
                    </w:rPr>
                    <w:t>Spektrum Płodowych Zaburzeń Alkoholowych /</w:t>
                  </w:r>
                  <w:r w:rsidRPr="2258E607">
                    <w:rPr>
                      <w:rFonts w:ascii="Arial Narrow" w:hAnsi="Arial Narrow" w:cs="Arial"/>
                      <w:color w:val="000000" w:themeColor="text1"/>
                      <w:sz w:val="20"/>
                      <w:szCs w:val="20"/>
                    </w:rPr>
                    <w:t>Alkoholowy Zespół Płodowy/Poalkoholowe Uszkodzenie Płodu</w:t>
                  </w:r>
                </w:p>
                <w:p w14:paraId="139EBE3D" w14:textId="249FC14D" w:rsidR="009E5811" w:rsidRPr="006141DE" w:rsidRDefault="009E5811" w:rsidP="00D340D1">
                  <w:pPr>
                    <w:jc w:val="both"/>
                    <w:rPr>
                      <w:rFonts w:ascii="Arial Narrow" w:hAnsi="Arial Narrow" w:cs="Arial"/>
                      <w:color w:val="000000" w:themeColor="text1"/>
                      <w:sz w:val="20"/>
                      <w:szCs w:val="20"/>
                    </w:rPr>
                  </w:pPr>
                </w:p>
                <w:p w14:paraId="4C56D892" w14:textId="2BE7982B" w:rsidR="009E5811" w:rsidRPr="006141DE" w:rsidRDefault="6EC6D180" w:rsidP="00D340D1">
                  <w:pPr>
                    <w:jc w:val="both"/>
                    <w:rPr>
                      <w:rFonts w:ascii="Arial Narrow" w:eastAsia="Arial Narrow" w:hAnsi="Arial Narrow" w:cs="Arial Narrow"/>
                      <w:sz w:val="20"/>
                      <w:szCs w:val="20"/>
                    </w:rPr>
                  </w:pPr>
                  <w:r w:rsidRPr="2258E607">
                    <w:rPr>
                      <w:rFonts w:ascii="Arial Narrow" w:eastAsia="Arial Narrow" w:hAnsi="Arial Narrow" w:cs="Arial Narrow"/>
                      <w:i/>
                      <w:iCs/>
                      <w:sz w:val="20"/>
                      <w:szCs w:val="20"/>
                    </w:rPr>
                    <w:t>Uwaga! Skróty nazw organizacji, jednostek i podmiotów realizujących Program znajdują się w części pn. Realizatorzy/Partnerzy Programu</w:t>
                  </w:r>
                </w:p>
              </w:tc>
            </w:tr>
          </w:tbl>
          <w:p w14:paraId="78B73E1A" w14:textId="1D677CA3" w:rsidR="009E5811" w:rsidRPr="00B04DB4" w:rsidRDefault="009E5811" w:rsidP="00A8204C">
            <w:pPr>
              <w:jc w:val="both"/>
              <w:rPr>
                <w:rFonts w:ascii="Arial Narrow" w:eastAsiaTheme="minorEastAsia" w:hAnsi="Arial Narrow" w:cstheme="minorBidi"/>
                <w:color w:val="000000" w:themeColor="text1"/>
                <w:kern w:val="24"/>
                <w:sz w:val="20"/>
                <w:szCs w:val="20"/>
              </w:rPr>
            </w:pPr>
          </w:p>
        </w:tc>
      </w:tr>
      <w:tr w:rsidR="009E5811" w:rsidRPr="00B04DB4" w14:paraId="5352F130" w14:textId="77777777" w:rsidTr="00467928">
        <w:trPr>
          <w:trHeight w:val="6454"/>
        </w:trPr>
        <w:tc>
          <w:tcPr>
            <w:tcW w:w="1956" w:type="dxa"/>
            <w:vAlign w:val="center"/>
          </w:tcPr>
          <w:p w14:paraId="44263A0D" w14:textId="77777777" w:rsidR="009E5811" w:rsidRPr="00B04DB4" w:rsidRDefault="009E5811" w:rsidP="00A3423F">
            <w:pPr>
              <w:rPr>
                <w:rFonts w:ascii="Arial Narrow" w:hAnsi="Arial Narrow"/>
                <w:sz w:val="20"/>
                <w:szCs w:val="20"/>
              </w:rPr>
            </w:pPr>
          </w:p>
          <w:p w14:paraId="098DD580" w14:textId="77777777" w:rsidR="009E5811" w:rsidRPr="00B04DB4" w:rsidRDefault="009E5811" w:rsidP="00A5511E">
            <w:pPr>
              <w:jc w:val="center"/>
              <w:rPr>
                <w:rFonts w:ascii="Arial Narrow" w:hAnsi="Arial Narrow"/>
                <w:sz w:val="20"/>
                <w:szCs w:val="20"/>
              </w:rPr>
            </w:pPr>
          </w:p>
          <w:p w14:paraId="21443BA3" w14:textId="77777777" w:rsidR="009E5811" w:rsidRPr="00B04DB4" w:rsidRDefault="009E5811" w:rsidP="00A5511E">
            <w:pPr>
              <w:jc w:val="center"/>
              <w:rPr>
                <w:rFonts w:ascii="Arial Narrow" w:hAnsi="Arial Narrow"/>
                <w:sz w:val="20"/>
                <w:szCs w:val="20"/>
              </w:rPr>
            </w:pPr>
          </w:p>
          <w:p w14:paraId="51B08F2A" w14:textId="77777777" w:rsidR="009E5811" w:rsidRPr="00B04DB4" w:rsidRDefault="009E5811" w:rsidP="00A5511E">
            <w:pPr>
              <w:jc w:val="center"/>
              <w:rPr>
                <w:rFonts w:ascii="Arial Narrow" w:hAnsi="Arial Narrow"/>
                <w:sz w:val="20"/>
                <w:szCs w:val="20"/>
              </w:rPr>
            </w:pPr>
          </w:p>
          <w:p w14:paraId="7D712BE0" w14:textId="77777777" w:rsidR="009E5811" w:rsidRPr="00B04DB4" w:rsidRDefault="009E5811" w:rsidP="00A5511E">
            <w:pPr>
              <w:jc w:val="center"/>
              <w:rPr>
                <w:rFonts w:ascii="Arial Narrow" w:hAnsi="Arial Narrow"/>
                <w:sz w:val="20"/>
                <w:szCs w:val="20"/>
              </w:rPr>
            </w:pPr>
          </w:p>
          <w:p w14:paraId="79AD269C" w14:textId="77777777" w:rsidR="009E5811" w:rsidRPr="00B04DB4" w:rsidRDefault="009E5811" w:rsidP="00A5511E">
            <w:pPr>
              <w:jc w:val="center"/>
              <w:rPr>
                <w:rFonts w:ascii="Arial Narrow" w:hAnsi="Arial Narrow"/>
                <w:sz w:val="20"/>
                <w:szCs w:val="20"/>
              </w:rPr>
            </w:pPr>
          </w:p>
          <w:p w14:paraId="02AF20CB" w14:textId="77777777" w:rsidR="009E5811" w:rsidRPr="00B04DB4" w:rsidRDefault="009E5811" w:rsidP="00A5511E">
            <w:pPr>
              <w:jc w:val="center"/>
              <w:rPr>
                <w:rFonts w:ascii="Arial Narrow" w:hAnsi="Arial Narrow"/>
                <w:sz w:val="20"/>
                <w:szCs w:val="20"/>
              </w:rPr>
            </w:pPr>
          </w:p>
          <w:p w14:paraId="1389B170" w14:textId="77777777" w:rsidR="009E5811" w:rsidRPr="00B04DB4" w:rsidRDefault="009E5811" w:rsidP="00A5511E">
            <w:pPr>
              <w:jc w:val="center"/>
              <w:rPr>
                <w:rFonts w:ascii="Arial Narrow" w:hAnsi="Arial Narrow"/>
                <w:sz w:val="20"/>
                <w:szCs w:val="20"/>
              </w:rPr>
            </w:pPr>
            <w:r w:rsidRPr="00B04DB4">
              <w:rPr>
                <w:rFonts w:ascii="Arial Narrow" w:hAnsi="Arial Narrow"/>
                <w:sz w:val="20"/>
                <w:szCs w:val="20"/>
              </w:rPr>
              <w:t>Słowniczek</w:t>
            </w:r>
          </w:p>
          <w:p w14:paraId="2468D72E" w14:textId="77777777" w:rsidR="009E5811" w:rsidRPr="00B04DB4" w:rsidRDefault="009E5811" w:rsidP="00A5511E">
            <w:pPr>
              <w:jc w:val="center"/>
              <w:rPr>
                <w:rFonts w:ascii="Arial Narrow" w:hAnsi="Arial Narrow"/>
                <w:sz w:val="20"/>
                <w:szCs w:val="20"/>
              </w:rPr>
            </w:pPr>
          </w:p>
          <w:p w14:paraId="6513C0BF" w14:textId="77777777" w:rsidR="009E5811" w:rsidRPr="00B04DB4" w:rsidRDefault="009E5811" w:rsidP="00A5511E">
            <w:pPr>
              <w:jc w:val="center"/>
              <w:rPr>
                <w:rFonts w:ascii="Arial Narrow" w:hAnsi="Arial Narrow"/>
                <w:sz w:val="20"/>
                <w:szCs w:val="20"/>
              </w:rPr>
            </w:pPr>
          </w:p>
          <w:p w14:paraId="41D652B4" w14:textId="77777777" w:rsidR="009E5811" w:rsidRPr="00B04DB4" w:rsidRDefault="009E5811" w:rsidP="00A5511E">
            <w:pPr>
              <w:jc w:val="center"/>
              <w:rPr>
                <w:rFonts w:ascii="Arial Narrow" w:hAnsi="Arial Narrow"/>
                <w:sz w:val="20"/>
                <w:szCs w:val="20"/>
              </w:rPr>
            </w:pPr>
          </w:p>
          <w:p w14:paraId="562F8BC5" w14:textId="77777777" w:rsidR="009E5811" w:rsidRPr="00B04DB4" w:rsidRDefault="009E5811" w:rsidP="00A5511E">
            <w:pPr>
              <w:jc w:val="center"/>
              <w:rPr>
                <w:rFonts w:ascii="Arial Narrow" w:hAnsi="Arial Narrow"/>
                <w:sz w:val="20"/>
                <w:szCs w:val="20"/>
              </w:rPr>
            </w:pPr>
          </w:p>
          <w:p w14:paraId="7911F03C" w14:textId="77777777" w:rsidR="009E5811" w:rsidRPr="00B04DB4" w:rsidRDefault="009E5811" w:rsidP="00A5511E">
            <w:pPr>
              <w:jc w:val="center"/>
              <w:rPr>
                <w:rFonts w:ascii="Arial Narrow" w:hAnsi="Arial Narrow"/>
                <w:sz w:val="20"/>
                <w:szCs w:val="20"/>
              </w:rPr>
            </w:pPr>
          </w:p>
          <w:p w14:paraId="403A2EAD" w14:textId="77777777" w:rsidR="009E5811" w:rsidRPr="00B04DB4" w:rsidRDefault="009E5811" w:rsidP="00A5511E">
            <w:pPr>
              <w:jc w:val="center"/>
              <w:rPr>
                <w:rFonts w:ascii="Arial Narrow" w:hAnsi="Arial Narrow"/>
                <w:sz w:val="20"/>
                <w:szCs w:val="20"/>
              </w:rPr>
            </w:pPr>
          </w:p>
          <w:p w14:paraId="131D6683" w14:textId="77777777" w:rsidR="009E5811" w:rsidRPr="00B04DB4" w:rsidRDefault="009E5811" w:rsidP="00A5511E">
            <w:pPr>
              <w:jc w:val="center"/>
              <w:rPr>
                <w:rFonts w:ascii="Arial Narrow" w:hAnsi="Arial Narrow"/>
                <w:sz w:val="20"/>
                <w:szCs w:val="20"/>
              </w:rPr>
            </w:pPr>
          </w:p>
          <w:p w14:paraId="69F263E3" w14:textId="77777777" w:rsidR="009E5811" w:rsidRPr="00B04DB4" w:rsidRDefault="009E5811" w:rsidP="00A5511E">
            <w:pPr>
              <w:jc w:val="center"/>
              <w:rPr>
                <w:rFonts w:ascii="Arial Narrow" w:hAnsi="Arial Narrow"/>
                <w:sz w:val="20"/>
                <w:szCs w:val="20"/>
              </w:rPr>
            </w:pPr>
          </w:p>
          <w:p w14:paraId="12EEF36E" w14:textId="77777777" w:rsidR="009E5811" w:rsidRPr="00B04DB4" w:rsidRDefault="009E5811" w:rsidP="00A5511E">
            <w:pPr>
              <w:jc w:val="center"/>
              <w:rPr>
                <w:rFonts w:ascii="Arial Narrow" w:hAnsi="Arial Narrow"/>
                <w:sz w:val="20"/>
                <w:szCs w:val="20"/>
              </w:rPr>
            </w:pPr>
          </w:p>
          <w:p w14:paraId="73FD6F04" w14:textId="77777777" w:rsidR="009E5811" w:rsidRPr="00B04DB4" w:rsidRDefault="009E5811" w:rsidP="00A5511E">
            <w:pPr>
              <w:jc w:val="center"/>
              <w:rPr>
                <w:rFonts w:ascii="Arial Narrow" w:hAnsi="Arial Narrow"/>
                <w:sz w:val="20"/>
                <w:szCs w:val="20"/>
              </w:rPr>
            </w:pPr>
          </w:p>
          <w:p w14:paraId="5C98E529" w14:textId="77777777" w:rsidR="009E5811" w:rsidRPr="00B04DB4" w:rsidRDefault="009E5811" w:rsidP="00A5511E">
            <w:pPr>
              <w:jc w:val="center"/>
              <w:rPr>
                <w:rFonts w:ascii="Arial Narrow" w:hAnsi="Arial Narrow"/>
                <w:sz w:val="20"/>
                <w:szCs w:val="20"/>
              </w:rPr>
            </w:pPr>
          </w:p>
          <w:p w14:paraId="709C47B5" w14:textId="77777777" w:rsidR="009E5811" w:rsidRPr="00B04DB4" w:rsidRDefault="009E5811" w:rsidP="00A5511E">
            <w:pPr>
              <w:jc w:val="center"/>
              <w:rPr>
                <w:rFonts w:ascii="Arial Narrow" w:hAnsi="Arial Narrow"/>
                <w:sz w:val="20"/>
                <w:szCs w:val="20"/>
              </w:rPr>
            </w:pPr>
          </w:p>
          <w:p w14:paraId="3677E796" w14:textId="77777777" w:rsidR="009E5811" w:rsidRPr="00B04DB4" w:rsidRDefault="009E5811" w:rsidP="00A5511E">
            <w:pPr>
              <w:jc w:val="center"/>
              <w:rPr>
                <w:rFonts w:ascii="Arial Narrow" w:hAnsi="Arial Narrow"/>
                <w:sz w:val="20"/>
                <w:szCs w:val="20"/>
              </w:rPr>
            </w:pPr>
          </w:p>
          <w:p w14:paraId="30FC30A6" w14:textId="77777777" w:rsidR="009E5811" w:rsidRPr="00B04DB4" w:rsidRDefault="009E5811" w:rsidP="00A5511E">
            <w:pPr>
              <w:jc w:val="center"/>
              <w:rPr>
                <w:rFonts w:ascii="Arial Narrow" w:hAnsi="Arial Narrow"/>
                <w:sz w:val="20"/>
                <w:szCs w:val="20"/>
              </w:rPr>
            </w:pPr>
          </w:p>
          <w:p w14:paraId="55E30AE6" w14:textId="77777777" w:rsidR="009E5811" w:rsidRPr="00B04DB4" w:rsidRDefault="009E5811" w:rsidP="00A5511E">
            <w:pPr>
              <w:jc w:val="center"/>
              <w:rPr>
                <w:rFonts w:ascii="Arial Narrow" w:hAnsi="Arial Narrow"/>
                <w:sz w:val="20"/>
                <w:szCs w:val="20"/>
              </w:rPr>
            </w:pPr>
          </w:p>
          <w:p w14:paraId="0225F50C" w14:textId="77777777" w:rsidR="009E5811" w:rsidRPr="00B04DB4" w:rsidRDefault="009E5811" w:rsidP="00A5511E">
            <w:pPr>
              <w:jc w:val="center"/>
              <w:rPr>
                <w:rFonts w:ascii="Arial Narrow" w:hAnsi="Arial Narrow"/>
                <w:sz w:val="20"/>
                <w:szCs w:val="20"/>
              </w:rPr>
            </w:pPr>
          </w:p>
          <w:p w14:paraId="05367886" w14:textId="77777777" w:rsidR="009E5811" w:rsidRPr="00B04DB4" w:rsidRDefault="009E5811" w:rsidP="00A5511E">
            <w:pPr>
              <w:jc w:val="center"/>
              <w:rPr>
                <w:rFonts w:ascii="Arial Narrow" w:hAnsi="Arial Narrow"/>
                <w:sz w:val="20"/>
                <w:szCs w:val="20"/>
              </w:rPr>
            </w:pPr>
          </w:p>
          <w:p w14:paraId="15BA51C6" w14:textId="77777777" w:rsidR="009E5811" w:rsidRPr="00B04DB4" w:rsidRDefault="009E5811" w:rsidP="00A5511E">
            <w:pPr>
              <w:jc w:val="center"/>
              <w:rPr>
                <w:rFonts w:ascii="Arial Narrow" w:hAnsi="Arial Narrow"/>
                <w:sz w:val="20"/>
                <w:szCs w:val="20"/>
              </w:rPr>
            </w:pPr>
          </w:p>
          <w:p w14:paraId="27DFE007" w14:textId="77777777" w:rsidR="009E5811" w:rsidRPr="00B04DB4" w:rsidRDefault="009E5811" w:rsidP="00A5511E">
            <w:pPr>
              <w:jc w:val="center"/>
              <w:rPr>
                <w:rFonts w:ascii="Arial Narrow" w:hAnsi="Arial Narrow"/>
                <w:sz w:val="20"/>
                <w:szCs w:val="20"/>
              </w:rPr>
            </w:pPr>
          </w:p>
          <w:p w14:paraId="52A24598" w14:textId="77777777" w:rsidR="009E5811" w:rsidRPr="00B04DB4" w:rsidRDefault="009E5811" w:rsidP="00A5511E">
            <w:pPr>
              <w:jc w:val="center"/>
              <w:rPr>
                <w:rFonts w:ascii="Arial Narrow" w:hAnsi="Arial Narrow"/>
                <w:sz w:val="20"/>
                <w:szCs w:val="20"/>
              </w:rPr>
            </w:pPr>
          </w:p>
          <w:p w14:paraId="3654C0A2" w14:textId="77777777" w:rsidR="009E5811" w:rsidRPr="00B04DB4" w:rsidRDefault="009E5811" w:rsidP="00A5511E">
            <w:pPr>
              <w:jc w:val="center"/>
              <w:rPr>
                <w:rFonts w:ascii="Arial Narrow" w:hAnsi="Arial Narrow"/>
                <w:sz w:val="20"/>
                <w:szCs w:val="20"/>
              </w:rPr>
            </w:pPr>
          </w:p>
          <w:p w14:paraId="6C6ED1ED" w14:textId="77777777" w:rsidR="009E5811" w:rsidRPr="00B04DB4" w:rsidRDefault="009E5811" w:rsidP="00A5511E">
            <w:pPr>
              <w:jc w:val="center"/>
              <w:rPr>
                <w:rFonts w:ascii="Arial Narrow" w:hAnsi="Arial Narrow"/>
                <w:sz w:val="20"/>
                <w:szCs w:val="20"/>
              </w:rPr>
            </w:pPr>
          </w:p>
          <w:p w14:paraId="72787172" w14:textId="77777777" w:rsidR="009E5811" w:rsidRPr="00B04DB4" w:rsidRDefault="009E5811" w:rsidP="00A5511E">
            <w:pPr>
              <w:jc w:val="center"/>
              <w:rPr>
                <w:rFonts w:ascii="Arial Narrow" w:hAnsi="Arial Narrow"/>
                <w:sz w:val="20"/>
                <w:szCs w:val="20"/>
              </w:rPr>
            </w:pPr>
          </w:p>
          <w:p w14:paraId="11A52877" w14:textId="77777777" w:rsidR="009E5811" w:rsidRPr="00B04DB4" w:rsidRDefault="009E5811" w:rsidP="00A5511E">
            <w:pPr>
              <w:jc w:val="center"/>
              <w:rPr>
                <w:rFonts w:ascii="Arial Narrow" w:hAnsi="Arial Narrow"/>
                <w:sz w:val="20"/>
                <w:szCs w:val="20"/>
              </w:rPr>
            </w:pPr>
          </w:p>
          <w:p w14:paraId="080E0F10" w14:textId="77777777" w:rsidR="009E5811" w:rsidRPr="00B04DB4" w:rsidRDefault="009E5811" w:rsidP="00A5511E">
            <w:pPr>
              <w:jc w:val="center"/>
              <w:rPr>
                <w:rFonts w:ascii="Arial Narrow" w:hAnsi="Arial Narrow"/>
                <w:sz w:val="20"/>
                <w:szCs w:val="20"/>
              </w:rPr>
            </w:pPr>
          </w:p>
          <w:p w14:paraId="1E648446" w14:textId="77777777" w:rsidR="009E5811" w:rsidRPr="00B04DB4" w:rsidRDefault="009E5811" w:rsidP="00A5511E">
            <w:pPr>
              <w:jc w:val="center"/>
              <w:rPr>
                <w:rFonts w:ascii="Arial Narrow" w:hAnsi="Arial Narrow"/>
                <w:sz w:val="20"/>
                <w:szCs w:val="20"/>
              </w:rPr>
            </w:pPr>
          </w:p>
          <w:p w14:paraId="11333265" w14:textId="77777777" w:rsidR="009E5811" w:rsidRPr="00B04DB4" w:rsidRDefault="009E5811" w:rsidP="00A5511E">
            <w:pPr>
              <w:jc w:val="center"/>
              <w:rPr>
                <w:rFonts w:ascii="Arial Narrow" w:hAnsi="Arial Narrow"/>
                <w:sz w:val="20"/>
                <w:szCs w:val="20"/>
              </w:rPr>
            </w:pPr>
          </w:p>
          <w:p w14:paraId="742112AC" w14:textId="77777777" w:rsidR="009E5811" w:rsidRPr="00B04DB4" w:rsidRDefault="009E5811" w:rsidP="00A5511E">
            <w:pPr>
              <w:jc w:val="center"/>
              <w:rPr>
                <w:rFonts w:ascii="Arial Narrow" w:hAnsi="Arial Narrow"/>
                <w:sz w:val="20"/>
                <w:szCs w:val="20"/>
              </w:rPr>
            </w:pPr>
          </w:p>
          <w:p w14:paraId="33D6435A" w14:textId="77777777" w:rsidR="009E5811" w:rsidRPr="00B04DB4" w:rsidRDefault="009E5811" w:rsidP="00A5511E">
            <w:pPr>
              <w:jc w:val="center"/>
              <w:rPr>
                <w:rFonts w:ascii="Arial Narrow" w:hAnsi="Arial Narrow"/>
                <w:sz w:val="20"/>
                <w:szCs w:val="20"/>
              </w:rPr>
            </w:pPr>
          </w:p>
          <w:p w14:paraId="3DE298B4" w14:textId="77777777" w:rsidR="009E5811" w:rsidRPr="00B04DB4" w:rsidRDefault="009E5811" w:rsidP="00A5511E">
            <w:pPr>
              <w:jc w:val="center"/>
              <w:rPr>
                <w:rFonts w:ascii="Arial Narrow" w:hAnsi="Arial Narrow"/>
                <w:sz w:val="20"/>
                <w:szCs w:val="20"/>
              </w:rPr>
            </w:pPr>
          </w:p>
          <w:p w14:paraId="39091665" w14:textId="77777777" w:rsidR="009E5811" w:rsidRPr="00B04DB4" w:rsidRDefault="009E5811" w:rsidP="00A5511E">
            <w:pPr>
              <w:jc w:val="center"/>
              <w:rPr>
                <w:rFonts w:ascii="Arial Narrow" w:hAnsi="Arial Narrow"/>
                <w:sz w:val="20"/>
                <w:szCs w:val="20"/>
              </w:rPr>
            </w:pPr>
          </w:p>
          <w:p w14:paraId="2CACF4D6" w14:textId="77777777" w:rsidR="009E5811" w:rsidRPr="00B04DB4" w:rsidRDefault="009E5811" w:rsidP="00A5511E">
            <w:pPr>
              <w:jc w:val="center"/>
              <w:rPr>
                <w:rFonts w:ascii="Arial Narrow" w:hAnsi="Arial Narrow"/>
                <w:sz w:val="20"/>
                <w:szCs w:val="20"/>
              </w:rPr>
            </w:pPr>
          </w:p>
          <w:p w14:paraId="02398EE9" w14:textId="77777777" w:rsidR="009E5811" w:rsidRPr="00B04DB4" w:rsidRDefault="009E5811" w:rsidP="00A5511E">
            <w:pPr>
              <w:jc w:val="center"/>
              <w:rPr>
                <w:rFonts w:ascii="Arial Narrow" w:hAnsi="Arial Narrow"/>
                <w:sz w:val="20"/>
                <w:szCs w:val="20"/>
              </w:rPr>
            </w:pPr>
          </w:p>
          <w:p w14:paraId="752C39F6" w14:textId="77777777" w:rsidR="009E5811" w:rsidRPr="00B04DB4" w:rsidRDefault="009E5811" w:rsidP="00A5511E">
            <w:pPr>
              <w:jc w:val="center"/>
              <w:rPr>
                <w:rFonts w:ascii="Arial Narrow" w:hAnsi="Arial Narrow"/>
                <w:sz w:val="20"/>
                <w:szCs w:val="20"/>
              </w:rPr>
            </w:pPr>
          </w:p>
          <w:p w14:paraId="3CB890D9" w14:textId="77777777" w:rsidR="009E5811" w:rsidRPr="00B04DB4" w:rsidRDefault="009E5811" w:rsidP="00A5511E">
            <w:pPr>
              <w:jc w:val="center"/>
              <w:rPr>
                <w:rFonts w:ascii="Arial Narrow" w:hAnsi="Arial Narrow"/>
                <w:sz w:val="20"/>
                <w:szCs w:val="20"/>
              </w:rPr>
            </w:pPr>
          </w:p>
          <w:p w14:paraId="0F99B6C4" w14:textId="77777777" w:rsidR="009E5811" w:rsidRPr="00B04DB4" w:rsidRDefault="009E5811" w:rsidP="00A5511E">
            <w:pPr>
              <w:jc w:val="center"/>
              <w:rPr>
                <w:rFonts w:ascii="Arial Narrow" w:hAnsi="Arial Narrow"/>
                <w:sz w:val="20"/>
                <w:szCs w:val="20"/>
              </w:rPr>
            </w:pPr>
          </w:p>
          <w:p w14:paraId="17054031" w14:textId="781341F5" w:rsidR="009E5811" w:rsidRDefault="009E5811" w:rsidP="00A5511E">
            <w:pPr>
              <w:jc w:val="center"/>
              <w:rPr>
                <w:rFonts w:ascii="Arial Narrow" w:hAnsi="Arial Narrow"/>
                <w:sz w:val="20"/>
                <w:szCs w:val="20"/>
              </w:rPr>
            </w:pPr>
          </w:p>
          <w:p w14:paraId="7ADE8F0D" w14:textId="781341F5" w:rsidR="00710DFF" w:rsidRDefault="00710DFF" w:rsidP="00A5511E">
            <w:pPr>
              <w:jc w:val="center"/>
              <w:rPr>
                <w:rFonts w:ascii="Arial Narrow" w:hAnsi="Arial Narrow"/>
                <w:sz w:val="20"/>
                <w:szCs w:val="20"/>
              </w:rPr>
            </w:pPr>
          </w:p>
          <w:p w14:paraId="62D5AF86" w14:textId="781341F5" w:rsidR="00710DFF" w:rsidRDefault="00710DFF" w:rsidP="00A5511E">
            <w:pPr>
              <w:jc w:val="center"/>
              <w:rPr>
                <w:rFonts w:ascii="Arial Narrow" w:hAnsi="Arial Narrow"/>
                <w:sz w:val="20"/>
                <w:szCs w:val="20"/>
              </w:rPr>
            </w:pPr>
          </w:p>
          <w:p w14:paraId="02ADF097" w14:textId="781341F5" w:rsidR="00710DFF" w:rsidRDefault="00710DFF" w:rsidP="00A5511E">
            <w:pPr>
              <w:jc w:val="center"/>
              <w:rPr>
                <w:rFonts w:ascii="Arial Narrow" w:hAnsi="Arial Narrow"/>
                <w:sz w:val="20"/>
                <w:szCs w:val="20"/>
              </w:rPr>
            </w:pPr>
          </w:p>
          <w:p w14:paraId="3E335A51" w14:textId="781341F5" w:rsidR="00710DFF" w:rsidRDefault="00710DFF" w:rsidP="00A5511E">
            <w:pPr>
              <w:jc w:val="center"/>
              <w:rPr>
                <w:rFonts w:ascii="Arial Narrow" w:hAnsi="Arial Narrow"/>
                <w:sz w:val="20"/>
                <w:szCs w:val="20"/>
              </w:rPr>
            </w:pPr>
          </w:p>
          <w:p w14:paraId="0D14C477" w14:textId="781341F5" w:rsidR="00710DFF" w:rsidRDefault="00710DFF" w:rsidP="00A5511E">
            <w:pPr>
              <w:jc w:val="center"/>
              <w:rPr>
                <w:rFonts w:ascii="Arial Narrow" w:hAnsi="Arial Narrow"/>
                <w:sz w:val="20"/>
                <w:szCs w:val="20"/>
              </w:rPr>
            </w:pPr>
          </w:p>
          <w:p w14:paraId="35CC8FE3" w14:textId="781341F5" w:rsidR="00710DFF" w:rsidRDefault="00710DFF" w:rsidP="00A5511E">
            <w:pPr>
              <w:jc w:val="center"/>
              <w:rPr>
                <w:rFonts w:ascii="Arial Narrow" w:hAnsi="Arial Narrow"/>
                <w:sz w:val="20"/>
                <w:szCs w:val="20"/>
              </w:rPr>
            </w:pPr>
          </w:p>
          <w:p w14:paraId="2278C8FB" w14:textId="781341F5" w:rsidR="00710DFF" w:rsidRDefault="00710DFF" w:rsidP="00A5511E">
            <w:pPr>
              <w:jc w:val="center"/>
              <w:rPr>
                <w:rFonts w:ascii="Arial Narrow" w:hAnsi="Arial Narrow"/>
                <w:sz w:val="20"/>
                <w:szCs w:val="20"/>
              </w:rPr>
            </w:pPr>
          </w:p>
          <w:p w14:paraId="5F02C8F1" w14:textId="781341F5" w:rsidR="00710DFF" w:rsidRDefault="00710DFF" w:rsidP="00A5511E">
            <w:pPr>
              <w:jc w:val="center"/>
              <w:rPr>
                <w:rFonts w:ascii="Arial Narrow" w:hAnsi="Arial Narrow"/>
                <w:sz w:val="20"/>
                <w:szCs w:val="20"/>
              </w:rPr>
            </w:pPr>
          </w:p>
          <w:p w14:paraId="48168BAD" w14:textId="781341F5" w:rsidR="00710DFF" w:rsidRDefault="00710DFF" w:rsidP="00A5511E">
            <w:pPr>
              <w:jc w:val="center"/>
              <w:rPr>
                <w:rFonts w:ascii="Arial Narrow" w:hAnsi="Arial Narrow"/>
                <w:sz w:val="20"/>
                <w:szCs w:val="20"/>
              </w:rPr>
            </w:pPr>
          </w:p>
          <w:p w14:paraId="0B983BB2" w14:textId="781341F5" w:rsidR="00710DFF" w:rsidRDefault="00710DFF" w:rsidP="00A5511E">
            <w:pPr>
              <w:jc w:val="center"/>
              <w:rPr>
                <w:rFonts w:ascii="Arial Narrow" w:hAnsi="Arial Narrow"/>
                <w:sz w:val="20"/>
                <w:szCs w:val="20"/>
              </w:rPr>
            </w:pPr>
          </w:p>
          <w:p w14:paraId="0E3E54E5" w14:textId="781341F5" w:rsidR="00710DFF" w:rsidRPr="00B04DB4" w:rsidRDefault="00710DFF" w:rsidP="00A5511E">
            <w:pPr>
              <w:jc w:val="center"/>
              <w:rPr>
                <w:rFonts w:ascii="Arial Narrow" w:hAnsi="Arial Narrow"/>
                <w:sz w:val="20"/>
                <w:szCs w:val="20"/>
              </w:rPr>
            </w:pPr>
          </w:p>
          <w:p w14:paraId="3F7C5A1D" w14:textId="781341F5" w:rsidR="009E5811" w:rsidRDefault="009E5811" w:rsidP="00A5511E">
            <w:pPr>
              <w:jc w:val="center"/>
              <w:rPr>
                <w:rFonts w:ascii="Arial Narrow" w:hAnsi="Arial Narrow"/>
                <w:sz w:val="20"/>
                <w:szCs w:val="20"/>
              </w:rPr>
            </w:pPr>
          </w:p>
          <w:p w14:paraId="428086CE" w14:textId="781341F5" w:rsidR="00021E75" w:rsidRDefault="00021E75" w:rsidP="00A5511E">
            <w:pPr>
              <w:jc w:val="center"/>
              <w:rPr>
                <w:rFonts w:ascii="Arial Narrow" w:hAnsi="Arial Narrow"/>
                <w:sz w:val="20"/>
                <w:szCs w:val="20"/>
              </w:rPr>
            </w:pPr>
          </w:p>
          <w:p w14:paraId="0BF170CE" w14:textId="781341F5" w:rsidR="00021E75" w:rsidRDefault="00021E75" w:rsidP="00A5511E">
            <w:pPr>
              <w:jc w:val="center"/>
              <w:rPr>
                <w:rFonts w:ascii="Arial Narrow" w:hAnsi="Arial Narrow"/>
                <w:sz w:val="20"/>
                <w:szCs w:val="20"/>
              </w:rPr>
            </w:pPr>
          </w:p>
          <w:p w14:paraId="0093211C" w14:textId="781341F5" w:rsidR="00021E75" w:rsidRDefault="00021E75" w:rsidP="00A5511E">
            <w:pPr>
              <w:jc w:val="center"/>
              <w:rPr>
                <w:rFonts w:ascii="Arial Narrow" w:hAnsi="Arial Narrow"/>
                <w:sz w:val="20"/>
                <w:szCs w:val="20"/>
              </w:rPr>
            </w:pPr>
          </w:p>
          <w:p w14:paraId="51859D93" w14:textId="781341F5" w:rsidR="00021E75" w:rsidRDefault="00021E75" w:rsidP="00A5511E">
            <w:pPr>
              <w:jc w:val="center"/>
              <w:rPr>
                <w:rFonts w:ascii="Arial Narrow" w:hAnsi="Arial Narrow"/>
                <w:sz w:val="20"/>
                <w:szCs w:val="20"/>
              </w:rPr>
            </w:pPr>
          </w:p>
          <w:p w14:paraId="5078E00E" w14:textId="781341F5" w:rsidR="00021E75" w:rsidRDefault="00021E75" w:rsidP="00A5511E">
            <w:pPr>
              <w:jc w:val="center"/>
              <w:rPr>
                <w:rFonts w:ascii="Arial Narrow" w:hAnsi="Arial Narrow"/>
                <w:sz w:val="20"/>
                <w:szCs w:val="20"/>
              </w:rPr>
            </w:pPr>
          </w:p>
          <w:p w14:paraId="4C10B597" w14:textId="781341F5" w:rsidR="00021E75" w:rsidRDefault="00021E75" w:rsidP="00A5511E">
            <w:pPr>
              <w:jc w:val="center"/>
              <w:rPr>
                <w:rFonts w:ascii="Arial Narrow" w:hAnsi="Arial Narrow"/>
                <w:sz w:val="20"/>
                <w:szCs w:val="20"/>
              </w:rPr>
            </w:pPr>
          </w:p>
          <w:p w14:paraId="78539084" w14:textId="781341F5" w:rsidR="00021E75" w:rsidRDefault="00021E75" w:rsidP="00A5511E">
            <w:pPr>
              <w:jc w:val="center"/>
              <w:rPr>
                <w:rFonts w:ascii="Arial Narrow" w:hAnsi="Arial Narrow"/>
                <w:sz w:val="20"/>
                <w:szCs w:val="20"/>
              </w:rPr>
            </w:pPr>
          </w:p>
          <w:p w14:paraId="6FEECAE1" w14:textId="781341F5" w:rsidR="00021E75" w:rsidRDefault="00021E75" w:rsidP="00A5511E">
            <w:pPr>
              <w:jc w:val="center"/>
              <w:rPr>
                <w:rFonts w:ascii="Arial Narrow" w:hAnsi="Arial Narrow"/>
                <w:sz w:val="20"/>
                <w:szCs w:val="20"/>
              </w:rPr>
            </w:pPr>
          </w:p>
          <w:p w14:paraId="3191F990" w14:textId="781341F5" w:rsidR="00021E75" w:rsidRDefault="00021E75" w:rsidP="00A5511E">
            <w:pPr>
              <w:jc w:val="center"/>
              <w:rPr>
                <w:rFonts w:ascii="Arial Narrow" w:hAnsi="Arial Narrow"/>
                <w:sz w:val="20"/>
                <w:szCs w:val="20"/>
              </w:rPr>
            </w:pPr>
          </w:p>
          <w:p w14:paraId="47153208" w14:textId="781341F5" w:rsidR="00021E75" w:rsidRPr="00B04DB4" w:rsidRDefault="00021E75" w:rsidP="00A5511E">
            <w:pPr>
              <w:jc w:val="center"/>
              <w:rPr>
                <w:rFonts w:ascii="Arial Narrow" w:hAnsi="Arial Narrow"/>
                <w:sz w:val="20"/>
                <w:szCs w:val="20"/>
              </w:rPr>
            </w:pPr>
          </w:p>
          <w:p w14:paraId="2099DADC" w14:textId="77777777" w:rsidR="009E5811" w:rsidRPr="00B04DB4" w:rsidRDefault="009E5811" w:rsidP="00A5511E">
            <w:pPr>
              <w:jc w:val="center"/>
              <w:rPr>
                <w:rFonts w:ascii="Arial Narrow" w:hAnsi="Arial Narrow"/>
                <w:sz w:val="20"/>
                <w:szCs w:val="20"/>
              </w:rPr>
            </w:pPr>
            <w:r w:rsidRPr="00B04DB4">
              <w:rPr>
                <w:rFonts w:ascii="Arial Narrow" w:hAnsi="Arial Narrow"/>
                <w:sz w:val="20"/>
                <w:szCs w:val="20"/>
              </w:rPr>
              <w:t>Słowniczek</w:t>
            </w:r>
          </w:p>
          <w:p w14:paraId="496DF8F9" w14:textId="77777777" w:rsidR="009E5811" w:rsidRPr="00B04DB4" w:rsidRDefault="009E5811" w:rsidP="00A5511E">
            <w:pPr>
              <w:jc w:val="center"/>
              <w:rPr>
                <w:rFonts w:ascii="Arial Narrow" w:hAnsi="Arial Narrow"/>
                <w:sz w:val="20"/>
                <w:szCs w:val="20"/>
              </w:rPr>
            </w:pPr>
          </w:p>
          <w:p w14:paraId="1AF53423" w14:textId="77777777" w:rsidR="009E5811" w:rsidRPr="00B04DB4" w:rsidRDefault="009E5811" w:rsidP="00A5511E">
            <w:pPr>
              <w:jc w:val="center"/>
              <w:rPr>
                <w:rFonts w:ascii="Arial Narrow" w:hAnsi="Arial Narrow"/>
                <w:sz w:val="20"/>
                <w:szCs w:val="20"/>
              </w:rPr>
            </w:pPr>
          </w:p>
          <w:p w14:paraId="4BDDE7B9" w14:textId="77777777" w:rsidR="009E5811" w:rsidRPr="00B04DB4" w:rsidRDefault="009E5811" w:rsidP="00A5511E">
            <w:pPr>
              <w:jc w:val="center"/>
              <w:rPr>
                <w:rFonts w:ascii="Arial Narrow" w:hAnsi="Arial Narrow"/>
                <w:sz w:val="20"/>
                <w:szCs w:val="20"/>
              </w:rPr>
            </w:pPr>
          </w:p>
          <w:p w14:paraId="1B0F8937" w14:textId="77777777" w:rsidR="009E5811" w:rsidRPr="00B04DB4" w:rsidRDefault="009E5811" w:rsidP="00A5511E">
            <w:pPr>
              <w:jc w:val="center"/>
              <w:rPr>
                <w:rFonts w:ascii="Arial Narrow" w:hAnsi="Arial Narrow"/>
                <w:sz w:val="20"/>
                <w:szCs w:val="20"/>
              </w:rPr>
            </w:pPr>
          </w:p>
          <w:p w14:paraId="3E0FB0C3" w14:textId="77777777" w:rsidR="009E5811" w:rsidRPr="00B04DB4" w:rsidRDefault="009E5811" w:rsidP="00A5511E">
            <w:pPr>
              <w:jc w:val="center"/>
              <w:rPr>
                <w:rFonts w:ascii="Arial Narrow" w:hAnsi="Arial Narrow"/>
                <w:sz w:val="20"/>
                <w:szCs w:val="20"/>
              </w:rPr>
            </w:pPr>
          </w:p>
          <w:p w14:paraId="7AFD0200" w14:textId="77777777" w:rsidR="009E5811" w:rsidRPr="00B04DB4" w:rsidRDefault="009E5811" w:rsidP="00A5511E">
            <w:pPr>
              <w:jc w:val="center"/>
              <w:rPr>
                <w:rFonts w:ascii="Arial Narrow" w:hAnsi="Arial Narrow"/>
                <w:sz w:val="20"/>
                <w:szCs w:val="20"/>
              </w:rPr>
            </w:pPr>
          </w:p>
          <w:p w14:paraId="5742C00C" w14:textId="77777777" w:rsidR="009E5811" w:rsidRPr="00B04DB4" w:rsidRDefault="009E5811" w:rsidP="00A5511E">
            <w:pPr>
              <w:jc w:val="center"/>
              <w:rPr>
                <w:rFonts w:ascii="Arial Narrow" w:hAnsi="Arial Narrow"/>
                <w:sz w:val="20"/>
                <w:szCs w:val="20"/>
              </w:rPr>
            </w:pPr>
          </w:p>
          <w:p w14:paraId="36CE648D" w14:textId="77777777" w:rsidR="009E5811" w:rsidRPr="00B04DB4" w:rsidRDefault="009E5811" w:rsidP="00A5511E">
            <w:pPr>
              <w:jc w:val="center"/>
              <w:rPr>
                <w:rFonts w:ascii="Arial Narrow" w:hAnsi="Arial Narrow"/>
                <w:sz w:val="20"/>
                <w:szCs w:val="20"/>
              </w:rPr>
            </w:pPr>
          </w:p>
          <w:p w14:paraId="26F4470C" w14:textId="77777777" w:rsidR="009E5811" w:rsidRPr="00B04DB4" w:rsidRDefault="009E5811" w:rsidP="00A5511E">
            <w:pPr>
              <w:jc w:val="center"/>
              <w:rPr>
                <w:rFonts w:ascii="Arial Narrow" w:hAnsi="Arial Narrow"/>
                <w:sz w:val="20"/>
                <w:szCs w:val="20"/>
              </w:rPr>
            </w:pPr>
          </w:p>
          <w:p w14:paraId="04565854" w14:textId="77777777" w:rsidR="009E5811" w:rsidRPr="00B04DB4" w:rsidRDefault="009E5811" w:rsidP="00A5511E">
            <w:pPr>
              <w:jc w:val="center"/>
              <w:rPr>
                <w:rFonts w:ascii="Arial Narrow" w:hAnsi="Arial Narrow"/>
                <w:sz w:val="20"/>
                <w:szCs w:val="20"/>
              </w:rPr>
            </w:pPr>
          </w:p>
          <w:p w14:paraId="7F872E22" w14:textId="77777777" w:rsidR="009E5811" w:rsidRPr="00B04DB4" w:rsidRDefault="009E5811" w:rsidP="00A5511E">
            <w:pPr>
              <w:jc w:val="center"/>
              <w:rPr>
                <w:rFonts w:ascii="Arial Narrow" w:hAnsi="Arial Narrow"/>
                <w:sz w:val="20"/>
                <w:szCs w:val="20"/>
              </w:rPr>
            </w:pPr>
          </w:p>
          <w:p w14:paraId="0001C139" w14:textId="77777777" w:rsidR="009E5811" w:rsidRPr="00B04DB4" w:rsidRDefault="009E5811" w:rsidP="00A5511E">
            <w:pPr>
              <w:jc w:val="center"/>
              <w:rPr>
                <w:rFonts w:ascii="Arial Narrow" w:hAnsi="Arial Narrow"/>
                <w:sz w:val="20"/>
                <w:szCs w:val="20"/>
              </w:rPr>
            </w:pPr>
          </w:p>
          <w:p w14:paraId="5E5E465A" w14:textId="77777777" w:rsidR="009E5811" w:rsidRPr="00B04DB4" w:rsidRDefault="009E5811" w:rsidP="00A5511E">
            <w:pPr>
              <w:jc w:val="center"/>
              <w:rPr>
                <w:rFonts w:ascii="Arial Narrow" w:hAnsi="Arial Narrow"/>
                <w:sz w:val="20"/>
                <w:szCs w:val="20"/>
              </w:rPr>
            </w:pPr>
          </w:p>
          <w:p w14:paraId="61BDCFB3" w14:textId="77777777" w:rsidR="009E5811" w:rsidRPr="00B04DB4" w:rsidRDefault="009E5811" w:rsidP="00A5511E">
            <w:pPr>
              <w:jc w:val="center"/>
              <w:rPr>
                <w:rFonts w:ascii="Arial Narrow" w:hAnsi="Arial Narrow"/>
                <w:sz w:val="20"/>
                <w:szCs w:val="20"/>
              </w:rPr>
            </w:pPr>
          </w:p>
          <w:p w14:paraId="49D5E809" w14:textId="77777777" w:rsidR="009E5811" w:rsidRPr="00B04DB4" w:rsidRDefault="009E5811" w:rsidP="00A5511E">
            <w:pPr>
              <w:jc w:val="center"/>
              <w:rPr>
                <w:rFonts w:ascii="Arial Narrow" w:hAnsi="Arial Narrow"/>
                <w:sz w:val="20"/>
                <w:szCs w:val="20"/>
              </w:rPr>
            </w:pPr>
          </w:p>
          <w:p w14:paraId="2E336B3A" w14:textId="77777777" w:rsidR="009E5811" w:rsidRPr="00B04DB4" w:rsidRDefault="009E5811" w:rsidP="00A5511E">
            <w:pPr>
              <w:jc w:val="center"/>
              <w:rPr>
                <w:rFonts w:ascii="Arial Narrow" w:hAnsi="Arial Narrow"/>
                <w:sz w:val="20"/>
                <w:szCs w:val="20"/>
              </w:rPr>
            </w:pPr>
          </w:p>
          <w:p w14:paraId="05A54E44" w14:textId="77777777" w:rsidR="009E5811" w:rsidRPr="00B04DB4" w:rsidRDefault="009E5811" w:rsidP="00A5511E">
            <w:pPr>
              <w:jc w:val="center"/>
              <w:rPr>
                <w:rFonts w:ascii="Arial Narrow" w:hAnsi="Arial Narrow"/>
                <w:sz w:val="20"/>
                <w:szCs w:val="20"/>
              </w:rPr>
            </w:pPr>
          </w:p>
          <w:p w14:paraId="31B8310A" w14:textId="77777777" w:rsidR="009E5811" w:rsidRPr="00B04DB4" w:rsidRDefault="009E5811" w:rsidP="00A5511E">
            <w:pPr>
              <w:jc w:val="center"/>
              <w:rPr>
                <w:rFonts w:ascii="Arial Narrow" w:hAnsi="Arial Narrow"/>
                <w:sz w:val="20"/>
                <w:szCs w:val="20"/>
              </w:rPr>
            </w:pPr>
          </w:p>
          <w:p w14:paraId="023E182A" w14:textId="77777777" w:rsidR="009E5811" w:rsidRPr="00B04DB4" w:rsidRDefault="009E5811" w:rsidP="00A5511E">
            <w:pPr>
              <w:jc w:val="center"/>
              <w:rPr>
                <w:rFonts w:ascii="Arial Narrow" w:hAnsi="Arial Narrow"/>
                <w:sz w:val="20"/>
                <w:szCs w:val="20"/>
              </w:rPr>
            </w:pPr>
          </w:p>
          <w:p w14:paraId="2331BA55" w14:textId="77777777" w:rsidR="009E5811" w:rsidRPr="00B04DB4" w:rsidRDefault="009E5811" w:rsidP="00A5511E">
            <w:pPr>
              <w:jc w:val="center"/>
              <w:rPr>
                <w:rFonts w:ascii="Arial Narrow" w:hAnsi="Arial Narrow"/>
                <w:sz w:val="20"/>
                <w:szCs w:val="20"/>
              </w:rPr>
            </w:pPr>
          </w:p>
          <w:p w14:paraId="45C615C3" w14:textId="77777777" w:rsidR="009E5811" w:rsidRPr="00B04DB4" w:rsidRDefault="009E5811" w:rsidP="00A5511E">
            <w:pPr>
              <w:jc w:val="center"/>
              <w:rPr>
                <w:rFonts w:ascii="Arial Narrow" w:hAnsi="Arial Narrow"/>
                <w:sz w:val="20"/>
                <w:szCs w:val="20"/>
              </w:rPr>
            </w:pPr>
          </w:p>
          <w:p w14:paraId="5B3DC43D" w14:textId="77777777" w:rsidR="009E5811" w:rsidRPr="00B04DB4" w:rsidRDefault="009E5811" w:rsidP="00A5511E">
            <w:pPr>
              <w:jc w:val="center"/>
              <w:rPr>
                <w:rFonts w:ascii="Arial Narrow" w:hAnsi="Arial Narrow"/>
                <w:sz w:val="20"/>
                <w:szCs w:val="20"/>
              </w:rPr>
            </w:pPr>
          </w:p>
          <w:p w14:paraId="6B9E2F4D" w14:textId="77777777" w:rsidR="009E5811" w:rsidRPr="00B04DB4" w:rsidRDefault="009E5811" w:rsidP="00A5511E">
            <w:pPr>
              <w:jc w:val="center"/>
              <w:rPr>
                <w:rFonts w:ascii="Arial Narrow" w:hAnsi="Arial Narrow"/>
                <w:sz w:val="20"/>
                <w:szCs w:val="20"/>
              </w:rPr>
            </w:pPr>
          </w:p>
          <w:p w14:paraId="2E898054" w14:textId="77777777" w:rsidR="009E5811" w:rsidRPr="00B04DB4" w:rsidRDefault="009E5811" w:rsidP="00A5511E">
            <w:pPr>
              <w:jc w:val="center"/>
              <w:rPr>
                <w:rFonts w:ascii="Arial Narrow" w:hAnsi="Arial Narrow"/>
                <w:sz w:val="20"/>
                <w:szCs w:val="20"/>
              </w:rPr>
            </w:pPr>
          </w:p>
          <w:p w14:paraId="6C0CEAF5" w14:textId="77777777" w:rsidR="009E5811" w:rsidRPr="00B04DB4" w:rsidRDefault="009E5811" w:rsidP="00A5511E">
            <w:pPr>
              <w:jc w:val="center"/>
              <w:rPr>
                <w:rFonts w:ascii="Arial Narrow" w:hAnsi="Arial Narrow"/>
                <w:sz w:val="20"/>
                <w:szCs w:val="20"/>
              </w:rPr>
            </w:pPr>
          </w:p>
          <w:p w14:paraId="469EAE0B" w14:textId="77777777" w:rsidR="009E5811" w:rsidRPr="00B04DB4" w:rsidRDefault="009E5811" w:rsidP="00A5511E">
            <w:pPr>
              <w:jc w:val="center"/>
              <w:rPr>
                <w:rFonts w:ascii="Arial Narrow" w:hAnsi="Arial Narrow"/>
                <w:sz w:val="20"/>
                <w:szCs w:val="20"/>
              </w:rPr>
            </w:pPr>
          </w:p>
          <w:p w14:paraId="5087AB58" w14:textId="77777777" w:rsidR="009E5811" w:rsidRPr="00B04DB4" w:rsidRDefault="009E5811" w:rsidP="00A5511E">
            <w:pPr>
              <w:jc w:val="center"/>
              <w:rPr>
                <w:rFonts w:ascii="Arial Narrow" w:hAnsi="Arial Narrow"/>
                <w:sz w:val="20"/>
                <w:szCs w:val="20"/>
              </w:rPr>
            </w:pPr>
          </w:p>
          <w:p w14:paraId="7FC53684" w14:textId="77777777" w:rsidR="009E5811" w:rsidRPr="00B04DB4" w:rsidRDefault="009E5811" w:rsidP="00A5511E">
            <w:pPr>
              <w:jc w:val="center"/>
              <w:rPr>
                <w:rFonts w:ascii="Arial Narrow" w:hAnsi="Arial Narrow"/>
                <w:sz w:val="20"/>
                <w:szCs w:val="20"/>
              </w:rPr>
            </w:pPr>
          </w:p>
          <w:p w14:paraId="4BC96734" w14:textId="77777777" w:rsidR="009E5811" w:rsidRPr="00B04DB4" w:rsidRDefault="009E5811" w:rsidP="00A5511E">
            <w:pPr>
              <w:jc w:val="center"/>
              <w:rPr>
                <w:rFonts w:ascii="Arial Narrow" w:hAnsi="Arial Narrow"/>
                <w:sz w:val="20"/>
                <w:szCs w:val="20"/>
              </w:rPr>
            </w:pPr>
          </w:p>
          <w:p w14:paraId="08891C79" w14:textId="77777777" w:rsidR="009E5811" w:rsidRPr="00B04DB4" w:rsidRDefault="009E5811" w:rsidP="00A5511E">
            <w:pPr>
              <w:jc w:val="center"/>
              <w:rPr>
                <w:rFonts w:ascii="Arial Narrow" w:hAnsi="Arial Narrow"/>
                <w:sz w:val="20"/>
                <w:szCs w:val="20"/>
              </w:rPr>
            </w:pPr>
          </w:p>
          <w:p w14:paraId="0F15F4A0" w14:textId="77777777" w:rsidR="009E5811" w:rsidRPr="00B04DB4" w:rsidRDefault="009E5811" w:rsidP="00A5511E">
            <w:pPr>
              <w:jc w:val="center"/>
              <w:rPr>
                <w:rFonts w:ascii="Arial Narrow" w:hAnsi="Arial Narrow"/>
                <w:sz w:val="20"/>
                <w:szCs w:val="20"/>
              </w:rPr>
            </w:pPr>
          </w:p>
          <w:p w14:paraId="5856471C" w14:textId="77777777" w:rsidR="009E5811" w:rsidRPr="00B04DB4" w:rsidRDefault="009E5811" w:rsidP="00A5511E">
            <w:pPr>
              <w:jc w:val="center"/>
              <w:rPr>
                <w:rFonts w:ascii="Arial Narrow" w:hAnsi="Arial Narrow"/>
                <w:sz w:val="20"/>
                <w:szCs w:val="20"/>
              </w:rPr>
            </w:pPr>
          </w:p>
          <w:p w14:paraId="00F2E4BA" w14:textId="77777777" w:rsidR="009E5811" w:rsidRPr="00B04DB4" w:rsidRDefault="009E5811" w:rsidP="00A5511E">
            <w:pPr>
              <w:jc w:val="center"/>
              <w:rPr>
                <w:rFonts w:ascii="Arial Narrow" w:hAnsi="Arial Narrow"/>
                <w:sz w:val="20"/>
                <w:szCs w:val="20"/>
              </w:rPr>
            </w:pPr>
          </w:p>
          <w:p w14:paraId="013D6819" w14:textId="77777777" w:rsidR="009E5811" w:rsidRPr="00B04DB4" w:rsidRDefault="009E5811" w:rsidP="00A5511E">
            <w:pPr>
              <w:jc w:val="center"/>
              <w:rPr>
                <w:rFonts w:ascii="Arial Narrow" w:hAnsi="Arial Narrow"/>
                <w:sz w:val="20"/>
                <w:szCs w:val="20"/>
              </w:rPr>
            </w:pPr>
          </w:p>
          <w:p w14:paraId="2BCF4739" w14:textId="77777777" w:rsidR="009E5811" w:rsidRPr="00B04DB4" w:rsidRDefault="009E5811" w:rsidP="00A5511E">
            <w:pPr>
              <w:jc w:val="center"/>
              <w:rPr>
                <w:rFonts w:ascii="Arial Narrow" w:hAnsi="Arial Narrow"/>
                <w:sz w:val="20"/>
                <w:szCs w:val="20"/>
              </w:rPr>
            </w:pPr>
          </w:p>
          <w:p w14:paraId="49EC2744" w14:textId="77777777" w:rsidR="009E5811" w:rsidRPr="00B04DB4" w:rsidRDefault="009E5811" w:rsidP="00A5511E">
            <w:pPr>
              <w:rPr>
                <w:rFonts w:ascii="Arial Narrow" w:hAnsi="Arial Narrow"/>
                <w:sz w:val="20"/>
                <w:szCs w:val="20"/>
              </w:rPr>
            </w:pPr>
          </w:p>
          <w:p w14:paraId="03AB26D3" w14:textId="77777777" w:rsidR="009E5811" w:rsidRPr="00B04DB4" w:rsidRDefault="009E5811" w:rsidP="00A5511E">
            <w:pPr>
              <w:jc w:val="center"/>
              <w:rPr>
                <w:rFonts w:ascii="Arial Narrow" w:hAnsi="Arial Narrow"/>
                <w:sz w:val="20"/>
                <w:szCs w:val="20"/>
              </w:rPr>
            </w:pPr>
          </w:p>
          <w:p w14:paraId="57FD109E" w14:textId="77777777" w:rsidR="009E5811" w:rsidRPr="00B04DB4" w:rsidRDefault="009E5811" w:rsidP="00A5511E">
            <w:pPr>
              <w:jc w:val="center"/>
              <w:rPr>
                <w:rFonts w:ascii="Arial Narrow" w:hAnsi="Arial Narrow"/>
                <w:sz w:val="20"/>
                <w:szCs w:val="20"/>
              </w:rPr>
            </w:pPr>
          </w:p>
          <w:p w14:paraId="22735E6F" w14:textId="77777777" w:rsidR="009E5811" w:rsidRPr="00B04DB4" w:rsidRDefault="009E5811" w:rsidP="00A5511E">
            <w:pPr>
              <w:jc w:val="center"/>
              <w:rPr>
                <w:rFonts w:ascii="Arial Narrow" w:hAnsi="Arial Narrow"/>
                <w:sz w:val="20"/>
                <w:szCs w:val="20"/>
              </w:rPr>
            </w:pPr>
          </w:p>
          <w:p w14:paraId="3EFA846B" w14:textId="77777777" w:rsidR="009E5811" w:rsidRPr="00B04DB4" w:rsidRDefault="009E5811" w:rsidP="00A5511E">
            <w:pPr>
              <w:jc w:val="center"/>
              <w:rPr>
                <w:rFonts w:ascii="Arial Narrow" w:hAnsi="Arial Narrow"/>
                <w:sz w:val="20"/>
                <w:szCs w:val="20"/>
              </w:rPr>
            </w:pPr>
          </w:p>
          <w:p w14:paraId="2BB6CA46" w14:textId="77777777" w:rsidR="009E5811" w:rsidRPr="00B04DB4" w:rsidRDefault="009E5811" w:rsidP="00A5511E">
            <w:pPr>
              <w:jc w:val="center"/>
              <w:rPr>
                <w:rFonts w:ascii="Arial Narrow" w:hAnsi="Arial Narrow"/>
                <w:sz w:val="20"/>
                <w:szCs w:val="20"/>
              </w:rPr>
            </w:pPr>
          </w:p>
          <w:p w14:paraId="1E7AAB42" w14:textId="77777777" w:rsidR="009E5811" w:rsidRPr="00B04DB4" w:rsidRDefault="009E5811" w:rsidP="00A5511E">
            <w:pPr>
              <w:jc w:val="center"/>
              <w:rPr>
                <w:rFonts w:ascii="Arial Narrow" w:hAnsi="Arial Narrow"/>
                <w:sz w:val="20"/>
                <w:szCs w:val="20"/>
              </w:rPr>
            </w:pPr>
          </w:p>
          <w:p w14:paraId="6308D5EC" w14:textId="77777777" w:rsidR="009E5811" w:rsidRPr="00B04DB4" w:rsidRDefault="009E5811" w:rsidP="00A5511E">
            <w:pPr>
              <w:jc w:val="center"/>
              <w:rPr>
                <w:rFonts w:ascii="Arial Narrow" w:hAnsi="Arial Narrow"/>
                <w:sz w:val="20"/>
                <w:szCs w:val="20"/>
              </w:rPr>
            </w:pPr>
          </w:p>
          <w:p w14:paraId="65039B7E" w14:textId="77777777" w:rsidR="009E5811" w:rsidRPr="00B04DB4" w:rsidRDefault="009E5811" w:rsidP="00A5511E">
            <w:pPr>
              <w:jc w:val="center"/>
              <w:rPr>
                <w:rFonts w:ascii="Arial Narrow" w:hAnsi="Arial Narrow"/>
                <w:sz w:val="20"/>
                <w:szCs w:val="20"/>
              </w:rPr>
            </w:pPr>
          </w:p>
          <w:p w14:paraId="56712C08" w14:textId="77777777" w:rsidR="009E5811" w:rsidRPr="00B04DB4" w:rsidRDefault="009E5811" w:rsidP="00A5511E">
            <w:pPr>
              <w:jc w:val="center"/>
              <w:rPr>
                <w:rFonts w:ascii="Arial Narrow" w:hAnsi="Arial Narrow"/>
                <w:sz w:val="20"/>
                <w:szCs w:val="20"/>
              </w:rPr>
            </w:pPr>
          </w:p>
          <w:p w14:paraId="4EB30107" w14:textId="77777777" w:rsidR="009E5811" w:rsidRPr="00B04DB4" w:rsidRDefault="009E5811" w:rsidP="00A5511E">
            <w:pPr>
              <w:jc w:val="center"/>
              <w:rPr>
                <w:rFonts w:ascii="Arial Narrow" w:hAnsi="Arial Narrow"/>
                <w:sz w:val="20"/>
                <w:szCs w:val="20"/>
              </w:rPr>
            </w:pPr>
          </w:p>
          <w:p w14:paraId="443B4661" w14:textId="77777777" w:rsidR="009E5811" w:rsidRPr="00B04DB4" w:rsidRDefault="009E5811" w:rsidP="00A5511E">
            <w:pPr>
              <w:jc w:val="center"/>
              <w:rPr>
                <w:rFonts w:ascii="Arial Narrow" w:hAnsi="Arial Narrow"/>
                <w:sz w:val="20"/>
                <w:szCs w:val="20"/>
              </w:rPr>
            </w:pPr>
          </w:p>
          <w:p w14:paraId="3107D31A" w14:textId="77777777" w:rsidR="009E5811" w:rsidRPr="00B04DB4" w:rsidRDefault="009E5811" w:rsidP="00A5511E">
            <w:pPr>
              <w:jc w:val="center"/>
              <w:rPr>
                <w:rFonts w:ascii="Arial Narrow" w:hAnsi="Arial Narrow"/>
                <w:sz w:val="20"/>
                <w:szCs w:val="20"/>
              </w:rPr>
            </w:pPr>
          </w:p>
          <w:p w14:paraId="143A5A73" w14:textId="77777777" w:rsidR="009E5811" w:rsidRPr="00B04DB4" w:rsidRDefault="009E5811" w:rsidP="00A5511E">
            <w:pPr>
              <w:jc w:val="center"/>
              <w:rPr>
                <w:rFonts w:ascii="Arial Narrow" w:hAnsi="Arial Narrow"/>
                <w:sz w:val="20"/>
                <w:szCs w:val="20"/>
              </w:rPr>
            </w:pPr>
          </w:p>
          <w:p w14:paraId="1DACA4A1" w14:textId="781341F5" w:rsidR="009E5811" w:rsidRDefault="009E5811" w:rsidP="00A5511E">
            <w:pPr>
              <w:jc w:val="center"/>
              <w:rPr>
                <w:rFonts w:ascii="Arial Narrow" w:hAnsi="Arial Narrow"/>
                <w:sz w:val="20"/>
                <w:szCs w:val="20"/>
              </w:rPr>
            </w:pPr>
          </w:p>
          <w:p w14:paraId="1418B709" w14:textId="637C6B2F" w:rsidR="00021E75" w:rsidRDefault="00021E75" w:rsidP="0011124C">
            <w:pPr>
              <w:rPr>
                <w:rFonts w:ascii="Arial Narrow" w:hAnsi="Arial Narrow"/>
                <w:sz w:val="20"/>
                <w:szCs w:val="20"/>
              </w:rPr>
            </w:pPr>
          </w:p>
          <w:p w14:paraId="671E468B" w14:textId="781341F5" w:rsidR="00021E75" w:rsidRPr="00B04DB4" w:rsidRDefault="00021E75" w:rsidP="00A5511E">
            <w:pPr>
              <w:jc w:val="center"/>
              <w:rPr>
                <w:rFonts w:ascii="Arial Narrow" w:hAnsi="Arial Narrow"/>
                <w:sz w:val="20"/>
                <w:szCs w:val="20"/>
              </w:rPr>
            </w:pPr>
          </w:p>
          <w:p w14:paraId="03346678" w14:textId="77777777" w:rsidR="009E5811" w:rsidRPr="00B04DB4" w:rsidRDefault="009E5811" w:rsidP="00A5511E">
            <w:pPr>
              <w:jc w:val="center"/>
              <w:rPr>
                <w:rFonts w:ascii="Arial Narrow" w:hAnsi="Arial Narrow"/>
                <w:sz w:val="20"/>
                <w:szCs w:val="20"/>
              </w:rPr>
            </w:pPr>
            <w:r w:rsidRPr="00B04DB4">
              <w:rPr>
                <w:rFonts w:ascii="Arial Narrow" w:hAnsi="Arial Narrow"/>
                <w:sz w:val="20"/>
                <w:szCs w:val="20"/>
              </w:rPr>
              <w:t>Słowniczek</w:t>
            </w:r>
          </w:p>
          <w:p w14:paraId="0C4BC2FE" w14:textId="77777777" w:rsidR="009E5811" w:rsidRPr="00B04DB4" w:rsidRDefault="009E5811" w:rsidP="00A5511E">
            <w:pPr>
              <w:jc w:val="center"/>
              <w:rPr>
                <w:rFonts w:ascii="Arial Narrow" w:hAnsi="Arial Narrow"/>
                <w:sz w:val="20"/>
                <w:szCs w:val="20"/>
              </w:rPr>
            </w:pPr>
          </w:p>
          <w:p w14:paraId="518442FF" w14:textId="77777777" w:rsidR="009E5811" w:rsidRPr="00B04DB4" w:rsidRDefault="009E5811" w:rsidP="00A5511E">
            <w:pPr>
              <w:jc w:val="center"/>
              <w:rPr>
                <w:rFonts w:ascii="Arial Narrow" w:hAnsi="Arial Narrow"/>
                <w:sz w:val="20"/>
                <w:szCs w:val="20"/>
              </w:rPr>
            </w:pPr>
          </w:p>
          <w:p w14:paraId="5A0B0E5D" w14:textId="77777777" w:rsidR="009E5811" w:rsidRPr="00B04DB4" w:rsidRDefault="009E5811" w:rsidP="00A5511E">
            <w:pPr>
              <w:jc w:val="center"/>
              <w:rPr>
                <w:rFonts w:ascii="Arial Narrow" w:hAnsi="Arial Narrow"/>
                <w:sz w:val="20"/>
                <w:szCs w:val="20"/>
              </w:rPr>
            </w:pPr>
          </w:p>
          <w:p w14:paraId="7532D941" w14:textId="77777777" w:rsidR="009E5811" w:rsidRPr="00B04DB4" w:rsidRDefault="009E5811" w:rsidP="00A5511E">
            <w:pPr>
              <w:jc w:val="center"/>
              <w:rPr>
                <w:rFonts w:ascii="Arial Narrow" w:hAnsi="Arial Narrow"/>
                <w:sz w:val="20"/>
                <w:szCs w:val="20"/>
              </w:rPr>
            </w:pPr>
          </w:p>
          <w:p w14:paraId="3AC579CA" w14:textId="77777777" w:rsidR="009E5811" w:rsidRPr="00B04DB4" w:rsidRDefault="009E5811" w:rsidP="00A5511E">
            <w:pPr>
              <w:jc w:val="center"/>
              <w:rPr>
                <w:rFonts w:ascii="Arial Narrow" w:hAnsi="Arial Narrow"/>
                <w:sz w:val="20"/>
                <w:szCs w:val="20"/>
              </w:rPr>
            </w:pPr>
          </w:p>
          <w:p w14:paraId="4A59E91C" w14:textId="77777777" w:rsidR="009E5811" w:rsidRPr="00B04DB4" w:rsidRDefault="009E5811" w:rsidP="008D01C1">
            <w:pPr>
              <w:rPr>
                <w:rFonts w:ascii="Arial Narrow" w:hAnsi="Arial Narrow"/>
                <w:sz w:val="20"/>
                <w:szCs w:val="20"/>
              </w:rPr>
            </w:pPr>
          </w:p>
        </w:tc>
        <w:tc>
          <w:tcPr>
            <w:tcW w:w="1701" w:type="dxa"/>
            <w:vAlign w:val="center"/>
          </w:tcPr>
          <w:p w14:paraId="131DF75B" w14:textId="77777777" w:rsidR="006F2BA1" w:rsidRPr="00B04DB4" w:rsidRDefault="006F2BA1">
            <w:pPr>
              <w:rPr>
                <w:rFonts w:ascii="Arial Narrow" w:hAnsi="Arial Narrow"/>
                <w:sz w:val="20"/>
                <w:szCs w:val="20"/>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tblGrid>
            <w:tr w:rsidR="009E5811" w:rsidRPr="00B04DB4" w14:paraId="17F573DE" w14:textId="77777777" w:rsidTr="008D01C1">
              <w:tc>
                <w:tcPr>
                  <w:tcW w:w="1736" w:type="dxa"/>
                </w:tcPr>
                <w:p w14:paraId="017467FE" w14:textId="77777777" w:rsidR="009E5811" w:rsidRPr="00981EB3" w:rsidRDefault="009E5811" w:rsidP="009E5811">
                  <w:pPr>
                    <w:rPr>
                      <w:rFonts w:ascii="Arial Narrow" w:hAnsi="Arial Narrow" w:cs="Tahoma"/>
                      <w:b/>
                      <w:i/>
                      <w:sz w:val="20"/>
                      <w:szCs w:val="20"/>
                    </w:rPr>
                  </w:pPr>
                  <w:r w:rsidRPr="00981EB3">
                    <w:rPr>
                      <w:rFonts w:ascii="Arial Narrow" w:eastAsiaTheme="minorHAnsi" w:hAnsi="Arial Narrow" w:cs="Tahoma"/>
                      <w:b/>
                      <w:bCs/>
                      <w:i/>
                      <w:sz w:val="20"/>
                      <w:szCs w:val="20"/>
                      <w:lang w:eastAsia="en-US"/>
                    </w:rPr>
                    <w:t xml:space="preserve">Pojęcie  </w:t>
                  </w:r>
                </w:p>
                <w:p w14:paraId="2FC2E6E7" w14:textId="77777777" w:rsidR="006F2BA1" w:rsidRPr="00B04DB4" w:rsidRDefault="006F2BA1" w:rsidP="009E5811">
                  <w:pPr>
                    <w:rPr>
                      <w:rFonts w:ascii="Arial Narrow" w:eastAsiaTheme="minorHAnsi" w:hAnsi="Arial Narrow" w:cs="Tahoma"/>
                      <w:bCs/>
                      <w:sz w:val="20"/>
                      <w:szCs w:val="20"/>
                      <w:lang w:eastAsia="en-US"/>
                    </w:rPr>
                  </w:pPr>
                </w:p>
                <w:p w14:paraId="69C63424" w14:textId="68D4335A" w:rsidR="009E5811" w:rsidRPr="00B04DB4" w:rsidRDefault="009E5811" w:rsidP="009E5811">
                  <w:pPr>
                    <w:rPr>
                      <w:rFonts w:ascii="Arial Narrow" w:eastAsiaTheme="minorHAnsi" w:hAnsi="Arial Narrow" w:cs="Tahoma"/>
                      <w:bCs/>
                      <w:sz w:val="20"/>
                      <w:szCs w:val="20"/>
                      <w:lang w:eastAsia="en-US"/>
                    </w:rPr>
                  </w:pPr>
                  <w:r w:rsidRPr="00B04DB4">
                    <w:rPr>
                      <w:rFonts w:ascii="Arial Narrow" w:eastAsiaTheme="minorHAnsi" w:hAnsi="Arial Narrow" w:cs="Tahoma"/>
                      <w:bCs/>
                      <w:sz w:val="20"/>
                      <w:szCs w:val="20"/>
                      <w:lang w:eastAsia="en-US"/>
                    </w:rPr>
                    <w:t>Zdrowie publiczne</w:t>
                  </w:r>
                </w:p>
                <w:p w14:paraId="73CB441C" w14:textId="77777777" w:rsidR="009E5811" w:rsidRPr="00B04DB4" w:rsidRDefault="009E5811" w:rsidP="009E5811">
                  <w:pPr>
                    <w:rPr>
                      <w:rFonts w:ascii="Arial Narrow" w:eastAsiaTheme="minorHAnsi" w:hAnsi="Arial Narrow" w:cs="Tahoma"/>
                      <w:bCs/>
                      <w:sz w:val="20"/>
                      <w:szCs w:val="20"/>
                      <w:lang w:eastAsia="en-US"/>
                    </w:rPr>
                  </w:pPr>
                </w:p>
                <w:p w14:paraId="5800D537" w14:textId="77777777" w:rsidR="009E5811" w:rsidRPr="00B04DB4" w:rsidRDefault="009E5811" w:rsidP="009E5811">
                  <w:pPr>
                    <w:rPr>
                      <w:rFonts w:ascii="Arial Narrow" w:eastAsiaTheme="minorHAnsi" w:hAnsi="Arial Narrow" w:cs="Tahoma"/>
                      <w:bCs/>
                      <w:sz w:val="20"/>
                      <w:szCs w:val="20"/>
                      <w:lang w:eastAsia="en-US"/>
                    </w:rPr>
                  </w:pPr>
                </w:p>
                <w:p w14:paraId="53083C0B" w14:textId="77777777" w:rsidR="00BA104E" w:rsidRDefault="00BA104E" w:rsidP="009E5811">
                  <w:pPr>
                    <w:rPr>
                      <w:rFonts w:ascii="Arial Narrow" w:eastAsiaTheme="minorHAnsi" w:hAnsi="Arial Narrow" w:cs="Tahoma"/>
                      <w:bCs/>
                      <w:sz w:val="20"/>
                      <w:szCs w:val="20"/>
                      <w:lang w:eastAsia="en-US"/>
                    </w:rPr>
                  </w:pPr>
                </w:p>
                <w:p w14:paraId="33008050" w14:textId="77777777" w:rsidR="009E5811" w:rsidRPr="00B04DB4" w:rsidRDefault="009E5811" w:rsidP="009E5811">
                  <w:pPr>
                    <w:rPr>
                      <w:rFonts w:ascii="Arial Narrow" w:eastAsiaTheme="minorHAnsi" w:hAnsi="Arial Narrow" w:cs="Tahoma"/>
                      <w:bCs/>
                      <w:sz w:val="20"/>
                      <w:szCs w:val="20"/>
                      <w:lang w:eastAsia="en-US"/>
                    </w:rPr>
                  </w:pPr>
                  <w:r w:rsidRPr="00B04DB4">
                    <w:rPr>
                      <w:rFonts w:ascii="Arial Narrow" w:eastAsiaTheme="minorHAnsi" w:hAnsi="Arial Narrow" w:cs="Tahoma"/>
                      <w:bCs/>
                      <w:sz w:val="20"/>
                      <w:szCs w:val="20"/>
                      <w:lang w:eastAsia="en-US"/>
                    </w:rPr>
                    <w:t>Profilaktyka uzależnień</w:t>
                  </w:r>
                </w:p>
                <w:p w14:paraId="35475507" w14:textId="77777777" w:rsidR="009E5811" w:rsidRPr="00B04DB4" w:rsidRDefault="009E5811" w:rsidP="009E5811">
                  <w:pPr>
                    <w:rPr>
                      <w:rFonts w:ascii="Arial Narrow" w:eastAsiaTheme="minorHAnsi" w:hAnsi="Arial Narrow" w:cs="Tahoma"/>
                      <w:bCs/>
                      <w:sz w:val="20"/>
                      <w:szCs w:val="20"/>
                      <w:lang w:eastAsia="en-US"/>
                    </w:rPr>
                  </w:pPr>
                </w:p>
                <w:p w14:paraId="0C95D0D4" w14:textId="77777777" w:rsidR="009E5811" w:rsidRPr="00B04DB4" w:rsidRDefault="009E5811" w:rsidP="009E5811">
                  <w:pPr>
                    <w:rPr>
                      <w:rFonts w:ascii="Arial Narrow" w:eastAsiaTheme="minorHAnsi" w:hAnsi="Arial Narrow" w:cs="Tahoma"/>
                      <w:bCs/>
                      <w:sz w:val="20"/>
                      <w:szCs w:val="20"/>
                      <w:lang w:eastAsia="en-US"/>
                    </w:rPr>
                  </w:pPr>
                </w:p>
                <w:p w14:paraId="6A78FBFA" w14:textId="77777777" w:rsidR="009E5811" w:rsidRPr="00B04DB4" w:rsidRDefault="009E5811" w:rsidP="009E5811">
                  <w:pPr>
                    <w:rPr>
                      <w:rFonts w:ascii="Arial Narrow" w:eastAsiaTheme="minorHAnsi" w:hAnsi="Arial Narrow" w:cs="Tahoma"/>
                      <w:bCs/>
                      <w:sz w:val="20"/>
                      <w:szCs w:val="20"/>
                      <w:lang w:eastAsia="en-US"/>
                    </w:rPr>
                  </w:pPr>
                </w:p>
                <w:p w14:paraId="58710BDB" w14:textId="77777777" w:rsidR="009E5811" w:rsidRPr="00B04DB4" w:rsidRDefault="009E5811" w:rsidP="009E5811">
                  <w:pPr>
                    <w:rPr>
                      <w:rFonts w:ascii="Arial Narrow" w:eastAsiaTheme="minorHAnsi" w:hAnsi="Arial Narrow" w:cs="Tahoma"/>
                      <w:bCs/>
                      <w:sz w:val="20"/>
                      <w:szCs w:val="20"/>
                      <w:lang w:eastAsia="en-US"/>
                    </w:rPr>
                  </w:pPr>
                </w:p>
                <w:p w14:paraId="03E0AAA0" w14:textId="77777777" w:rsidR="009E5811" w:rsidRPr="00B04DB4" w:rsidRDefault="009E5811" w:rsidP="009E5811">
                  <w:pPr>
                    <w:rPr>
                      <w:rFonts w:ascii="Arial Narrow" w:eastAsiaTheme="minorHAnsi" w:hAnsi="Arial Narrow" w:cs="Tahoma"/>
                      <w:bCs/>
                      <w:sz w:val="20"/>
                      <w:szCs w:val="20"/>
                      <w:lang w:eastAsia="en-US"/>
                    </w:rPr>
                  </w:pPr>
                </w:p>
                <w:p w14:paraId="25790427" w14:textId="77777777" w:rsidR="00D84D9A" w:rsidRDefault="00D84D9A" w:rsidP="3E03846C">
                  <w:pPr>
                    <w:rPr>
                      <w:rFonts w:ascii="Arial Narrow" w:eastAsiaTheme="minorEastAsia" w:hAnsi="Arial Narrow" w:cs="Tahoma"/>
                      <w:sz w:val="20"/>
                      <w:szCs w:val="20"/>
                      <w:lang w:eastAsia="en-US"/>
                    </w:rPr>
                  </w:pPr>
                </w:p>
                <w:p w14:paraId="756D2138" w14:textId="77777777" w:rsidR="00D84D9A" w:rsidRDefault="00D84D9A" w:rsidP="3E03846C">
                  <w:pPr>
                    <w:rPr>
                      <w:rFonts w:ascii="Arial Narrow" w:eastAsiaTheme="minorEastAsia" w:hAnsi="Arial Narrow" w:cs="Tahoma"/>
                      <w:sz w:val="20"/>
                      <w:szCs w:val="20"/>
                      <w:lang w:eastAsia="en-US"/>
                    </w:rPr>
                  </w:pPr>
                </w:p>
                <w:p w14:paraId="7DAC18FE" w14:textId="77777777" w:rsidR="00D84D9A" w:rsidRDefault="00D84D9A" w:rsidP="3E03846C">
                  <w:pPr>
                    <w:rPr>
                      <w:rFonts w:ascii="Arial Narrow" w:eastAsiaTheme="minorEastAsia" w:hAnsi="Arial Narrow" w:cs="Tahoma"/>
                      <w:sz w:val="20"/>
                      <w:szCs w:val="20"/>
                      <w:lang w:eastAsia="en-US"/>
                    </w:rPr>
                  </w:pPr>
                </w:p>
                <w:p w14:paraId="2F8468DE" w14:textId="77777777" w:rsidR="00D84D9A" w:rsidRDefault="00D84D9A" w:rsidP="3E03846C">
                  <w:pPr>
                    <w:rPr>
                      <w:rFonts w:ascii="Arial Narrow" w:eastAsiaTheme="minorEastAsia" w:hAnsi="Arial Narrow" w:cs="Tahoma"/>
                      <w:sz w:val="20"/>
                      <w:szCs w:val="20"/>
                      <w:lang w:eastAsia="en-US"/>
                    </w:rPr>
                  </w:pPr>
                </w:p>
                <w:p w14:paraId="5CFE7C56" w14:textId="1DCD9AF6" w:rsidR="009E5811" w:rsidRPr="00B04DB4" w:rsidRDefault="009E5811" w:rsidP="3E03846C">
                  <w:pPr>
                    <w:rPr>
                      <w:rFonts w:ascii="Arial Narrow" w:eastAsiaTheme="minorEastAsia" w:hAnsi="Arial Narrow" w:cs="Tahoma"/>
                      <w:sz w:val="20"/>
                      <w:szCs w:val="20"/>
                      <w:lang w:eastAsia="en-US"/>
                    </w:rPr>
                  </w:pPr>
                  <w:r w:rsidRPr="3E03846C">
                    <w:rPr>
                      <w:rFonts w:ascii="Arial Narrow" w:eastAsiaTheme="minorEastAsia" w:hAnsi="Arial Narrow" w:cs="Tahoma"/>
                      <w:sz w:val="20"/>
                      <w:szCs w:val="20"/>
                      <w:lang w:eastAsia="en-US"/>
                    </w:rPr>
                    <w:t xml:space="preserve">Profilaktyka </w:t>
                  </w:r>
                  <w:r w:rsidR="1D437480" w:rsidRPr="3E03846C">
                    <w:rPr>
                      <w:rFonts w:ascii="Arial Narrow" w:eastAsiaTheme="minorEastAsia" w:hAnsi="Arial Narrow" w:cs="Tahoma"/>
                      <w:sz w:val="20"/>
                      <w:szCs w:val="20"/>
                      <w:lang w:eastAsia="en-US"/>
                    </w:rPr>
                    <w:t>problemów i </w:t>
                  </w:r>
                  <w:r w:rsidRPr="3E03846C">
                    <w:rPr>
                      <w:rFonts w:ascii="Arial Narrow" w:eastAsiaTheme="minorEastAsia" w:hAnsi="Arial Narrow" w:cs="Tahoma"/>
                      <w:sz w:val="20"/>
                      <w:szCs w:val="20"/>
                      <w:lang w:eastAsia="en-US"/>
                    </w:rPr>
                    <w:t>zaburzeń psychicznych</w:t>
                  </w:r>
                </w:p>
                <w:p w14:paraId="29F4E2A2" w14:textId="77777777" w:rsidR="009E5811" w:rsidRPr="00B04DB4" w:rsidRDefault="009E5811" w:rsidP="009E5811">
                  <w:pPr>
                    <w:rPr>
                      <w:rFonts w:ascii="Arial Narrow" w:eastAsiaTheme="minorHAnsi" w:hAnsi="Arial Narrow" w:cs="Tahoma"/>
                      <w:bCs/>
                      <w:sz w:val="20"/>
                      <w:szCs w:val="20"/>
                      <w:lang w:eastAsia="en-US"/>
                    </w:rPr>
                  </w:pPr>
                </w:p>
                <w:p w14:paraId="32A73034" w14:textId="705135A5" w:rsidR="009E5811" w:rsidRPr="00B04DB4" w:rsidRDefault="009E5811" w:rsidP="008D01C1">
                  <w:pPr>
                    <w:spacing w:before="40"/>
                    <w:rPr>
                      <w:rFonts w:ascii="Arial Narrow" w:eastAsiaTheme="minorEastAsia" w:hAnsi="Arial Narrow" w:cs="Tahoma"/>
                      <w:sz w:val="20"/>
                      <w:szCs w:val="20"/>
                      <w:lang w:eastAsia="en-US"/>
                    </w:rPr>
                  </w:pPr>
                  <w:r w:rsidRPr="3E03846C">
                    <w:rPr>
                      <w:rFonts w:ascii="Arial Narrow" w:eastAsiaTheme="minorEastAsia" w:hAnsi="Arial Narrow" w:cs="Tahoma"/>
                      <w:sz w:val="20"/>
                      <w:szCs w:val="20"/>
                      <w:lang w:eastAsia="en-US"/>
                    </w:rPr>
                    <w:t xml:space="preserve">Profilaktyka uzależnień </w:t>
                  </w:r>
                </w:p>
                <w:p w14:paraId="52F0FC14" w14:textId="77777777" w:rsidR="009E5811" w:rsidRPr="00B04DB4" w:rsidRDefault="009E5811" w:rsidP="009E5811">
                  <w:pPr>
                    <w:rPr>
                      <w:rFonts w:ascii="Arial Narrow" w:eastAsiaTheme="minorHAnsi" w:hAnsi="Arial Narrow" w:cs="Tahoma"/>
                      <w:sz w:val="20"/>
                      <w:szCs w:val="20"/>
                      <w:lang w:eastAsia="en-US"/>
                    </w:rPr>
                  </w:pPr>
                </w:p>
                <w:p w14:paraId="4EA8C6F8" w14:textId="7A32D043" w:rsidR="009E5811" w:rsidRPr="00B04DB4" w:rsidRDefault="009E5811" w:rsidP="009E5811">
                  <w:pPr>
                    <w:rPr>
                      <w:rFonts w:ascii="Arial Narrow" w:hAnsi="Arial Narrow" w:cs="Tahoma"/>
                      <w:color w:val="000000"/>
                      <w:sz w:val="20"/>
                      <w:szCs w:val="20"/>
                    </w:rPr>
                  </w:pPr>
                </w:p>
                <w:p w14:paraId="07F72034" w14:textId="77777777" w:rsidR="00E12C32" w:rsidRDefault="00E12C32" w:rsidP="009E5811">
                  <w:pPr>
                    <w:rPr>
                      <w:rFonts w:ascii="Arial Narrow" w:hAnsi="Arial Narrow" w:cs="Tahoma"/>
                      <w:color w:val="000000"/>
                      <w:sz w:val="20"/>
                      <w:szCs w:val="20"/>
                    </w:rPr>
                  </w:pPr>
                </w:p>
                <w:p w14:paraId="20F7387F" w14:textId="0FDD1C49" w:rsidR="00821E99" w:rsidRDefault="00821E99" w:rsidP="00821E99">
                  <w:pPr>
                    <w:rPr>
                      <w:rFonts w:ascii="Arial Narrow" w:hAnsi="Arial Narrow" w:cs="Tahoma"/>
                      <w:color w:val="000000"/>
                      <w:sz w:val="20"/>
                      <w:szCs w:val="20"/>
                    </w:rPr>
                  </w:pPr>
                </w:p>
                <w:p w14:paraId="3BE5F634" w14:textId="3A8F27D0" w:rsidR="009E5811" w:rsidRPr="00B04DB4" w:rsidRDefault="009E5811" w:rsidP="00821E99">
                  <w:pPr>
                    <w:rPr>
                      <w:rFonts w:ascii="Arial Narrow" w:hAnsi="Arial Narrow" w:cs="Tahoma"/>
                      <w:color w:val="000000"/>
                      <w:sz w:val="20"/>
                      <w:szCs w:val="20"/>
                    </w:rPr>
                  </w:pPr>
                  <w:r w:rsidRPr="00B04DB4">
                    <w:rPr>
                      <w:rFonts w:ascii="Arial Narrow" w:hAnsi="Arial Narrow" w:cs="Tahoma"/>
                      <w:color w:val="000000"/>
                      <w:sz w:val="20"/>
                      <w:szCs w:val="20"/>
                    </w:rPr>
                    <w:t>Strategie profilaktyki środowiskowej</w:t>
                  </w:r>
                </w:p>
                <w:p w14:paraId="00230821" w14:textId="77777777" w:rsidR="009E5811" w:rsidRPr="00B04DB4" w:rsidRDefault="009E5811" w:rsidP="009E5811">
                  <w:pPr>
                    <w:rPr>
                      <w:rFonts w:ascii="Arial Narrow" w:hAnsi="Arial Narrow" w:cs="Tahoma"/>
                      <w:color w:val="000000"/>
                      <w:sz w:val="20"/>
                      <w:szCs w:val="20"/>
                    </w:rPr>
                  </w:pPr>
                </w:p>
                <w:p w14:paraId="5AFB884B" w14:textId="77777777" w:rsidR="009E5811" w:rsidRPr="00B04DB4" w:rsidRDefault="009E5811" w:rsidP="009E5811">
                  <w:pPr>
                    <w:rPr>
                      <w:rFonts w:ascii="Arial Narrow" w:hAnsi="Arial Narrow" w:cs="Tahoma"/>
                      <w:color w:val="000000"/>
                      <w:sz w:val="20"/>
                      <w:szCs w:val="20"/>
                    </w:rPr>
                  </w:pPr>
                </w:p>
                <w:p w14:paraId="7EA888D3" w14:textId="77777777" w:rsidR="009E5811" w:rsidRPr="00B04DB4" w:rsidRDefault="009E5811" w:rsidP="009E5811">
                  <w:pPr>
                    <w:rPr>
                      <w:rFonts w:ascii="Arial Narrow" w:hAnsi="Arial Narrow" w:cs="Tahoma"/>
                      <w:color w:val="000000"/>
                      <w:sz w:val="20"/>
                      <w:szCs w:val="20"/>
                    </w:rPr>
                  </w:pPr>
                </w:p>
                <w:p w14:paraId="2295FE3D" w14:textId="77777777" w:rsidR="009E5811" w:rsidRPr="00B04DB4" w:rsidRDefault="009E5811" w:rsidP="009E5811">
                  <w:pPr>
                    <w:rPr>
                      <w:rFonts w:ascii="Arial Narrow" w:hAnsi="Arial Narrow" w:cs="Tahoma"/>
                      <w:color w:val="000000"/>
                      <w:sz w:val="20"/>
                      <w:szCs w:val="20"/>
                    </w:rPr>
                  </w:pPr>
                </w:p>
                <w:p w14:paraId="6F47401A" w14:textId="77777777" w:rsidR="009E5811" w:rsidRPr="00B04DB4" w:rsidRDefault="009E5811" w:rsidP="009E5811">
                  <w:pPr>
                    <w:rPr>
                      <w:rFonts w:ascii="Arial Narrow" w:hAnsi="Arial Narrow" w:cs="Tahoma"/>
                      <w:color w:val="000000"/>
                      <w:sz w:val="20"/>
                      <w:szCs w:val="20"/>
                    </w:rPr>
                  </w:pPr>
                </w:p>
                <w:p w14:paraId="1B730C66" w14:textId="3B11F65C" w:rsidR="009E5811" w:rsidRPr="00B04DB4" w:rsidRDefault="009E5811" w:rsidP="009E5811">
                  <w:pPr>
                    <w:rPr>
                      <w:rFonts w:ascii="Arial Narrow" w:hAnsi="Arial Narrow" w:cs="Tahoma"/>
                      <w:color w:val="000000"/>
                      <w:sz w:val="20"/>
                      <w:szCs w:val="20"/>
                    </w:rPr>
                  </w:pPr>
                </w:p>
                <w:p w14:paraId="3B24F160" w14:textId="25F173C6" w:rsidR="006F2BA1" w:rsidRPr="00B04DB4" w:rsidRDefault="006F2BA1" w:rsidP="009E5811">
                  <w:pPr>
                    <w:rPr>
                      <w:rFonts w:ascii="Arial Narrow" w:hAnsi="Arial Narrow" w:cs="Tahoma"/>
                      <w:color w:val="000000"/>
                      <w:sz w:val="20"/>
                      <w:szCs w:val="20"/>
                    </w:rPr>
                  </w:pPr>
                </w:p>
                <w:p w14:paraId="3AF34C2B" w14:textId="77777777" w:rsidR="006F2BA1" w:rsidRPr="00B04DB4" w:rsidRDefault="006F2BA1" w:rsidP="009E5811">
                  <w:pPr>
                    <w:rPr>
                      <w:rFonts w:ascii="Arial Narrow" w:hAnsi="Arial Narrow" w:cs="Tahoma"/>
                      <w:color w:val="000000"/>
                      <w:sz w:val="20"/>
                      <w:szCs w:val="20"/>
                    </w:rPr>
                  </w:pPr>
                </w:p>
                <w:p w14:paraId="40B5E61D" w14:textId="5290AF6D" w:rsidR="009E5811" w:rsidRPr="00B04DB4" w:rsidRDefault="009E5811" w:rsidP="009E5811">
                  <w:pPr>
                    <w:rPr>
                      <w:rFonts w:ascii="Arial Narrow" w:hAnsi="Arial Narrow" w:cs="Tahoma"/>
                      <w:color w:val="000000"/>
                      <w:sz w:val="20"/>
                      <w:szCs w:val="20"/>
                    </w:rPr>
                  </w:pPr>
                </w:p>
                <w:p w14:paraId="1D49BBCE" w14:textId="77777777" w:rsidR="009E5811" w:rsidRPr="00B04DB4" w:rsidRDefault="009E5811" w:rsidP="009E5811">
                  <w:pPr>
                    <w:rPr>
                      <w:rFonts w:ascii="Arial Narrow" w:hAnsi="Arial Narrow" w:cs="Tahoma"/>
                      <w:color w:val="000000"/>
                      <w:sz w:val="20"/>
                      <w:szCs w:val="20"/>
                    </w:rPr>
                  </w:pPr>
                </w:p>
                <w:p w14:paraId="30B69C70" w14:textId="262D0DFB" w:rsidR="009E5811" w:rsidRPr="00B04DB4" w:rsidRDefault="009E5811" w:rsidP="009E5811">
                  <w:pPr>
                    <w:rPr>
                      <w:rFonts w:ascii="Arial Narrow" w:hAnsi="Arial Narrow" w:cs="Tahoma"/>
                      <w:color w:val="000000"/>
                      <w:sz w:val="20"/>
                      <w:szCs w:val="20"/>
                    </w:rPr>
                  </w:pPr>
                  <w:r w:rsidRPr="00B04DB4">
                    <w:rPr>
                      <w:rFonts w:ascii="Arial Narrow" w:hAnsi="Arial Narrow" w:cs="Tahoma"/>
                      <w:color w:val="000000"/>
                      <w:sz w:val="20"/>
                      <w:szCs w:val="20"/>
                    </w:rPr>
                    <w:lastRenderedPageBreak/>
                    <w:t>Profilaktyka uniwersalna – interwencje w</w:t>
                  </w:r>
                  <w:r w:rsidR="00BA104E">
                    <w:rPr>
                      <w:rFonts w:ascii="Arial Narrow" w:hAnsi="Arial Narrow" w:cs="Tahoma"/>
                      <w:color w:val="000000"/>
                      <w:sz w:val="20"/>
                      <w:szCs w:val="20"/>
                    </w:rPr>
                    <w:t> </w:t>
                  </w:r>
                  <w:r w:rsidRPr="00B04DB4">
                    <w:rPr>
                      <w:rFonts w:ascii="Arial Narrow" w:hAnsi="Arial Narrow" w:cs="Tahoma"/>
                      <w:color w:val="000000"/>
                      <w:sz w:val="20"/>
                      <w:szCs w:val="20"/>
                    </w:rPr>
                    <w:t xml:space="preserve">populacjach </w:t>
                  </w:r>
                </w:p>
                <w:p w14:paraId="689C3CEB" w14:textId="77777777" w:rsidR="009E5811" w:rsidRPr="00B04DB4" w:rsidRDefault="009E5811" w:rsidP="009E5811">
                  <w:pPr>
                    <w:rPr>
                      <w:rFonts w:ascii="Arial Narrow" w:hAnsi="Arial Narrow" w:cs="Tahoma"/>
                      <w:color w:val="000000"/>
                      <w:sz w:val="20"/>
                      <w:szCs w:val="20"/>
                    </w:rPr>
                  </w:pPr>
                </w:p>
                <w:p w14:paraId="4CD9E11B" w14:textId="77777777" w:rsidR="009E5811" w:rsidRPr="00B04DB4" w:rsidRDefault="009E5811" w:rsidP="009E5811">
                  <w:pPr>
                    <w:rPr>
                      <w:rFonts w:ascii="Arial Narrow" w:hAnsi="Arial Narrow" w:cs="Tahoma"/>
                      <w:color w:val="000000"/>
                      <w:sz w:val="20"/>
                      <w:szCs w:val="20"/>
                    </w:rPr>
                  </w:pPr>
                </w:p>
                <w:p w14:paraId="5D9DAB90" w14:textId="77777777" w:rsidR="009E5811" w:rsidRPr="00B04DB4" w:rsidRDefault="009E5811" w:rsidP="009E5811">
                  <w:pPr>
                    <w:rPr>
                      <w:rFonts w:ascii="Arial Narrow" w:hAnsi="Arial Narrow" w:cs="Tahoma"/>
                      <w:color w:val="000000"/>
                      <w:sz w:val="20"/>
                      <w:szCs w:val="20"/>
                    </w:rPr>
                  </w:pPr>
                </w:p>
                <w:p w14:paraId="63421CD6" w14:textId="5C12870D" w:rsidR="009E5811" w:rsidRPr="00B04DB4" w:rsidRDefault="009E5811" w:rsidP="009E5811">
                  <w:pPr>
                    <w:rPr>
                      <w:rFonts w:ascii="Arial Narrow" w:hAnsi="Arial Narrow" w:cs="Tahoma"/>
                      <w:color w:val="000000"/>
                      <w:sz w:val="20"/>
                      <w:szCs w:val="20"/>
                    </w:rPr>
                  </w:pPr>
                </w:p>
                <w:p w14:paraId="7A5920DE" w14:textId="77777777" w:rsidR="009E5811" w:rsidRPr="00B04DB4" w:rsidRDefault="009E5811" w:rsidP="009E5811">
                  <w:pPr>
                    <w:rPr>
                      <w:rFonts w:ascii="Arial Narrow" w:hAnsi="Arial Narrow" w:cs="Tahoma"/>
                      <w:color w:val="000000"/>
                      <w:sz w:val="20"/>
                      <w:szCs w:val="20"/>
                    </w:rPr>
                  </w:pPr>
                </w:p>
                <w:p w14:paraId="484EF0C4" w14:textId="77777777" w:rsidR="009E5811" w:rsidRPr="00B04DB4" w:rsidRDefault="009E5811" w:rsidP="009E5811">
                  <w:pPr>
                    <w:rPr>
                      <w:rFonts w:ascii="Arial Narrow" w:hAnsi="Arial Narrow" w:cs="Tahoma"/>
                      <w:color w:val="000000"/>
                      <w:sz w:val="20"/>
                      <w:szCs w:val="20"/>
                    </w:rPr>
                  </w:pPr>
                </w:p>
                <w:p w14:paraId="17775C75" w14:textId="297E16C6" w:rsidR="009E5811" w:rsidRPr="00B04DB4" w:rsidRDefault="009E5811" w:rsidP="009E5811">
                  <w:pPr>
                    <w:rPr>
                      <w:rFonts w:ascii="Arial Narrow" w:hAnsi="Arial Narrow" w:cs="Tahoma"/>
                      <w:bCs/>
                      <w:color w:val="000000"/>
                      <w:sz w:val="20"/>
                      <w:szCs w:val="20"/>
                    </w:rPr>
                  </w:pPr>
                  <w:r w:rsidRPr="00B04DB4">
                    <w:rPr>
                      <w:rFonts w:ascii="Arial Narrow" w:hAnsi="Arial Narrow" w:cs="Tahoma"/>
                      <w:color w:val="000000"/>
                      <w:sz w:val="20"/>
                      <w:szCs w:val="20"/>
                    </w:rPr>
                    <w:t xml:space="preserve">Profilaktyka selektywna - </w:t>
                  </w:r>
                  <w:r w:rsidRPr="00B04DB4">
                    <w:rPr>
                      <w:rFonts w:ascii="Arial Narrow" w:hAnsi="Arial Narrow" w:cs="Tahoma"/>
                      <w:bCs/>
                      <w:color w:val="000000"/>
                      <w:sz w:val="20"/>
                      <w:szCs w:val="20"/>
                    </w:rPr>
                    <w:t>interwencje w</w:t>
                  </w:r>
                  <w:r w:rsidR="00710DFF">
                    <w:rPr>
                      <w:rFonts w:ascii="Arial Narrow" w:hAnsi="Arial Narrow" w:cs="Tahoma"/>
                      <w:bCs/>
                      <w:color w:val="000000"/>
                      <w:sz w:val="20"/>
                      <w:szCs w:val="20"/>
                    </w:rPr>
                    <w:t> </w:t>
                  </w:r>
                  <w:r w:rsidRPr="00B04DB4">
                    <w:rPr>
                      <w:rFonts w:ascii="Arial Narrow" w:hAnsi="Arial Narrow" w:cs="Tahoma"/>
                      <w:bCs/>
                      <w:color w:val="000000"/>
                      <w:sz w:val="20"/>
                      <w:szCs w:val="20"/>
                    </w:rPr>
                    <w:t>grupach (zagrożonych)</w:t>
                  </w:r>
                </w:p>
                <w:p w14:paraId="5922B265" w14:textId="77777777" w:rsidR="009E5811" w:rsidRPr="00B04DB4" w:rsidRDefault="009E5811" w:rsidP="009E5811">
                  <w:pPr>
                    <w:rPr>
                      <w:rFonts w:ascii="Arial Narrow" w:hAnsi="Arial Narrow" w:cs="Tahoma"/>
                      <w:bCs/>
                      <w:color w:val="000000"/>
                      <w:sz w:val="20"/>
                      <w:szCs w:val="20"/>
                    </w:rPr>
                  </w:pPr>
                </w:p>
                <w:p w14:paraId="2322A7E2" w14:textId="77777777" w:rsidR="009E5811" w:rsidRPr="00B04DB4" w:rsidRDefault="009E5811" w:rsidP="009E5811">
                  <w:pPr>
                    <w:rPr>
                      <w:rFonts w:ascii="Arial Narrow" w:hAnsi="Arial Narrow" w:cs="Tahoma"/>
                      <w:bCs/>
                      <w:color w:val="000000"/>
                      <w:sz w:val="20"/>
                      <w:szCs w:val="20"/>
                    </w:rPr>
                  </w:pPr>
                </w:p>
                <w:p w14:paraId="038F3EC1" w14:textId="77777777" w:rsidR="009E5811" w:rsidRPr="00B04DB4" w:rsidRDefault="009E5811" w:rsidP="009E5811">
                  <w:pPr>
                    <w:rPr>
                      <w:rFonts w:ascii="Arial Narrow" w:hAnsi="Arial Narrow" w:cs="Tahoma"/>
                      <w:bCs/>
                      <w:color w:val="000000"/>
                      <w:sz w:val="20"/>
                      <w:szCs w:val="20"/>
                    </w:rPr>
                  </w:pPr>
                </w:p>
                <w:p w14:paraId="4DA42E2D" w14:textId="183C7714" w:rsidR="009E5811" w:rsidRPr="00B04DB4" w:rsidRDefault="009E5811" w:rsidP="009E5811">
                  <w:pPr>
                    <w:rPr>
                      <w:rFonts w:ascii="Arial Narrow" w:hAnsi="Arial Narrow" w:cs="Tahoma"/>
                      <w:color w:val="000000"/>
                      <w:sz w:val="20"/>
                      <w:szCs w:val="20"/>
                    </w:rPr>
                  </w:pPr>
                </w:p>
                <w:p w14:paraId="5A74B885" w14:textId="032D34D0" w:rsidR="009E5811" w:rsidRPr="00B04DB4" w:rsidRDefault="009E5811" w:rsidP="009E5811">
                  <w:pPr>
                    <w:rPr>
                      <w:rFonts w:ascii="Arial Narrow" w:hAnsi="Arial Narrow" w:cs="Tahoma"/>
                      <w:color w:val="000000"/>
                      <w:sz w:val="20"/>
                      <w:szCs w:val="20"/>
                    </w:rPr>
                  </w:pPr>
                  <w:r w:rsidRPr="00B04DB4">
                    <w:rPr>
                      <w:rFonts w:ascii="Arial Narrow" w:hAnsi="Arial Narrow" w:cs="Tahoma"/>
                      <w:color w:val="000000"/>
                      <w:sz w:val="20"/>
                      <w:szCs w:val="20"/>
                    </w:rPr>
                    <w:t xml:space="preserve"> </w:t>
                  </w:r>
                </w:p>
                <w:p w14:paraId="4AD79D02" w14:textId="77777777" w:rsidR="009E5811" w:rsidRPr="00B04DB4" w:rsidRDefault="009E5811" w:rsidP="009E5811">
                  <w:pPr>
                    <w:rPr>
                      <w:rFonts w:ascii="Arial Narrow" w:hAnsi="Arial Narrow" w:cs="Tahoma"/>
                      <w:bCs/>
                      <w:color w:val="000000"/>
                      <w:sz w:val="20"/>
                      <w:szCs w:val="20"/>
                    </w:rPr>
                  </w:pPr>
                  <w:r w:rsidRPr="00B04DB4">
                    <w:rPr>
                      <w:rFonts w:ascii="Arial Narrow" w:hAnsi="Arial Narrow" w:cs="Tahoma"/>
                      <w:color w:val="000000"/>
                      <w:sz w:val="20"/>
                      <w:szCs w:val="20"/>
                    </w:rPr>
                    <w:t>Profilaktyka wskazująca</w:t>
                  </w:r>
                </w:p>
                <w:p w14:paraId="4CAF35A2" w14:textId="77777777" w:rsidR="009E5811" w:rsidRPr="00B04DB4" w:rsidRDefault="009E5811" w:rsidP="009E5811">
                  <w:pPr>
                    <w:rPr>
                      <w:rFonts w:ascii="Arial Narrow" w:hAnsi="Arial Narrow" w:cs="Tahoma"/>
                      <w:bCs/>
                      <w:color w:val="000000"/>
                      <w:sz w:val="20"/>
                      <w:szCs w:val="20"/>
                    </w:rPr>
                  </w:pPr>
                  <w:r w:rsidRPr="00B04DB4">
                    <w:rPr>
                      <w:rFonts w:ascii="Arial Narrow" w:hAnsi="Arial Narrow" w:cs="Tahoma"/>
                      <w:color w:val="000000"/>
                      <w:sz w:val="20"/>
                      <w:szCs w:val="20"/>
                    </w:rPr>
                    <w:t>-</w:t>
                  </w:r>
                  <w:r w:rsidRPr="00B04DB4">
                    <w:rPr>
                      <w:rFonts w:ascii="Arial Narrow" w:hAnsi="Arial Narrow" w:cs="Tahoma"/>
                      <w:bCs/>
                      <w:color w:val="000000"/>
                      <w:sz w:val="20"/>
                      <w:szCs w:val="20"/>
                    </w:rPr>
                    <w:t xml:space="preserve"> interwencje wśród osób (zagrożonych)</w:t>
                  </w:r>
                </w:p>
                <w:p w14:paraId="78A974DE" w14:textId="77777777" w:rsidR="009E5811" w:rsidRPr="00B04DB4" w:rsidRDefault="009E5811" w:rsidP="009E5811">
                  <w:pPr>
                    <w:rPr>
                      <w:rFonts w:ascii="Arial Narrow" w:hAnsi="Arial Narrow" w:cs="Tahoma"/>
                      <w:color w:val="000000" w:themeColor="text1"/>
                      <w:sz w:val="20"/>
                      <w:szCs w:val="20"/>
                    </w:rPr>
                  </w:pPr>
                  <w:r w:rsidRPr="00B04DB4">
                    <w:rPr>
                      <w:rFonts w:ascii="Arial Narrow" w:hAnsi="Arial Narrow" w:cs="Tahoma"/>
                      <w:color w:val="000000"/>
                      <w:sz w:val="20"/>
                      <w:szCs w:val="20"/>
                    </w:rPr>
                    <w:t xml:space="preserve">   </w:t>
                  </w:r>
                </w:p>
              </w:tc>
            </w:tr>
            <w:tr w:rsidR="009E5811" w:rsidRPr="00B04DB4" w14:paraId="2A43BABA" w14:textId="77777777" w:rsidTr="008D01C1">
              <w:trPr>
                <w:trHeight w:val="1027"/>
              </w:trPr>
              <w:tc>
                <w:tcPr>
                  <w:tcW w:w="1736" w:type="dxa"/>
                </w:tcPr>
                <w:p w14:paraId="3E6AD202" w14:textId="77777777" w:rsidR="009E5811" w:rsidRPr="00B04DB4" w:rsidRDefault="009E5811" w:rsidP="009E5811">
                  <w:pPr>
                    <w:autoSpaceDE w:val="0"/>
                    <w:autoSpaceDN w:val="0"/>
                    <w:adjustRightInd w:val="0"/>
                    <w:rPr>
                      <w:rFonts w:ascii="Arial Narrow" w:hAnsi="Arial Narrow" w:cs="Tahoma"/>
                      <w:sz w:val="20"/>
                      <w:szCs w:val="20"/>
                    </w:rPr>
                  </w:pPr>
                </w:p>
                <w:p w14:paraId="25C5E545" w14:textId="77777777" w:rsidR="006F2BA1" w:rsidRPr="00B04DB4" w:rsidRDefault="006F2BA1" w:rsidP="009E5811">
                  <w:pPr>
                    <w:autoSpaceDE w:val="0"/>
                    <w:autoSpaceDN w:val="0"/>
                    <w:adjustRightInd w:val="0"/>
                    <w:rPr>
                      <w:rFonts w:ascii="Arial Narrow" w:hAnsi="Arial Narrow" w:cs="Tahoma"/>
                      <w:sz w:val="20"/>
                      <w:szCs w:val="20"/>
                    </w:rPr>
                  </w:pPr>
                </w:p>
                <w:p w14:paraId="7E455472" w14:textId="77777777" w:rsidR="006F2BA1" w:rsidRPr="00B04DB4" w:rsidRDefault="006F2BA1" w:rsidP="009E5811">
                  <w:pPr>
                    <w:autoSpaceDE w:val="0"/>
                    <w:autoSpaceDN w:val="0"/>
                    <w:adjustRightInd w:val="0"/>
                    <w:rPr>
                      <w:rFonts w:ascii="Arial Narrow" w:hAnsi="Arial Narrow" w:cs="Tahoma"/>
                      <w:sz w:val="20"/>
                      <w:szCs w:val="20"/>
                    </w:rPr>
                  </w:pPr>
                </w:p>
                <w:p w14:paraId="6A8C40C3" w14:textId="77777777" w:rsidR="006F2BA1" w:rsidRPr="00B04DB4" w:rsidRDefault="006F2BA1" w:rsidP="009E5811">
                  <w:pPr>
                    <w:autoSpaceDE w:val="0"/>
                    <w:autoSpaceDN w:val="0"/>
                    <w:adjustRightInd w:val="0"/>
                    <w:rPr>
                      <w:rFonts w:ascii="Arial Narrow" w:hAnsi="Arial Narrow" w:cs="Tahoma"/>
                      <w:sz w:val="20"/>
                      <w:szCs w:val="20"/>
                    </w:rPr>
                  </w:pPr>
                </w:p>
                <w:p w14:paraId="2FE91BCD" w14:textId="77777777" w:rsidR="006F2BA1" w:rsidRPr="00B04DB4" w:rsidRDefault="006F2BA1" w:rsidP="009E5811">
                  <w:pPr>
                    <w:autoSpaceDE w:val="0"/>
                    <w:autoSpaceDN w:val="0"/>
                    <w:adjustRightInd w:val="0"/>
                    <w:rPr>
                      <w:rFonts w:ascii="Arial Narrow" w:hAnsi="Arial Narrow" w:cs="Tahoma"/>
                      <w:sz w:val="20"/>
                      <w:szCs w:val="20"/>
                    </w:rPr>
                  </w:pPr>
                </w:p>
                <w:p w14:paraId="71A3D8C3" w14:textId="781341F5" w:rsidR="006F2BA1" w:rsidRPr="00B04DB4" w:rsidRDefault="006F2BA1" w:rsidP="009E5811">
                  <w:pPr>
                    <w:autoSpaceDE w:val="0"/>
                    <w:autoSpaceDN w:val="0"/>
                    <w:adjustRightInd w:val="0"/>
                    <w:rPr>
                      <w:rFonts w:ascii="Arial Narrow" w:hAnsi="Arial Narrow" w:cs="Tahoma"/>
                      <w:sz w:val="20"/>
                      <w:szCs w:val="20"/>
                    </w:rPr>
                  </w:pPr>
                </w:p>
                <w:p w14:paraId="7DB6D2EA" w14:textId="454BC166" w:rsidR="00C66095" w:rsidRDefault="00C66095" w:rsidP="009E5811">
                  <w:pPr>
                    <w:autoSpaceDE w:val="0"/>
                    <w:autoSpaceDN w:val="0"/>
                    <w:adjustRightInd w:val="0"/>
                    <w:rPr>
                      <w:rFonts w:ascii="Arial Narrow" w:hAnsi="Arial Narrow" w:cs="Tahoma"/>
                      <w:sz w:val="20"/>
                      <w:szCs w:val="20"/>
                    </w:rPr>
                  </w:pPr>
                </w:p>
                <w:p w14:paraId="06474C43" w14:textId="77777777" w:rsidR="008D01C1" w:rsidRPr="00B04DB4" w:rsidRDefault="008D01C1" w:rsidP="009E5811">
                  <w:pPr>
                    <w:autoSpaceDE w:val="0"/>
                    <w:autoSpaceDN w:val="0"/>
                    <w:adjustRightInd w:val="0"/>
                    <w:rPr>
                      <w:rFonts w:ascii="Arial Narrow" w:hAnsi="Arial Narrow" w:cs="Tahoma"/>
                      <w:sz w:val="20"/>
                      <w:szCs w:val="20"/>
                    </w:rPr>
                  </w:pPr>
                </w:p>
                <w:p w14:paraId="23075FB5" w14:textId="15819D47" w:rsidR="009E5811" w:rsidRPr="00B04DB4" w:rsidRDefault="009E5811" w:rsidP="009E5811">
                  <w:pPr>
                    <w:autoSpaceDE w:val="0"/>
                    <w:autoSpaceDN w:val="0"/>
                    <w:adjustRightInd w:val="0"/>
                    <w:rPr>
                      <w:rFonts w:ascii="Arial Narrow" w:hAnsi="Arial Narrow" w:cs="Tahoma"/>
                      <w:sz w:val="20"/>
                      <w:szCs w:val="20"/>
                    </w:rPr>
                  </w:pPr>
                  <w:r w:rsidRPr="00B04DB4">
                    <w:rPr>
                      <w:rFonts w:ascii="Arial Narrow" w:hAnsi="Arial Narrow" w:cs="Tahoma"/>
                      <w:sz w:val="20"/>
                      <w:szCs w:val="20"/>
                    </w:rPr>
                    <w:t xml:space="preserve">Ryzykowne spożywanie alkoholu </w:t>
                  </w:r>
                </w:p>
                <w:p w14:paraId="6CEF7972" w14:textId="77777777" w:rsidR="009E5811" w:rsidRPr="00B04DB4" w:rsidRDefault="009E5811" w:rsidP="009E5811">
                  <w:pPr>
                    <w:autoSpaceDE w:val="0"/>
                    <w:autoSpaceDN w:val="0"/>
                    <w:adjustRightInd w:val="0"/>
                    <w:rPr>
                      <w:rFonts w:ascii="Arial Narrow" w:hAnsi="Arial Narrow" w:cs="Tahoma"/>
                      <w:sz w:val="20"/>
                      <w:szCs w:val="20"/>
                    </w:rPr>
                  </w:pPr>
                </w:p>
                <w:p w14:paraId="7D7C1C30" w14:textId="77777777" w:rsidR="007544AB" w:rsidRPr="00B04DB4" w:rsidRDefault="007544AB" w:rsidP="009E5811">
                  <w:pPr>
                    <w:rPr>
                      <w:rFonts w:ascii="Arial Narrow" w:eastAsiaTheme="minorHAnsi" w:hAnsi="Arial Narrow" w:cs="Tahoma"/>
                      <w:bCs/>
                      <w:sz w:val="20"/>
                      <w:szCs w:val="20"/>
                      <w:lang w:eastAsia="en-US"/>
                    </w:rPr>
                  </w:pPr>
                </w:p>
                <w:p w14:paraId="162F08A3" w14:textId="77777777" w:rsidR="008D01C1" w:rsidRDefault="008D01C1" w:rsidP="009E5811">
                  <w:pPr>
                    <w:rPr>
                      <w:rFonts w:ascii="Arial Narrow" w:hAnsi="Arial Narrow" w:cs="Tahoma"/>
                      <w:sz w:val="20"/>
                      <w:szCs w:val="20"/>
                    </w:rPr>
                  </w:pPr>
                </w:p>
                <w:p w14:paraId="7396D94B" w14:textId="43419DC7" w:rsidR="009E5811" w:rsidRPr="00B04DB4" w:rsidRDefault="009E5811" w:rsidP="008D01C1">
                  <w:pPr>
                    <w:spacing w:before="80"/>
                    <w:rPr>
                      <w:rFonts w:ascii="Arial Narrow" w:hAnsi="Arial Narrow" w:cs="Tahoma"/>
                      <w:sz w:val="20"/>
                      <w:szCs w:val="20"/>
                    </w:rPr>
                  </w:pPr>
                  <w:r w:rsidRPr="00B04DB4">
                    <w:rPr>
                      <w:rFonts w:ascii="Arial Narrow" w:hAnsi="Arial Narrow" w:cs="Tahoma"/>
                      <w:sz w:val="20"/>
                      <w:szCs w:val="20"/>
                    </w:rPr>
                    <w:t>Szkodliwe picie alkoholu</w:t>
                  </w:r>
                </w:p>
                <w:p w14:paraId="7D1B0AA7" w14:textId="77777777" w:rsidR="009E5811" w:rsidRPr="00B04DB4" w:rsidRDefault="009E5811" w:rsidP="009E5811">
                  <w:pPr>
                    <w:rPr>
                      <w:rFonts w:ascii="Arial Narrow" w:hAnsi="Arial Narrow" w:cs="Tahoma"/>
                      <w:sz w:val="20"/>
                      <w:szCs w:val="20"/>
                    </w:rPr>
                  </w:pPr>
                </w:p>
                <w:p w14:paraId="1174A4FA" w14:textId="77777777" w:rsidR="009E5811" w:rsidRPr="00B04DB4" w:rsidRDefault="009E5811" w:rsidP="009E5811">
                  <w:pPr>
                    <w:rPr>
                      <w:rFonts w:ascii="Arial Narrow" w:hAnsi="Arial Narrow" w:cs="Tahoma"/>
                      <w:sz w:val="20"/>
                      <w:szCs w:val="20"/>
                    </w:rPr>
                  </w:pPr>
                </w:p>
                <w:p w14:paraId="42E9CB7C" w14:textId="77777777" w:rsidR="009E5811" w:rsidRPr="00B04DB4" w:rsidRDefault="009E5811" w:rsidP="009E5811">
                  <w:pPr>
                    <w:rPr>
                      <w:rFonts w:ascii="Arial Narrow" w:hAnsi="Arial Narrow" w:cs="Tahoma"/>
                      <w:sz w:val="20"/>
                      <w:szCs w:val="20"/>
                    </w:rPr>
                  </w:pPr>
                </w:p>
                <w:p w14:paraId="1E302486" w14:textId="77777777" w:rsidR="009E5811" w:rsidRPr="00B04DB4" w:rsidRDefault="009E5811" w:rsidP="009E5811">
                  <w:pPr>
                    <w:rPr>
                      <w:rFonts w:ascii="Arial Narrow" w:hAnsi="Arial Narrow" w:cs="Tahoma"/>
                      <w:sz w:val="20"/>
                      <w:szCs w:val="20"/>
                    </w:rPr>
                  </w:pPr>
                </w:p>
                <w:p w14:paraId="37F5DF4E" w14:textId="77777777" w:rsidR="009E5811" w:rsidRPr="00B04DB4" w:rsidRDefault="009E5811" w:rsidP="009E5811">
                  <w:pPr>
                    <w:rPr>
                      <w:rFonts w:ascii="Arial Narrow" w:hAnsi="Arial Narrow" w:cs="Tahoma"/>
                      <w:sz w:val="20"/>
                      <w:szCs w:val="20"/>
                    </w:rPr>
                  </w:pPr>
                </w:p>
                <w:p w14:paraId="6E8476C5" w14:textId="77777777" w:rsidR="009E5811" w:rsidRPr="00B04DB4" w:rsidRDefault="009E5811" w:rsidP="009E5811">
                  <w:pPr>
                    <w:rPr>
                      <w:rFonts w:ascii="Arial Narrow" w:hAnsi="Arial Narrow" w:cs="Tahoma"/>
                      <w:sz w:val="20"/>
                      <w:szCs w:val="20"/>
                    </w:rPr>
                  </w:pPr>
                </w:p>
                <w:p w14:paraId="6ACD4FB0" w14:textId="77777777" w:rsidR="009E5811" w:rsidRPr="00B04DB4" w:rsidRDefault="009E5811" w:rsidP="009E5811">
                  <w:pPr>
                    <w:rPr>
                      <w:rFonts w:ascii="Arial Narrow" w:hAnsi="Arial Narrow" w:cs="Tahoma"/>
                      <w:sz w:val="20"/>
                      <w:szCs w:val="20"/>
                    </w:rPr>
                  </w:pPr>
                </w:p>
                <w:p w14:paraId="34C59694" w14:textId="2F34A5CC" w:rsidR="009E5811" w:rsidRDefault="009E5811" w:rsidP="009E5811">
                  <w:pPr>
                    <w:rPr>
                      <w:rFonts w:ascii="Arial Narrow" w:hAnsi="Arial Narrow" w:cs="Tahoma"/>
                      <w:sz w:val="20"/>
                      <w:szCs w:val="20"/>
                    </w:rPr>
                  </w:pPr>
                </w:p>
                <w:p w14:paraId="11C93F34" w14:textId="77777777" w:rsidR="00823C42" w:rsidRPr="00B04DB4" w:rsidRDefault="00823C42" w:rsidP="009E5811">
                  <w:pPr>
                    <w:rPr>
                      <w:rFonts w:ascii="Arial Narrow" w:hAnsi="Arial Narrow" w:cs="Tahoma"/>
                      <w:sz w:val="20"/>
                      <w:szCs w:val="20"/>
                    </w:rPr>
                  </w:pPr>
                </w:p>
                <w:p w14:paraId="1B2E872E" w14:textId="77777777" w:rsidR="009E5811" w:rsidRPr="00B04DB4" w:rsidRDefault="009E5811" w:rsidP="009E5811">
                  <w:pPr>
                    <w:rPr>
                      <w:rFonts w:ascii="Arial Narrow" w:hAnsi="Arial Narrow" w:cs="Tahoma"/>
                      <w:sz w:val="20"/>
                      <w:szCs w:val="20"/>
                    </w:rPr>
                  </w:pPr>
                </w:p>
                <w:p w14:paraId="6304BA43" w14:textId="77777777" w:rsidR="009E5811" w:rsidRPr="00B04DB4" w:rsidRDefault="009E5811" w:rsidP="008D01C1">
                  <w:pPr>
                    <w:spacing w:before="40"/>
                    <w:rPr>
                      <w:rFonts w:ascii="Arial Narrow" w:hAnsi="Arial Narrow" w:cs="Tahoma"/>
                      <w:sz w:val="20"/>
                      <w:szCs w:val="20"/>
                    </w:rPr>
                  </w:pPr>
                  <w:r w:rsidRPr="00B04DB4">
                    <w:rPr>
                      <w:rFonts w:ascii="Arial Narrow" w:hAnsi="Arial Narrow" w:cs="Tahoma"/>
                      <w:sz w:val="20"/>
                      <w:szCs w:val="20"/>
                    </w:rPr>
                    <w:t xml:space="preserve">FASD </w:t>
                  </w:r>
                </w:p>
                <w:p w14:paraId="476A9247" w14:textId="77777777" w:rsidR="009E5811" w:rsidRPr="00B04DB4" w:rsidRDefault="009E5811" w:rsidP="009E5811">
                  <w:pPr>
                    <w:rPr>
                      <w:rFonts w:ascii="Arial Narrow" w:hAnsi="Arial Narrow" w:cs="Tahoma"/>
                      <w:sz w:val="20"/>
                      <w:szCs w:val="20"/>
                    </w:rPr>
                  </w:pPr>
                  <w:r w:rsidRPr="00B04DB4">
                    <w:rPr>
                      <w:rFonts w:ascii="Arial Narrow" w:hAnsi="Arial Narrow" w:cs="Tahoma"/>
                      <w:sz w:val="20"/>
                      <w:szCs w:val="20"/>
                    </w:rPr>
                    <w:t>(Fetal Alcohol Spectrum Disorder)</w:t>
                  </w:r>
                </w:p>
                <w:p w14:paraId="5E7A83E2" w14:textId="77777777" w:rsidR="009E5811" w:rsidRPr="00B04DB4" w:rsidRDefault="009E5811" w:rsidP="009E5811">
                  <w:pPr>
                    <w:rPr>
                      <w:rFonts w:ascii="Arial Narrow" w:hAnsi="Arial Narrow" w:cs="Tahoma"/>
                      <w:sz w:val="20"/>
                      <w:szCs w:val="20"/>
                    </w:rPr>
                  </w:pPr>
                </w:p>
                <w:p w14:paraId="1D2269FE" w14:textId="77777777" w:rsidR="009E5811" w:rsidRPr="00B04DB4" w:rsidRDefault="009E5811" w:rsidP="009E5811">
                  <w:pPr>
                    <w:rPr>
                      <w:rFonts w:ascii="Arial Narrow" w:hAnsi="Arial Narrow" w:cs="Tahoma"/>
                      <w:sz w:val="20"/>
                      <w:szCs w:val="20"/>
                    </w:rPr>
                  </w:pPr>
                </w:p>
                <w:p w14:paraId="4C48F689" w14:textId="77777777" w:rsidR="009E5811" w:rsidRPr="00B04DB4" w:rsidRDefault="009E5811" w:rsidP="009E5811">
                  <w:pPr>
                    <w:rPr>
                      <w:rFonts w:ascii="Arial Narrow" w:hAnsi="Arial Narrow" w:cs="Tahoma"/>
                      <w:sz w:val="20"/>
                      <w:szCs w:val="20"/>
                    </w:rPr>
                  </w:pPr>
                </w:p>
                <w:p w14:paraId="2626C7A1" w14:textId="77777777" w:rsidR="009E5811" w:rsidRPr="00B04DB4" w:rsidRDefault="009E5811" w:rsidP="009E5811">
                  <w:pPr>
                    <w:rPr>
                      <w:rFonts w:ascii="Arial Narrow" w:hAnsi="Arial Narrow" w:cs="Tahoma"/>
                      <w:sz w:val="20"/>
                      <w:szCs w:val="20"/>
                    </w:rPr>
                  </w:pPr>
                </w:p>
                <w:p w14:paraId="19DD48E1" w14:textId="4ABE66E5" w:rsidR="00E12C32" w:rsidRDefault="00E12C32" w:rsidP="009E5811">
                  <w:pPr>
                    <w:autoSpaceDE w:val="0"/>
                    <w:autoSpaceDN w:val="0"/>
                    <w:adjustRightInd w:val="0"/>
                    <w:jc w:val="both"/>
                    <w:rPr>
                      <w:rFonts w:ascii="Arial Narrow" w:hAnsi="Arial Narrow" w:cs="Tahoma"/>
                      <w:sz w:val="20"/>
                      <w:szCs w:val="20"/>
                    </w:rPr>
                  </w:pPr>
                </w:p>
                <w:p w14:paraId="057E4A1E" w14:textId="77777777" w:rsidR="00E12C32" w:rsidRPr="00B04DB4" w:rsidRDefault="00E12C32" w:rsidP="009E5811">
                  <w:pPr>
                    <w:autoSpaceDE w:val="0"/>
                    <w:autoSpaceDN w:val="0"/>
                    <w:adjustRightInd w:val="0"/>
                    <w:jc w:val="both"/>
                    <w:rPr>
                      <w:rFonts w:ascii="Arial Narrow" w:hAnsi="Arial Narrow" w:cs="Tahoma"/>
                      <w:sz w:val="20"/>
                      <w:szCs w:val="20"/>
                    </w:rPr>
                  </w:pPr>
                </w:p>
                <w:p w14:paraId="0B5F0A12" w14:textId="77777777" w:rsidR="009E5811" w:rsidRPr="00B04DB4" w:rsidRDefault="009E5811" w:rsidP="009E5811">
                  <w:pPr>
                    <w:autoSpaceDE w:val="0"/>
                    <w:autoSpaceDN w:val="0"/>
                    <w:adjustRightInd w:val="0"/>
                    <w:jc w:val="both"/>
                    <w:rPr>
                      <w:rFonts w:ascii="Arial Narrow" w:hAnsi="Arial Narrow" w:cs="Tahoma"/>
                      <w:sz w:val="20"/>
                      <w:szCs w:val="20"/>
                    </w:rPr>
                  </w:pPr>
                  <w:r w:rsidRPr="00B04DB4">
                    <w:rPr>
                      <w:rFonts w:ascii="Arial Narrow" w:hAnsi="Arial Narrow" w:cs="Tahoma"/>
                      <w:sz w:val="20"/>
                      <w:szCs w:val="20"/>
                    </w:rPr>
                    <w:t xml:space="preserve">Leczenie uzależnienia  </w:t>
                  </w:r>
                </w:p>
                <w:p w14:paraId="58121979" w14:textId="77777777" w:rsidR="009E5811" w:rsidRPr="00B04DB4" w:rsidRDefault="009E5811" w:rsidP="009E5811">
                  <w:pPr>
                    <w:rPr>
                      <w:rFonts w:ascii="Arial Narrow" w:hAnsi="Arial Narrow" w:cs="Tahoma"/>
                      <w:color w:val="000000" w:themeColor="text1"/>
                      <w:sz w:val="20"/>
                      <w:szCs w:val="20"/>
                    </w:rPr>
                  </w:pPr>
                </w:p>
                <w:p w14:paraId="496814FE" w14:textId="77777777" w:rsidR="009E5811" w:rsidRPr="00B04DB4" w:rsidRDefault="009E5811" w:rsidP="009E5811">
                  <w:pPr>
                    <w:rPr>
                      <w:rFonts w:ascii="Arial Narrow" w:hAnsi="Arial Narrow" w:cs="Tahoma"/>
                      <w:color w:val="000000" w:themeColor="text1"/>
                      <w:sz w:val="20"/>
                      <w:szCs w:val="20"/>
                    </w:rPr>
                  </w:pPr>
                </w:p>
                <w:p w14:paraId="22748D2F" w14:textId="1545B077" w:rsidR="009E5811" w:rsidRPr="00B04DB4" w:rsidRDefault="009E5811" w:rsidP="009E5811">
                  <w:pPr>
                    <w:rPr>
                      <w:rFonts w:ascii="Arial Narrow" w:hAnsi="Arial Narrow" w:cs="Tahoma"/>
                      <w:sz w:val="20"/>
                      <w:szCs w:val="20"/>
                    </w:rPr>
                  </w:pPr>
                </w:p>
                <w:p w14:paraId="6C590363" w14:textId="77777777" w:rsidR="009E5811" w:rsidRPr="00B04DB4" w:rsidRDefault="009E5811" w:rsidP="009E5811">
                  <w:pPr>
                    <w:rPr>
                      <w:rFonts w:ascii="Arial Narrow" w:hAnsi="Arial Narrow" w:cs="Tahoma"/>
                      <w:sz w:val="20"/>
                      <w:szCs w:val="20"/>
                    </w:rPr>
                  </w:pPr>
                  <w:r w:rsidRPr="00B04DB4">
                    <w:rPr>
                      <w:rFonts w:ascii="Arial Narrow" w:hAnsi="Arial Narrow" w:cs="Tahoma"/>
                      <w:sz w:val="20"/>
                      <w:szCs w:val="20"/>
                    </w:rPr>
                    <w:lastRenderedPageBreak/>
                    <w:t>Uzależnienie od substancji psychoaktywnych</w:t>
                  </w:r>
                </w:p>
                <w:p w14:paraId="2DE3D976" w14:textId="77777777" w:rsidR="009E5811" w:rsidRPr="00B04DB4" w:rsidRDefault="009E5811" w:rsidP="009E5811">
                  <w:pPr>
                    <w:rPr>
                      <w:rFonts w:ascii="Arial Narrow" w:hAnsi="Arial Narrow" w:cs="Tahoma"/>
                      <w:sz w:val="20"/>
                      <w:szCs w:val="20"/>
                    </w:rPr>
                  </w:pPr>
                </w:p>
                <w:p w14:paraId="191A5E4F" w14:textId="77777777" w:rsidR="009E5811" w:rsidRPr="00B04DB4" w:rsidRDefault="009E5811" w:rsidP="009E5811">
                  <w:pPr>
                    <w:rPr>
                      <w:rFonts w:ascii="Arial Narrow" w:hAnsi="Arial Narrow" w:cs="Tahoma"/>
                      <w:sz w:val="20"/>
                      <w:szCs w:val="20"/>
                    </w:rPr>
                  </w:pPr>
                </w:p>
                <w:p w14:paraId="23A0B965" w14:textId="77777777" w:rsidR="009E5811" w:rsidRPr="00B04DB4" w:rsidRDefault="009E5811" w:rsidP="009E5811">
                  <w:pPr>
                    <w:rPr>
                      <w:rFonts w:ascii="Arial Narrow" w:hAnsi="Arial Narrow" w:cs="Tahoma"/>
                      <w:sz w:val="20"/>
                      <w:szCs w:val="20"/>
                    </w:rPr>
                  </w:pPr>
                </w:p>
                <w:p w14:paraId="4F38404E" w14:textId="5317AF61" w:rsidR="009E5811" w:rsidRPr="00B04DB4" w:rsidRDefault="009E5811" w:rsidP="009E5811">
                  <w:pPr>
                    <w:rPr>
                      <w:rFonts w:ascii="Arial Narrow" w:hAnsi="Arial Narrow" w:cs="Tahoma"/>
                      <w:sz w:val="20"/>
                      <w:szCs w:val="20"/>
                    </w:rPr>
                  </w:pPr>
                </w:p>
                <w:p w14:paraId="60C3C87F" w14:textId="77777777" w:rsidR="00E12C32" w:rsidRPr="00B04DB4" w:rsidRDefault="00E12C32" w:rsidP="00E12C32">
                  <w:pPr>
                    <w:rPr>
                      <w:rFonts w:ascii="Arial Narrow" w:hAnsi="Arial Narrow" w:cs="Tahoma"/>
                      <w:sz w:val="20"/>
                      <w:szCs w:val="20"/>
                    </w:rPr>
                  </w:pPr>
                  <w:r w:rsidRPr="00B04DB4">
                    <w:rPr>
                      <w:rFonts w:ascii="Arial Narrow" w:hAnsi="Arial Narrow" w:cs="Tahoma"/>
                      <w:sz w:val="20"/>
                      <w:szCs w:val="20"/>
                    </w:rPr>
                    <w:t>Rehabilitacja -</w:t>
                  </w:r>
                </w:p>
                <w:p w14:paraId="51EF8D32" w14:textId="77777777" w:rsidR="00E12C32" w:rsidRPr="00B04DB4" w:rsidRDefault="00E12C32" w:rsidP="00E12C32">
                  <w:pPr>
                    <w:rPr>
                      <w:rFonts w:ascii="Arial Narrow" w:hAnsi="Arial Narrow" w:cs="Tahoma"/>
                      <w:sz w:val="20"/>
                      <w:szCs w:val="20"/>
                    </w:rPr>
                  </w:pPr>
                  <w:r w:rsidRPr="00B04DB4">
                    <w:rPr>
                      <w:rFonts w:ascii="Arial Narrow" w:hAnsi="Arial Narrow" w:cs="Tahoma"/>
                      <w:sz w:val="20"/>
                      <w:szCs w:val="20"/>
                    </w:rPr>
                    <w:t>postępowanie po leczeniu</w:t>
                  </w:r>
                </w:p>
                <w:p w14:paraId="3C07DF61" w14:textId="77777777" w:rsidR="009E5811" w:rsidRPr="00B04DB4" w:rsidRDefault="009E5811" w:rsidP="009E5811">
                  <w:pPr>
                    <w:rPr>
                      <w:rFonts w:ascii="Arial Narrow" w:hAnsi="Arial Narrow" w:cs="Tahoma"/>
                      <w:sz w:val="20"/>
                      <w:szCs w:val="20"/>
                    </w:rPr>
                  </w:pPr>
                </w:p>
                <w:p w14:paraId="73768BEA" w14:textId="77777777" w:rsidR="009E5811" w:rsidRPr="00B04DB4" w:rsidRDefault="009E5811" w:rsidP="009E5811">
                  <w:pPr>
                    <w:rPr>
                      <w:rFonts w:ascii="Arial Narrow" w:hAnsi="Arial Narrow" w:cs="Tahoma"/>
                      <w:sz w:val="20"/>
                      <w:szCs w:val="20"/>
                    </w:rPr>
                  </w:pPr>
                </w:p>
                <w:p w14:paraId="25E27DEE" w14:textId="77777777" w:rsidR="009E5811" w:rsidRPr="00B04DB4" w:rsidRDefault="009E5811" w:rsidP="009E5811">
                  <w:pPr>
                    <w:rPr>
                      <w:rFonts w:ascii="Arial Narrow" w:hAnsi="Arial Narrow" w:cs="Tahoma"/>
                      <w:sz w:val="20"/>
                      <w:szCs w:val="20"/>
                    </w:rPr>
                  </w:pPr>
                </w:p>
                <w:p w14:paraId="0C5CE468" w14:textId="77777777" w:rsidR="00D030DB" w:rsidRDefault="00D030DB" w:rsidP="00674906">
                  <w:pPr>
                    <w:rPr>
                      <w:rFonts w:ascii="Arial Narrow" w:hAnsi="Arial Narrow" w:cs="Tahoma"/>
                      <w:sz w:val="20"/>
                      <w:szCs w:val="20"/>
                    </w:rPr>
                  </w:pPr>
                </w:p>
                <w:p w14:paraId="50522882" w14:textId="77777777" w:rsidR="00D030DB" w:rsidRDefault="00D030DB" w:rsidP="00674906">
                  <w:pPr>
                    <w:rPr>
                      <w:rFonts w:ascii="Arial Narrow" w:hAnsi="Arial Narrow" w:cs="Tahoma"/>
                      <w:sz w:val="20"/>
                      <w:szCs w:val="20"/>
                    </w:rPr>
                  </w:pPr>
                </w:p>
                <w:p w14:paraId="0E26EFD5" w14:textId="611A7D9F" w:rsidR="00674906" w:rsidRPr="00674906" w:rsidRDefault="00674906" w:rsidP="00674906">
                  <w:pPr>
                    <w:rPr>
                      <w:rFonts w:ascii="Arial Narrow" w:hAnsi="Arial Narrow" w:cs="Tahoma"/>
                      <w:sz w:val="20"/>
                      <w:szCs w:val="20"/>
                    </w:rPr>
                  </w:pPr>
                  <w:r w:rsidRPr="00674906">
                    <w:rPr>
                      <w:rFonts w:ascii="Arial Narrow" w:hAnsi="Arial Narrow" w:cs="Tahoma"/>
                      <w:sz w:val="20"/>
                      <w:szCs w:val="20"/>
                    </w:rPr>
                    <w:t xml:space="preserve">Przemoc </w:t>
                  </w:r>
                </w:p>
                <w:p w14:paraId="7D05D8EB" w14:textId="06CB73E2" w:rsidR="009E5811" w:rsidRPr="00B04DB4" w:rsidRDefault="00674906" w:rsidP="00674906">
                  <w:pPr>
                    <w:rPr>
                      <w:rFonts w:ascii="Arial Narrow" w:hAnsi="Arial Narrow" w:cs="Tahoma"/>
                      <w:sz w:val="20"/>
                      <w:szCs w:val="20"/>
                    </w:rPr>
                  </w:pPr>
                  <w:r w:rsidRPr="00674906">
                    <w:rPr>
                      <w:rFonts w:ascii="Arial Narrow" w:hAnsi="Arial Narrow" w:cs="Tahoma"/>
                      <w:sz w:val="20"/>
                      <w:szCs w:val="20"/>
                    </w:rPr>
                    <w:t>w rodzinie</w:t>
                  </w:r>
                </w:p>
                <w:p w14:paraId="645F97D2" w14:textId="77777777" w:rsidR="009E5811" w:rsidRPr="00B04DB4" w:rsidRDefault="009E5811" w:rsidP="009E5811">
                  <w:pPr>
                    <w:rPr>
                      <w:rFonts w:ascii="Arial Narrow" w:hAnsi="Arial Narrow" w:cs="Tahoma"/>
                      <w:sz w:val="20"/>
                      <w:szCs w:val="20"/>
                    </w:rPr>
                  </w:pPr>
                </w:p>
                <w:p w14:paraId="3B4C3274" w14:textId="2233712D" w:rsidR="009E5811" w:rsidRPr="00B04DB4" w:rsidRDefault="009E5811" w:rsidP="009E5811">
                  <w:pPr>
                    <w:rPr>
                      <w:rFonts w:ascii="Arial Narrow" w:hAnsi="Arial Narrow" w:cs="Tahoma"/>
                      <w:sz w:val="20"/>
                      <w:szCs w:val="20"/>
                    </w:rPr>
                  </w:pPr>
                </w:p>
                <w:p w14:paraId="0C8E03D0" w14:textId="77777777" w:rsidR="009E5811" w:rsidRPr="00B04DB4" w:rsidRDefault="009E5811" w:rsidP="009E5811">
                  <w:pPr>
                    <w:rPr>
                      <w:rFonts w:ascii="Arial Narrow" w:hAnsi="Arial Narrow" w:cs="Tahoma"/>
                      <w:sz w:val="20"/>
                      <w:szCs w:val="20"/>
                    </w:rPr>
                  </w:pPr>
                </w:p>
                <w:p w14:paraId="3F34F058" w14:textId="77777777" w:rsidR="009E5811" w:rsidRPr="00B04DB4" w:rsidRDefault="009E5811" w:rsidP="009E5811">
                  <w:pPr>
                    <w:rPr>
                      <w:rFonts w:ascii="Arial Narrow" w:hAnsi="Arial Narrow" w:cs="Tahoma"/>
                      <w:sz w:val="20"/>
                      <w:szCs w:val="20"/>
                    </w:rPr>
                  </w:pPr>
                </w:p>
                <w:p w14:paraId="0F612DDD" w14:textId="77777777" w:rsidR="00D030DB" w:rsidRDefault="00D030DB" w:rsidP="009E5811">
                  <w:pPr>
                    <w:rPr>
                      <w:rFonts w:ascii="Arial Narrow" w:hAnsi="Arial Narrow" w:cs="Tahoma"/>
                      <w:sz w:val="20"/>
                      <w:szCs w:val="20"/>
                    </w:rPr>
                  </w:pPr>
                </w:p>
                <w:p w14:paraId="3E2EF397" w14:textId="4522D6BC" w:rsidR="009E5811" w:rsidRPr="00B04DB4" w:rsidRDefault="00674906" w:rsidP="009E5811">
                  <w:pPr>
                    <w:rPr>
                      <w:rFonts w:ascii="Arial Narrow" w:hAnsi="Arial Narrow" w:cs="Tahoma"/>
                      <w:sz w:val="20"/>
                      <w:szCs w:val="20"/>
                    </w:rPr>
                  </w:pPr>
                  <w:r w:rsidRPr="00674906">
                    <w:rPr>
                      <w:rFonts w:ascii="Arial Narrow" w:hAnsi="Arial Narrow" w:cs="Tahoma"/>
                      <w:sz w:val="20"/>
                      <w:szCs w:val="20"/>
                    </w:rPr>
                    <w:t>System rekomendacji programów profilaktycznych i promocji zdrowia psychicznego</w:t>
                  </w:r>
                </w:p>
              </w:tc>
            </w:tr>
          </w:tbl>
          <w:p w14:paraId="3F1D61D2" w14:textId="178430DF" w:rsidR="009E5811" w:rsidRPr="00B04DB4" w:rsidRDefault="009E5811" w:rsidP="001E1CB4">
            <w:pPr>
              <w:rPr>
                <w:rFonts w:ascii="Arial Narrow" w:hAnsi="Arial Narrow"/>
                <w:sz w:val="20"/>
                <w:szCs w:val="20"/>
              </w:rPr>
            </w:pPr>
          </w:p>
        </w:tc>
        <w:tc>
          <w:tcPr>
            <w:tcW w:w="7064" w:type="dxa"/>
            <w:gridSpan w:val="2"/>
          </w:tcPr>
          <w:p w14:paraId="6CF7EF86" w14:textId="4E5C1EFB" w:rsidR="009E5811" w:rsidRPr="00B04DB4" w:rsidRDefault="009E5811" w:rsidP="00673527">
            <w:pPr>
              <w:autoSpaceDE w:val="0"/>
              <w:autoSpaceDN w:val="0"/>
              <w:adjustRightInd w:val="0"/>
              <w:jc w:val="both"/>
              <w:rPr>
                <w:rFonts w:ascii="Arial Narrow" w:hAnsi="Arial Narrow" w:cs="TimesNewRoman"/>
                <w:b/>
                <w:sz w:val="20"/>
                <w:szCs w:val="20"/>
                <w:lang w:eastAsia="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09"/>
            </w:tblGrid>
            <w:tr w:rsidR="009E5811" w:rsidRPr="00B04DB4" w14:paraId="39D86BB8" w14:textId="77777777" w:rsidTr="06346E5A">
              <w:tc>
                <w:tcPr>
                  <w:tcW w:w="6409" w:type="dxa"/>
                </w:tcPr>
                <w:p w14:paraId="225BEAD0" w14:textId="3162AF35" w:rsidR="009E5811" w:rsidRPr="00710DFF" w:rsidRDefault="009E5811" w:rsidP="3E03846C">
                  <w:pPr>
                    <w:autoSpaceDE w:val="0"/>
                    <w:autoSpaceDN w:val="0"/>
                    <w:adjustRightInd w:val="0"/>
                    <w:rPr>
                      <w:rFonts w:ascii="Arial Narrow" w:eastAsiaTheme="minorEastAsia" w:hAnsi="Arial Narrow" w:cs="Tahoma"/>
                      <w:b/>
                      <w:bCs/>
                      <w:i/>
                      <w:iCs/>
                      <w:sz w:val="20"/>
                      <w:szCs w:val="20"/>
                      <w:lang w:eastAsia="en-US"/>
                    </w:rPr>
                  </w:pPr>
                  <w:r w:rsidRPr="3E03846C">
                    <w:rPr>
                      <w:rFonts w:ascii="Arial Narrow" w:eastAsiaTheme="minorEastAsia" w:hAnsi="Arial Narrow" w:cs="Tahoma"/>
                      <w:b/>
                      <w:bCs/>
                      <w:i/>
                      <w:iCs/>
                      <w:sz w:val="20"/>
                      <w:szCs w:val="20"/>
                      <w:lang w:eastAsia="en-US"/>
                    </w:rPr>
                    <w:t>Defini</w:t>
                  </w:r>
                  <w:r w:rsidR="01BA937F" w:rsidRPr="3E03846C">
                    <w:rPr>
                      <w:rFonts w:ascii="Arial Narrow" w:eastAsiaTheme="minorEastAsia" w:hAnsi="Arial Narrow" w:cs="Tahoma"/>
                      <w:b/>
                      <w:bCs/>
                      <w:i/>
                      <w:iCs/>
                      <w:sz w:val="20"/>
                      <w:szCs w:val="20"/>
                      <w:lang w:eastAsia="en-US"/>
                    </w:rPr>
                    <w:t>cja</w:t>
                  </w:r>
                </w:p>
                <w:p w14:paraId="12787BE2" w14:textId="77777777" w:rsidR="006F2BA1" w:rsidRPr="00B04DB4" w:rsidRDefault="006F2BA1" w:rsidP="00A3423F">
                  <w:pPr>
                    <w:autoSpaceDE w:val="0"/>
                    <w:autoSpaceDN w:val="0"/>
                    <w:adjustRightInd w:val="0"/>
                    <w:jc w:val="both"/>
                    <w:rPr>
                      <w:rFonts w:ascii="Arial Narrow" w:hAnsi="Arial Narrow" w:cs="Tahoma"/>
                      <w:sz w:val="20"/>
                      <w:szCs w:val="20"/>
                    </w:rPr>
                  </w:pPr>
                </w:p>
                <w:p w14:paraId="66C708AC" w14:textId="77777777" w:rsidR="00BA104E" w:rsidRDefault="1D437480" w:rsidP="0067352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 xml:space="preserve">Zdrowie publiczne jest to zorganizowany wysiłek społeczny, realizowany głównie przez wspólne działania instytucji publicznych, mający na celu polepszenie, promocję, ochronę i przywracanie zdrowia ludności. </w:t>
                  </w:r>
                </w:p>
                <w:p w14:paraId="78CFA00B" w14:textId="188F0296" w:rsidR="006F2BA1" w:rsidRPr="00B04DB4" w:rsidRDefault="006F2BA1" w:rsidP="3E03846C">
                  <w:pPr>
                    <w:autoSpaceDE w:val="0"/>
                    <w:autoSpaceDN w:val="0"/>
                    <w:adjustRightInd w:val="0"/>
                    <w:jc w:val="both"/>
                    <w:rPr>
                      <w:rFonts w:ascii="Arial Narrow" w:hAnsi="Arial Narrow" w:cs="Tahoma"/>
                      <w:sz w:val="20"/>
                      <w:szCs w:val="20"/>
                      <w:lang w:eastAsia="en-US"/>
                    </w:rPr>
                  </w:pPr>
                </w:p>
                <w:p w14:paraId="19D05F20" w14:textId="7C57647D" w:rsidR="009E5811" w:rsidRPr="00B04DB4" w:rsidRDefault="4701431D" w:rsidP="06346E5A">
                  <w:pPr>
                    <w:autoSpaceDE w:val="0"/>
                    <w:autoSpaceDN w:val="0"/>
                    <w:adjustRightInd w:val="0"/>
                    <w:jc w:val="both"/>
                    <w:rPr>
                      <w:rFonts w:ascii="Arial Narrow" w:eastAsiaTheme="minorEastAsia" w:hAnsi="Arial Narrow" w:cs="Tahoma"/>
                      <w:sz w:val="20"/>
                      <w:szCs w:val="20"/>
                      <w:lang w:eastAsia="en-US"/>
                    </w:rPr>
                  </w:pPr>
                  <w:r w:rsidRPr="06346E5A">
                    <w:rPr>
                      <w:rFonts w:ascii="Arial Narrow" w:eastAsiaTheme="minorEastAsia" w:hAnsi="Arial Narrow" w:cs="Tahoma"/>
                      <w:sz w:val="20"/>
                      <w:szCs w:val="20"/>
                      <w:lang w:eastAsia="en-US"/>
                    </w:rPr>
                    <w:t xml:space="preserve">Działania mające na celu ograniczanie rozmiarów używania lub nadużywania substancji psychoaktywnych (alkohol, nikotyna, narkotyki, nowe substancje psychoaktywne, leki) oraz zapobieganie różnorodnym szkodom zdrowotnym i/lub społecznym, które są z tym związane, takim jak: groźne choroby i infekcje, wypadki </w:t>
                  </w:r>
                  <w:r w:rsidR="00072772">
                    <w:rPr>
                      <w:rFonts w:ascii="Arial Narrow" w:eastAsiaTheme="minorEastAsia" w:hAnsi="Arial Narrow" w:cs="Tahoma"/>
                      <w:sz w:val="20"/>
                      <w:szCs w:val="20"/>
                      <w:lang w:eastAsia="en-US"/>
                    </w:rPr>
                    <w:br/>
                  </w:r>
                  <w:r w:rsidR="59F2D68B" w:rsidRPr="06346E5A">
                    <w:rPr>
                      <w:rFonts w:ascii="Arial Narrow" w:eastAsiaTheme="minorEastAsia" w:hAnsi="Arial Narrow" w:cs="Tahoma"/>
                      <w:sz w:val="20"/>
                      <w:szCs w:val="20"/>
                      <w:lang w:eastAsia="en-US"/>
                    </w:rPr>
                    <w:t xml:space="preserve">w tym </w:t>
                  </w:r>
                  <w:r w:rsidRPr="06346E5A">
                    <w:rPr>
                      <w:rFonts w:ascii="Arial Narrow" w:eastAsiaTheme="minorEastAsia" w:hAnsi="Arial Narrow" w:cs="Tahoma"/>
                      <w:sz w:val="20"/>
                      <w:szCs w:val="20"/>
                      <w:lang w:eastAsia="en-US"/>
                    </w:rPr>
                    <w:t>drogowe</w:t>
                  </w:r>
                  <w:r w:rsidR="4E913209" w:rsidRPr="06346E5A">
                    <w:rPr>
                      <w:rFonts w:ascii="Arial Narrow" w:eastAsiaTheme="minorEastAsia" w:hAnsi="Arial Narrow" w:cs="Tahoma"/>
                      <w:sz w:val="20"/>
                      <w:szCs w:val="20"/>
                      <w:lang w:eastAsia="en-US"/>
                    </w:rPr>
                    <w:t xml:space="preserve"> czy przy pracy</w:t>
                  </w:r>
                  <w:r w:rsidRPr="06346E5A">
                    <w:rPr>
                      <w:rFonts w:ascii="Arial Narrow" w:eastAsiaTheme="minorEastAsia" w:hAnsi="Arial Narrow" w:cs="Tahoma"/>
                      <w:sz w:val="20"/>
                      <w:szCs w:val="20"/>
                      <w:lang w:eastAsia="en-US"/>
                    </w:rPr>
                    <w:t>, zatrucia i przedawkowania, uzależnienia, n</w:t>
                  </w:r>
                  <w:r w:rsidR="00064C92">
                    <w:rPr>
                      <w:rFonts w:ascii="Arial Narrow" w:eastAsiaTheme="minorEastAsia" w:hAnsi="Arial Narrow" w:cs="Tahoma"/>
                      <w:sz w:val="20"/>
                      <w:szCs w:val="20"/>
                      <w:lang w:eastAsia="en-US"/>
                    </w:rPr>
                    <w:t>iepełnosprawność, marginalizację</w:t>
                  </w:r>
                  <w:r w:rsidRPr="06346E5A">
                    <w:rPr>
                      <w:rFonts w:ascii="Arial Narrow" w:eastAsiaTheme="minorEastAsia" w:hAnsi="Arial Narrow" w:cs="Tahoma"/>
                      <w:sz w:val="20"/>
                      <w:szCs w:val="20"/>
                      <w:lang w:eastAsia="en-US"/>
                    </w:rPr>
                    <w:t xml:space="preserve">, konflikty z prawem, problemy młodych ludzi </w:t>
                  </w:r>
                  <w:r w:rsidR="009E5811">
                    <w:br/>
                  </w:r>
                  <w:r w:rsidRPr="06346E5A">
                    <w:rPr>
                      <w:rFonts w:ascii="Arial Narrow" w:eastAsiaTheme="minorEastAsia" w:hAnsi="Arial Narrow" w:cs="Tahoma"/>
                      <w:sz w:val="20"/>
                      <w:szCs w:val="20"/>
                      <w:lang w:eastAsia="en-US"/>
                    </w:rPr>
                    <w:t xml:space="preserve">w uzyskaniu zatrudnienia, akty agresji, problemy w relacjach z innymi, problemy </w:t>
                  </w:r>
                  <w:r w:rsidR="009E5811">
                    <w:br/>
                  </w:r>
                  <w:r w:rsidRPr="06346E5A">
                    <w:rPr>
                      <w:rFonts w:ascii="Arial Narrow" w:eastAsiaTheme="minorEastAsia" w:hAnsi="Arial Narrow" w:cs="Tahoma"/>
                      <w:sz w:val="20"/>
                      <w:szCs w:val="20"/>
                      <w:lang w:eastAsia="en-US"/>
                    </w:rPr>
                    <w:t xml:space="preserve">w nauce i inne destrukcyjne lub szkodliwe czyny popełniane pod wpływem substancji psychoaktywnych </w:t>
                  </w:r>
                  <w:r w:rsidR="16E4ECE7" w:rsidRPr="06346E5A">
                    <w:rPr>
                      <w:rFonts w:ascii="Arial Narrow" w:eastAsiaTheme="minorEastAsia" w:hAnsi="Arial Narrow" w:cs="Tahoma"/>
                      <w:sz w:val="20"/>
                      <w:szCs w:val="20"/>
                      <w:lang w:eastAsia="en-US"/>
                    </w:rPr>
                    <w:t>oraz w </w:t>
                  </w:r>
                  <w:r w:rsidRPr="06346E5A">
                    <w:rPr>
                      <w:rFonts w:ascii="Arial Narrow" w:eastAsiaTheme="minorEastAsia" w:hAnsi="Arial Narrow" w:cs="Tahoma"/>
                      <w:sz w:val="20"/>
                      <w:szCs w:val="20"/>
                      <w:lang w:eastAsia="en-US"/>
                    </w:rPr>
                    <w:t>związku z nimi.</w:t>
                  </w:r>
                </w:p>
                <w:p w14:paraId="69DE1D73" w14:textId="77777777" w:rsidR="009E5811" w:rsidRPr="00B04DB4" w:rsidRDefault="009E5811" w:rsidP="00673527">
                  <w:pPr>
                    <w:autoSpaceDE w:val="0"/>
                    <w:autoSpaceDN w:val="0"/>
                    <w:adjustRightInd w:val="0"/>
                    <w:jc w:val="both"/>
                    <w:rPr>
                      <w:rFonts w:ascii="Arial Narrow" w:eastAsiaTheme="minorHAnsi" w:hAnsi="Arial Narrow" w:cs="Tahoma"/>
                      <w:sz w:val="20"/>
                      <w:szCs w:val="20"/>
                      <w:lang w:eastAsia="en-US"/>
                    </w:rPr>
                  </w:pPr>
                </w:p>
                <w:p w14:paraId="2A7C5F62" w14:textId="77777777" w:rsidR="009E5811" w:rsidRPr="00B04DB4" w:rsidRDefault="009E5811" w:rsidP="00673527">
                  <w:pPr>
                    <w:autoSpaceDE w:val="0"/>
                    <w:autoSpaceDN w:val="0"/>
                    <w:adjustRightInd w:val="0"/>
                    <w:jc w:val="both"/>
                    <w:rPr>
                      <w:rFonts w:ascii="Arial Narrow" w:eastAsiaTheme="minorHAnsi" w:hAnsi="Arial Narrow" w:cs="Tahoma"/>
                      <w:sz w:val="20"/>
                      <w:szCs w:val="20"/>
                      <w:lang w:eastAsia="en-US"/>
                    </w:rPr>
                  </w:pPr>
                </w:p>
                <w:p w14:paraId="335830BF" w14:textId="77777777" w:rsidR="00D84D9A" w:rsidRPr="00B04DB4" w:rsidRDefault="00D84D9A" w:rsidP="00D84D9A">
                  <w:pPr>
                    <w:autoSpaceDE w:val="0"/>
                    <w:autoSpaceDN w:val="0"/>
                    <w:adjustRightInd w:val="0"/>
                    <w:jc w:val="both"/>
                    <w:rPr>
                      <w:rFonts w:ascii="Arial Narrow" w:eastAsiaTheme="minorHAnsi" w:hAnsi="Arial Narrow" w:cs="Tahoma"/>
                      <w:sz w:val="20"/>
                      <w:szCs w:val="20"/>
                      <w:lang w:eastAsia="en-US"/>
                    </w:rPr>
                  </w:pPr>
                  <w:r w:rsidRPr="00B04DB4">
                    <w:rPr>
                      <w:rFonts w:ascii="Arial Narrow" w:eastAsiaTheme="minorHAnsi" w:hAnsi="Arial Narrow" w:cs="Tahoma"/>
                      <w:sz w:val="20"/>
                      <w:szCs w:val="20"/>
                      <w:lang w:eastAsia="en-US"/>
                    </w:rPr>
                    <w:t>Działania obejmujące przeciwdziałanie m.in. zaburzeniom zachowania, depresji, samobójstwom.</w:t>
                  </w:r>
                </w:p>
                <w:p w14:paraId="14FF8D9C" w14:textId="77777777" w:rsidR="009E5811" w:rsidRPr="00B04DB4" w:rsidRDefault="009E5811" w:rsidP="00673527">
                  <w:pPr>
                    <w:autoSpaceDE w:val="0"/>
                    <w:autoSpaceDN w:val="0"/>
                    <w:adjustRightInd w:val="0"/>
                    <w:jc w:val="both"/>
                    <w:rPr>
                      <w:rFonts w:ascii="Arial Narrow" w:eastAsiaTheme="minorHAnsi" w:hAnsi="Arial Narrow" w:cs="Tahoma"/>
                      <w:sz w:val="20"/>
                      <w:szCs w:val="20"/>
                      <w:lang w:eastAsia="en-US"/>
                    </w:rPr>
                  </w:pPr>
                </w:p>
                <w:p w14:paraId="5DB27E18" w14:textId="77777777" w:rsidR="006F2BA1" w:rsidRPr="00B04DB4" w:rsidRDefault="006F2BA1" w:rsidP="00673527">
                  <w:pPr>
                    <w:autoSpaceDE w:val="0"/>
                    <w:autoSpaceDN w:val="0"/>
                    <w:adjustRightInd w:val="0"/>
                    <w:jc w:val="both"/>
                    <w:rPr>
                      <w:rFonts w:ascii="Arial Narrow" w:eastAsiaTheme="minorHAnsi" w:hAnsi="Arial Narrow" w:cs="Tahoma"/>
                      <w:sz w:val="20"/>
                      <w:szCs w:val="20"/>
                      <w:lang w:eastAsia="en-US"/>
                    </w:rPr>
                  </w:pPr>
                </w:p>
                <w:p w14:paraId="4A552E6F" w14:textId="77777777" w:rsidR="006F2BA1" w:rsidRPr="00B04DB4" w:rsidRDefault="006F2BA1" w:rsidP="00673527">
                  <w:pPr>
                    <w:autoSpaceDE w:val="0"/>
                    <w:autoSpaceDN w:val="0"/>
                    <w:adjustRightInd w:val="0"/>
                    <w:jc w:val="both"/>
                    <w:rPr>
                      <w:rFonts w:ascii="Arial Narrow" w:eastAsiaTheme="minorHAnsi" w:hAnsi="Arial Narrow" w:cs="Tahoma"/>
                      <w:sz w:val="20"/>
                      <w:szCs w:val="20"/>
                      <w:lang w:eastAsia="en-US"/>
                    </w:rPr>
                  </w:pPr>
                </w:p>
                <w:p w14:paraId="2AE863EE" w14:textId="751B8C85" w:rsidR="009E5811" w:rsidRPr="00B04DB4" w:rsidRDefault="009E5811" w:rsidP="3E03846C">
                  <w:pPr>
                    <w:autoSpaceDE w:val="0"/>
                    <w:autoSpaceDN w:val="0"/>
                    <w:adjustRightInd w:val="0"/>
                    <w:jc w:val="both"/>
                    <w:rPr>
                      <w:rFonts w:ascii="Arial Narrow" w:eastAsiaTheme="minorEastAsia" w:hAnsi="Arial Narrow" w:cs="Tahoma"/>
                      <w:sz w:val="20"/>
                      <w:szCs w:val="20"/>
                      <w:lang w:eastAsia="en-US"/>
                    </w:rPr>
                  </w:pPr>
                  <w:r w:rsidRPr="3E03846C">
                    <w:rPr>
                      <w:rFonts w:ascii="Arial Narrow" w:eastAsiaTheme="minorEastAsia" w:hAnsi="Arial Narrow" w:cs="Tahoma"/>
                      <w:sz w:val="20"/>
                      <w:szCs w:val="20"/>
                      <w:lang w:eastAsia="en-US"/>
                    </w:rPr>
                    <w:t>Działania polegające na: eliminowaniu lub redukowaniu wpływu znaczących czynników ryzyka używania</w:t>
                  </w:r>
                  <w:r w:rsidR="7490FF75" w:rsidRPr="3E03846C">
                    <w:rPr>
                      <w:rFonts w:ascii="Arial Narrow" w:eastAsiaTheme="minorEastAsia" w:hAnsi="Arial Narrow" w:cs="Tahoma"/>
                      <w:sz w:val="20"/>
                      <w:szCs w:val="20"/>
                      <w:lang w:eastAsia="en-US"/>
                    </w:rPr>
                    <w:t xml:space="preserve"> </w:t>
                  </w:r>
                  <w:r w:rsidRPr="3E03846C">
                    <w:rPr>
                      <w:rFonts w:ascii="Arial Narrow" w:eastAsiaTheme="minorEastAsia" w:hAnsi="Arial Narrow" w:cs="Tahoma"/>
                      <w:sz w:val="20"/>
                      <w:szCs w:val="20"/>
                      <w:lang w:eastAsia="en-US"/>
                    </w:rPr>
                    <w:t>i nadużywania substancji psychoaktywnych / problemów behawioralnych / problemów zdrowia psychicznego, osłabianiu / kompensowani</w:t>
                  </w:r>
                  <w:r w:rsidR="001341C1">
                    <w:rPr>
                      <w:rFonts w:ascii="Arial Narrow" w:eastAsiaTheme="minorEastAsia" w:hAnsi="Arial Narrow" w:cs="Tahoma"/>
                      <w:sz w:val="20"/>
                      <w:szCs w:val="20"/>
                      <w:lang w:eastAsia="en-US"/>
                    </w:rPr>
                    <w:t xml:space="preserve">u zagrożeń (czynników ryzyka) </w:t>
                  </w:r>
                  <w:r w:rsidRPr="3E03846C">
                    <w:rPr>
                      <w:rFonts w:ascii="Arial Narrow" w:eastAsiaTheme="minorEastAsia" w:hAnsi="Arial Narrow" w:cs="Tahoma"/>
                      <w:sz w:val="20"/>
                      <w:szCs w:val="20"/>
                      <w:lang w:eastAsia="en-US"/>
                    </w:rPr>
                    <w:t>przez wzmacnianie działań czynników chroniących.</w:t>
                  </w:r>
                </w:p>
                <w:p w14:paraId="304E6388" w14:textId="77777777" w:rsidR="009E5811" w:rsidRPr="00B04DB4" w:rsidRDefault="009E5811" w:rsidP="00673527">
                  <w:pPr>
                    <w:autoSpaceDE w:val="0"/>
                    <w:autoSpaceDN w:val="0"/>
                    <w:adjustRightInd w:val="0"/>
                    <w:jc w:val="both"/>
                    <w:rPr>
                      <w:rFonts w:ascii="Arial Narrow" w:eastAsiaTheme="minorHAnsi" w:hAnsi="Arial Narrow" w:cs="Tahoma"/>
                      <w:sz w:val="20"/>
                      <w:szCs w:val="20"/>
                      <w:lang w:eastAsia="en-US"/>
                    </w:rPr>
                  </w:pPr>
                </w:p>
                <w:p w14:paraId="016204DB" w14:textId="5EBB695F" w:rsidR="006F2BA1" w:rsidRPr="00B04DB4" w:rsidRDefault="006F2BA1" w:rsidP="00673527">
                  <w:pPr>
                    <w:autoSpaceDE w:val="0"/>
                    <w:autoSpaceDN w:val="0"/>
                    <w:adjustRightInd w:val="0"/>
                    <w:jc w:val="both"/>
                    <w:rPr>
                      <w:rFonts w:ascii="Arial Narrow" w:hAnsi="Arial Narrow" w:cs="Tahoma"/>
                      <w:color w:val="000000"/>
                      <w:sz w:val="20"/>
                      <w:szCs w:val="20"/>
                    </w:rPr>
                  </w:pPr>
                </w:p>
                <w:p w14:paraId="5EB76A00" w14:textId="4B15D5C5" w:rsidR="00467928" w:rsidRPr="00467928" w:rsidRDefault="009E5811" w:rsidP="00673527">
                  <w:pPr>
                    <w:autoSpaceDE w:val="0"/>
                    <w:autoSpaceDN w:val="0"/>
                    <w:adjustRightInd w:val="0"/>
                    <w:jc w:val="both"/>
                    <w:rPr>
                      <w:rFonts w:ascii="Arial Narrow" w:hAnsi="Arial Narrow" w:cs="Tahoma"/>
                      <w:color w:val="000000" w:themeColor="text1"/>
                      <w:sz w:val="20"/>
                      <w:szCs w:val="20"/>
                    </w:rPr>
                  </w:pPr>
                  <w:r w:rsidRPr="3E03846C">
                    <w:rPr>
                      <w:rFonts w:ascii="Arial Narrow" w:hAnsi="Arial Narrow" w:cs="Tahoma"/>
                      <w:color w:val="000000" w:themeColor="text1"/>
                      <w:sz w:val="20"/>
                      <w:szCs w:val="20"/>
                    </w:rPr>
                    <w:t xml:space="preserve">Ukierunkowane są na zmianę bezpośredniego otoczenia kulturowego, społecznego, fizycznego i </w:t>
                  </w:r>
                  <w:r w:rsidR="1D437480" w:rsidRPr="3E03846C">
                    <w:rPr>
                      <w:rFonts w:ascii="Arial Narrow" w:hAnsi="Arial Narrow" w:cs="Tahoma"/>
                      <w:color w:val="000000" w:themeColor="text1"/>
                      <w:sz w:val="20"/>
                      <w:szCs w:val="20"/>
                    </w:rPr>
                    <w:t>ekonomicznego, w</w:t>
                  </w:r>
                  <w:r w:rsidRPr="3E03846C">
                    <w:rPr>
                      <w:rFonts w:ascii="Arial Narrow" w:hAnsi="Arial Narrow" w:cs="Tahoma"/>
                      <w:color w:val="000000" w:themeColor="text1"/>
                      <w:sz w:val="20"/>
                      <w:szCs w:val="20"/>
                    </w:rPr>
                    <w:t xml:space="preserve"> którym dokonywane są wybory dotyczące używani</w:t>
                  </w:r>
                  <w:r w:rsidR="006E020C">
                    <w:rPr>
                      <w:rFonts w:ascii="Arial Narrow" w:hAnsi="Arial Narrow" w:cs="Tahoma"/>
                      <w:color w:val="000000" w:themeColor="text1"/>
                      <w:sz w:val="20"/>
                      <w:szCs w:val="20"/>
                    </w:rPr>
                    <w:t>a narkotyków/alkoholu</w:t>
                  </w:r>
                  <w:r w:rsidRPr="3E03846C">
                    <w:rPr>
                      <w:rFonts w:ascii="Arial Narrow" w:hAnsi="Arial Narrow" w:cs="Tahoma"/>
                      <w:color w:val="000000" w:themeColor="text1"/>
                      <w:sz w:val="20"/>
                      <w:szCs w:val="20"/>
                    </w:rPr>
                    <w:t xml:space="preserve">. Jednostki nie </w:t>
                  </w:r>
                  <w:r w:rsidR="1D437480" w:rsidRPr="3E03846C">
                    <w:rPr>
                      <w:rFonts w:ascii="Arial Narrow" w:hAnsi="Arial Narrow" w:cs="Tahoma"/>
                      <w:color w:val="000000" w:themeColor="text1"/>
                      <w:sz w:val="20"/>
                      <w:szCs w:val="20"/>
                    </w:rPr>
                    <w:t>wchodzą w</w:t>
                  </w:r>
                  <w:r w:rsidRPr="3E03846C">
                    <w:rPr>
                      <w:rFonts w:ascii="Arial Narrow" w:hAnsi="Arial Narrow" w:cs="Tahoma"/>
                      <w:color w:val="000000" w:themeColor="text1"/>
                      <w:sz w:val="20"/>
                      <w:szCs w:val="20"/>
                    </w:rPr>
                    <w:t xml:space="preserve"> kontakt z używkami jedynie z powodu określonych cech osobistych. Dzieje się tak za sprawą wielu czynników środowiskowych np. oczekiwań lub norm akceptowanych w miejscu zamieszkania; krajowych przepisów i podatków; komunikatów medialnych jak również dostęp</w:t>
                  </w:r>
                  <w:r w:rsidR="00E0698A">
                    <w:rPr>
                      <w:rFonts w:ascii="Arial Narrow" w:hAnsi="Arial Narrow" w:cs="Tahoma"/>
                      <w:color w:val="000000" w:themeColor="text1"/>
                      <w:sz w:val="20"/>
                      <w:szCs w:val="20"/>
                    </w:rPr>
                    <w:t>ności alkoholu</w:t>
                  </w:r>
                  <w:r w:rsidRPr="3E03846C">
                    <w:rPr>
                      <w:rFonts w:ascii="Arial Narrow" w:hAnsi="Arial Narrow" w:cs="Tahoma"/>
                      <w:color w:val="000000" w:themeColor="text1"/>
                      <w:sz w:val="20"/>
                      <w:szCs w:val="20"/>
                    </w:rPr>
                    <w:t xml:space="preserve"> i narkotyków. W budowaniu i rozwoju strategii środowiskowych pomocne są –</w:t>
                  </w:r>
                  <w:r w:rsidR="7BBA7A18" w:rsidRPr="3E03846C">
                    <w:rPr>
                      <w:rFonts w:ascii="Arial Narrow" w:hAnsi="Arial Narrow" w:cs="Tahoma"/>
                      <w:color w:val="000000" w:themeColor="text1"/>
                      <w:sz w:val="20"/>
                      <w:szCs w:val="20"/>
                    </w:rPr>
                    <w:t xml:space="preserve"> </w:t>
                  </w:r>
                  <w:r w:rsidRPr="3E03846C">
                    <w:rPr>
                      <w:rFonts w:ascii="Arial Narrow" w:hAnsi="Arial Narrow" w:cs="Tahoma"/>
                      <w:color w:val="000000" w:themeColor="text1"/>
                      <w:sz w:val="20"/>
                      <w:szCs w:val="20"/>
                    </w:rPr>
                    <w:t>legislacje</w:t>
                  </w:r>
                  <w:r w:rsidR="00E0698A">
                    <w:rPr>
                      <w:rFonts w:ascii="Arial Narrow" w:hAnsi="Arial Narrow" w:cs="Tahoma"/>
                      <w:color w:val="000000" w:themeColor="text1"/>
                      <w:sz w:val="20"/>
                      <w:szCs w:val="20"/>
                    </w:rPr>
                    <w:t xml:space="preserve"> np. </w:t>
                  </w:r>
                  <w:r w:rsidRPr="3E03846C">
                    <w:rPr>
                      <w:rFonts w:ascii="Arial Narrow" w:hAnsi="Arial Narrow" w:cs="Tahoma"/>
                      <w:color w:val="000000" w:themeColor="text1"/>
                      <w:sz w:val="20"/>
                      <w:szCs w:val="20"/>
                    </w:rPr>
                    <w:t>takie jak: opodatkowanie, zakazy reklamowania, obostrze</w:t>
                  </w:r>
                  <w:r w:rsidR="00E0698A">
                    <w:rPr>
                      <w:rFonts w:ascii="Arial Narrow" w:hAnsi="Arial Narrow" w:cs="Tahoma"/>
                      <w:color w:val="000000" w:themeColor="text1"/>
                      <w:sz w:val="20"/>
                      <w:szCs w:val="20"/>
                    </w:rPr>
                    <w:t xml:space="preserve">nia wiekowe czy zakazy spożywania alkoholu. </w:t>
                  </w:r>
                  <w:r w:rsidRPr="3E03846C">
                    <w:rPr>
                      <w:rFonts w:ascii="Arial Narrow" w:hAnsi="Arial Narrow" w:cs="Tahoma"/>
                      <w:color w:val="000000" w:themeColor="text1"/>
                      <w:sz w:val="20"/>
                      <w:szCs w:val="20"/>
                    </w:rPr>
                    <w:t>W szkole, strategi</w:t>
                  </w:r>
                  <w:r w:rsidR="001341C1">
                    <w:rPr>
                      <w:rFonts w:ascii="Arial Narrow" w:hAnsi="Arial Narrow" w:cs="Tahoma"/>
                      <w:color w:val="000000" w:themeColor="text1"/>
                      <w:sz w:val="20"/>
                      <w:szCs w:val="20"/>
                    </w:rPr>
                    <w:t xml:space="preserve">e środowiskowe realizowane są </w:t>
                  </w:r>
                  <w:r w:rsidR="00E0698A">
                    <w:rPr>
                      <w:rFonts w:ascii="Arial Narrow" w:hAnsi="Arial Narrow" w:cs="Tahoma"/>
                      <w:color w:val="000000" w:themeColor="text1"/>
                      <w:sz w:val="20"/>
                      <w:szCs w:val="20"/>
                    </w:rPr>
                    <w:t>przez programy</w:t>
                  </w:r>
                  <w:r w:rsidRPr="3E03846C">
                    <w:rPr>
                      <w:rFonts w:ascii="Arial Narrow" w:hAnsi="Arial Narrow" w:cs="Tahoma"/>
                      <w:color w:val="000000" w:themeColor="text1"/>
                      <w:sz w:val="20"/>
                      <w:szCs w:val="20"/>
                    </w:rPr>
                    <w:t xml:space="preserve">, które mogą obejmować regulacje dotyczące </w:t>
                  </w:r>
                  <w:r w:rsidR="00E0698A">
                    <w:rPr>
                      <w:rFonts w:ascii="Arial Narrow" w:hAnsi="Arial Narrow" w:cs="Tahoma"/>
                      <w:color w:val="000000" w:themeColor="text1"/>
                      <w:sz w:val="20"/>
                      <w:szCs w:val="20"/>
                    </w:rPr>
                    <w:t xml:space="preserve">korzystania z używek </w:t>
                  </w:r>
                  <w:r w:rsidR="00E0698A">
                    <w:rPr>
                      <w:rFonts w:ascii="Arial Narrow" w:hAnsi="Arial Narrow" w:cs="Tahoma"/>
                      <w:color w:val="000000" w:themeColor="text1"/>
                      <w:sz w:val="20"/>
                      <w:szCs w:val="20"/>
                    </w:rPr>
                    <w:br/>
                    <w:t xml:space="preserve">i spożywania alkoholu </w:t>
                  </w:r>
                  <w:r w:rsidR="1D437480" w:rsidRPr="3E03846C">
                    <w:rPr>
                      <w:rFonts w:ascii="Arial Narrow" w:hAnsi="Arial Narrow" w:cs="Tahoma"/>
                      <w:color w:val="000000" w:themeColor="text1"/>
                      <w:sz w:val="20"/>
                      <w:szCs w:val="20"/>
                    </w:rPr>
                    <w:t>zarówno w </w:t>
                  </w:r>
                  <w:r w:rsidRPr="3E03846C">
                    <w:rPr>
                      <w:rFonts w:ascii="Arial Narrow" w:hAnsi="Arial Narrow" w:cs="Tahoma"/>
                      <w:color w:val="000000" w:themeColor="text1"/>
                      <w:sz w:val="20"/>
                      <w:szCs w:val="20"/>
                    </w:rPr>
                    <w:t xml:space="preserve">odniesieniu do uczniów, personelu jak i osób </w:t>
                  </w:r>
                  <w:r w:rsidR="00E0698A">
                    <w:rPr>
                      <w:rFonts w:ascii="Arial Narrow" w:hAnsi="Arial Narrow" w:cs="Tahoma"/>
                      <w:color w:val="000000" w:themeColor="text1"/>
                      <w:sz w:val="20"/>
                      <w:szCs w:val="20"/>
                    </w:rPr>
                    <w:br/>
                  </w:r>
                  <w:r w:rsidRPr="3E03846C">
                    <w:rPr>
                      <w:rFonts w:ascii="Arial Narrow" w:hAnsi="Arial Narrow" w:cs="Tahoma"/>
                      <w:color w:val="000000" w:themeColor="text1"/>
                      <w:sz w:val="20"/>
                      <w:szCs w:val="20"/>
                    </w:rPr>
                    <w:t xml:space="preserve">z zewnątrz. </w:t>
                  </w:r>
                </w:p>
                <w:p w14:paraId="39C00240" w14:textId="6EAEC0A0" w:rsidR="009E5811" w:rsidRPr="00B04DB4" w:rsidRDefault="009E5811" w:rsidP="00673527">
                  <w:pPr>
                    <w:jc w:val="both"/>
                    <w:rPr>
                      <w:rFonts w:ascii="Arial Narrow" w:hAnsi="Arial Narrow" w:cs="Tahoma"/>
                      <w:color w:val="000000"/>
                      <w:sz w:val="20"/>
                      <w:szCs w:val="20"/>
                    </w:rPr>
                  </w:pPr>
                  <w:r w:rsidRPr="00B04DB4">
                    <w:rPr>
                      <w:rFonts w:ascii="Arial Narrow" w:hAnsi="Arial Narrow" w:cs="Tahoma"/>
                      <w:color w:val="000000"/>
                      <w:sz w:val="20"/>
                      <w:szCs w:val="20"/>
                    </w:rPr>
                    <w:lastRenderedPageBreak/>
                    <w:t>Działania dotyczące całych populacji (np. lokalnej społeczności, uczniów, osiedla) celem, których jest uniemożliwienie bądź opóźnienie inicjacji a</w:t>
                  </w:r>
                  <w:r w:rsidR="001341C1">
                    <w:rPr>
                      <w:rFonts w:ascii="Arial Narrow" w:hAnsi="Arial Narrow" w:cs="Tahoma"/>
                      <w:color w:val="000000"/>
                      <w:sz w:val="20"/>
                      <w:szCs w:val="20"/>
                    </w:rPr>
                    <w:t xml:space="preserve">lkoholowej i/lub narkotykowej </w:t>
                  </w:r>
                  <w:r w:rsidRPr="00B04DB4">
                    <w:rPr>
                      <w:rFonts w:ascii="Arial Narrow" w:hAnsi="Arial Narrow" w:cs="Tahoma"/>
                      <w:color w:val="000000"/>
                      <w:sz w:val="20"/>
                      <w:szCs w:val="20"/>
                    </w:rPr>
                    <w:t>przez dosta</w:t>
                  </w:r>
                  <w:r w:rsidR="00756633">
                    <w:rPr>
                      <w:rFonts w:ascii="Arial Narrow" w:hAnsi="Arial Narrow" w:cs="Tahoma"/>
                      <w:color w:val="000000"/>
                      <w:sz w:val="20"/>
                      <w:szCs w:val="20"/>
                    </w:rPr>
                    <w:t>rcza</w:t>
                  </w:r>
                  <w:r w:rsidR="00D60F75" w:rsidRPr="00B04DB4">
                    <w:rPr>
                      <w:rFonts w:ascii="Arial Narrow" w:hAnsi="Arial Narrow" w:cs="Tahoma"/>
                      <w:color w:val="000000"/>
                      <w:sz w:val="20"/>
                      <w:szCs w:val="20"/>
                    </w:rPr>
                    <w:t xml:space="preserve">nie niezbędnych informacji </w:t>
                  </w:r>
                  <w:r w:rsidRPr="00B04DB4">
                    <w:rPr>
                      <w:rFonts w:ascii="Arial Narrow" w:hAnsi="Arial Narrow" w:cs="Tahoma"/>
                      <w:color w:val="000000"/>
                      <w:sz w:val="20"/>
                      <w:szCs w:val="20"/>
                    </w:rPr>
                    <w:t>i umiejętności. Profilaktyka uniwersalna prowadzona jest w dużych grupach bez wcześniejszych badań przesiewowych pod kątem ryzyka uzależnień w założeniu, że wszyscy członkowie danej populacji są w równym stopniu zagrożeni inicjacją. Profilaktyka ta koncentruje się głównie na rozwijaniu umiejętności, interakcji rówieśniczej i funkcjonowaniu społecznym.</w:t>
                  </w:r>
                </w:p>
                <w:p w14:paraId="162321CD" w14:textId="77777777" w:rsidR="009E5811" w:rsidRPr="00B04DB4" w:rsidRDefault="009E5811" w:rsidP="00673527">
                  <w:pPr>
                    <w:jc w:val="both"/>
                    <w:rPr>
                      <w:rFonts w:ascii="Arial Narrow" w:hAnsi="Arial Narrow" w:cs="Tahoma"/>
                      <w:color w:val="000000"/>
                      <w:sz w:val="20"/>
                      <w:szCs w:val="20"/>
                    </w:rPr>
                  </w:pPr>
                </w:p>
                <w:p w14:paraId="5CD47310" w14:textId="1352B20E" w:rsidR="009E5811" w:rsidRPr="00B04DB4" w:rsidRDefault="009E5811" w:rsidP="008D01C1">
                  <w:pPr>
                    <w:spacing w:before="180"/>
                    <w:jc w:val="both"/>
                    <w:rPr>
                      <w:rFonts w:ascii="Arial Narrow" w:hAnsi="Arial Narrow" w:cs="Tahoma"/>
                      <w:color w:val="000000"/>
                      <w:sz w:val="20"/>
                      <w:szCs w:val="20"/>
                    </w:rPr>
                  </w:pPr>
                  <w:r w:rsidRPr="3E03846C">
                    <w:rPr>
                      <w:rFonts w:ascii="Arial Narrow" w:hAnsi="Arial Narrow" w:cs="Tahoma"/>
                      <w:color w:val="000000" w:themeColor="text1"/>
                      <w:sz w:val="20"/>
                      <w:szCs w:val="20"/>
                    </w:rPr>
                    <w:t xml:space="preserve">Dotyczy konkretnych subpopulacji, w których ryzyko wystąpienia zaburzeń jest znacznie wyższe od przeciętnego tj. wystąpi albo w niedalekiej przyszłości, albo </w:t>
                  </w:r>
                  <w:r>
                    <w:br/>
                  </w:r>
                  <w:r w:rsidRPr="3E03846C">
                    <w:rPr>
                      <w:rFonts w:ascii="Arial Narrow" w:hAnsi="Arial Narrow" w:cs="Tahoma"/>
                      <w:color w:val="000000" w:themeColor="text1"/>
                      <w:sz w:val="20"/>
                      <w:szCs w:val="20"/>
                    </w:rPr>
                    <w:t>w którymś krytycznym momenci</w:t>
                  </w:r>
                  <w:r w:rsidR="43E54A7B" w:rsidRPr="3E03846C">
                    <w:rPr>
                      <w:rFonts w:ascii="Arial Narrow" w:hAnsi="Arial Narrow" w:cs="Tahoma"/>
                      <w:color w:val="000000" w:themeColor="text1"/>
                      <w:sz w:val="20"/>
                      <w:szCs w:val="20"/>
                    </w:rPr>
                    <w:t xml:space="preserve">e życia. Zwiększona podatność </w:t>
                  </w:r>
                  <w:r w:rsidRPr="3E03846C">
                    <w:rPr>
                      <w:rFonts w:ascii="Arial Narrow" w:hAnsi="Arial Narrow" w:cs="Tahoma"/>
                      <w:color w:val="000000" w:themeColor="text1"/>
                      <w:sz w:val="20"/>
                      <w:szCs w:val="20"/>
                    </w:rPr>
                    <w:t>na używanie narkotyków często ma związek z wykluczeniem społecznym</w:t>
                  </w:r>
                  <w:r w:rsidR="0AE31533" w:rsidRPr="3E03846C">
                    <w:rPr>
                      <w:rFonts w:ascii="Arial Narrow" w:hAnsi="Arial Narrow" w:cs="Tahoma"/>
                      <w:color w:val="000000" w:themeColor="text1"/>
                      <w:sz w:val="20"/>
                      <w:szCs w:val="20"/>
                    </w:rPr>
                    <w:t xml:space="preserve"> </w:t>
                  </w:r>
                  <w:r w:rsidRPr="3E03846C">
                    <w:rPr>
                      <w:rFonts w:ascii="Arial Narrow" w:hAnsi="Arial Narrow" w:cs="Tahoma"/>
                      <w:color w:val="000000" w:themeColor="text1"/>
                      <w:sz w:val="20"/>
                      <w:szCs w:val="20"/>
                    </w:rPr>
                    <w:t xml:space="preserve">(np. młodociana przestępczość, relegowanie ze szkół, słabe wyniki w nauce, młodzież bezdomna, wagarująca, znajdująca się w trudnej sytuacji czy też młodzież należąca do wszelkiego typu mniejszości). Główną zaletą pracy na populacjach zagrożonych jest fakt, </w:t>
                  </w:r>
                  <w:r w:rsidR="00467928">
                    <w:rPr>
                      <w:rFonts w:ascii="Arial Narrow" w:hAnsi="Arial Narrow" w:cs="Tahoma"/>
                      <w:color w:val="000000" w:themeColor="text1"/>
                      <w:sz w:val="20"/>
                      <w:szCs w:val="20"/>
                    </w:rPr>
                    <w:br/>
                  </w:r>
                  <w:r w:rsidRPr="3E03846C">
                    <w:rPr>
                      <w:rFonts w:ascii="Arial Narrow" w:hAnsi="Arial Narrow" w:cs="Tahoma"/>
                      <w:color w:val="000000" w:themeColor="text1"/>
                      <w:sz w:val="20"/>
                      <w:szCs w:val="20"/>
                    </w:rPr>
                    <w:t>że</w:t>
                  </w:r>
                  <w:r w:rsidR="1D437480" w:rsidRPr="3E03846C">
                    <w:rPr>
                      <w:rFonts w:ascii="Arial Narrow" w:hAnsi="Arial Narrow" w:cs="Tahoma"/>
                      <w:color w:val="000000" w:themeColor="text1"/>
                      <w:sz w:val="20"/>
                      <w:szCs w:val="20"/>
                    </w:rPr>
                    <w:t> </w:t>
                  </w:r>
                  <w:r w:rsidRPr="3E03846C">
                    <w:rPr>
                      <w:rFonts w:ascii="Arial Narrow" w:hAnsi="Arial Narrow" w:cs="Tahoma"/>
                      <w:color w:val="000000" w:themeColor="text1"/>
                      <w:sz w:val="20"/>
                      <w:szCs w:val="20"/>
                    </w:rPr>
                    <w:t>w</w:t>
                  </w:r>
                  <w:r w:rsidR="1D437480" w:rsidRPr="3E03846C">
                    <w:rPr>
                      <w:rFonts w:ascii="Arial Narrow" w:hAnsi="Arial Narrow" w:cs="Tahoma"/>
                      <w:color w:val="000000" w:themeColor="text1"/>
                      <w:sz w:val="20"/>
                      <w:szCs w:val="20"/>
                    </w:rPr>
                    <w:t> </w:t>
                  </w:r>
                  <w:r w:rsidRPr="3E03846C">
                    <w:rPr>
                      <w:rFonts w:ascii="Arial Narrow" w:hAnsi="Arial Narrow" w:cs="Tahoma"/>
                      <w:color w:val="000000" w:themeColor="text1"/>
                      <w:sz w:val="20"/>
                      <w:szCs w:val="20"/>
                    </w:rPr>
                    <w:t xml:space="preserve">wielu miejscach i kontekstach są one już zidentyfikowane. </w:t>
                  </w:r>
                </w:p>
                <w:p w14:paraId="5D4F127D" w14:textId="77777777" w:rsidR="009E5811" w:rsidRPr="00B04DB4" w:rsidRDefault="009E5811" w:rsidP="00673527">
                  <w:pPr>
                    <w:spacing w:before="140"/>
                    <w:jc w:val="both"/>
                    <w:rPr>
                      <w:rFonts w:ascii="Arial Narrow" w:hAnsi="Arial Narrow" w:cs="Tahoma"/>
                      <w:color w:val="000000"/>
                      <w:sz w:val="20"/>
                      <w:szCs w:val="20"/>
                    </w:rPr>
                  </w:pPr>
                </w:p>
                <w:p w14:paraId="3D8531E8" w14:textId="28515323" w:rsidR="009E5811" w:rsidRPr="00B04DB4" w:rsidRDefault="009E5811" w:rsidP="00302028">
                  <w:pPr>
                    <w:spacing w:before="140"/>
                    <w:jc w:val="both"/>
                    <w:rPr>
                      <w:rFonts w:ascii="Arial Narrow" w:hAnsi="Arial Narrow" w:cs="Tahoma"/>
                      <w:color w:val="000000"/>
                      <w:sz w:val="20"/>
                      <w:szCs w:val="20"/>
                    </w:rPr>
                  </w:pPr>
                  <w:r w:rsidRPr="3E03846C">
                    <w:rPr>
                      <w:rFonts w:ascii="Arial Narrow" w:hAnsi="Arial Narrow" w:cs="Tahoma"/>
                      <w:color w:val="000000" w:themeColor="text1"/>
                      <w:sz w:val="20"/>
                      <w:szCs w:val="20"/>
                    </w:rPr>
                    <w:t>Ma na celu identyfikację i działania wobec jednostek</w:t>
                  </w:r>
                  <w:r w:rsidR="5ECA4807" w:rsidRPr="3E03846C">
                    <w:rPr>
                      <w:rFonts w:ascii="Arial Narrow" w:hAnsi="Arial Narrow" w:cs="Tahoma"/>
                      <w:color w:val="000000" w:themeColor="text1"/>
                      <w:sz w:val="20"/>
                      <w:szCs w:val="20"/>
                    </w:rPr>
                    <w:t>, u</w:t>
                  </w:r>
                  <w:r w:rsidRPr="3E03846C">
                    <w:rPr>
                      <w:rFonts w:ascii="Arial Narrow" w:hAnsi="Arial Narrow" w:cs="Tahoma"/>
                      <w:color w:val="000000" w:themeColor="text1"/>
                      <w:sz w:val="20"/>
                      <w:szCs w:val="20"/>
                    </w:rPr>
                    <w:t xml:space="preserve"> których występują symptomy blisko związane z indywidualnym ryzykiem używania substancji psychoaktywnych</w:t>
                  </w:r>
                  <w:r w:rsidR="5ECA4807" w:rsidRPr="3E03846C">
                    <w:rPr>
                      <w:rFonts w:ascii="Arial Narrow" w:hAnsi="Arial Narrow" w:cs="Tahoma"/>
                      <w:color w:val="000000" w:themeColor="text1"/>
                      <w:sz w:val="20"/>
                      <w:szCs w:val="20"/>
                    </w:rPr>
                    <w:t xml:space="preserve"> </w:t>
                  </w:r>
                  <w:r w:rsidRPr="3E03846C">
                    <w:rPr>
                      <w:rFonts w:ascii="Arial Narrow" w:hAnsi="Arial Narrow" w:cs="Tahoma"/>
                      <w:color w:val="000000" w:themeColor="text1"/>
                      <w:sz w:val="20"/>
                      <w:szCs w:val="20"/>
                    </w:rPr>
                    <w:t>w</w:t>
                  </w:r>
                  <w:r w:rsidR="5ECA4807" w:rsidRPr="3E03846C">
                    <w:rPr>
                      <w:rFonts w:ascii="Arial Narrow" w:hAnsi="Arial Narrow" w:cs="Tahoma"/>
                      <w:color w:val="000000" w:themeColor="text1"/>
                      <w:sz w:val="20"/>
                      <w:szCs w:val="20"/>
                    </w:rPr>
                    <w:t> </w:t>
                  </w:r>
                  <w:r w:rsidRPr="3E03846C">
                    <w:rPr>
                      <w:rFonts w:ascii="Arial Narrow" w:hAnsi="Arial Narrow" w:cs="Tahoma"/>
                      <w:color w:val="000000" w:themeColor="text1"/>
                      <w:sz w:val="20"/>
                      <w:szCs w:val="20"/>
                    </w:rPr>
                    <w:t>przyszłości (np. zaburzenia psychiatryczne, niepowodzenia w szkole, zachowania aspołeczne, deficyty uwagi/nadpobudliwości psychoruchowej) lub, u których stwierdzono wczesne oznaki używania problemowego. Celem działań jest niedopuszczanie do (szybkiego) rozwoju uzależnienia, zmniejszenia częstotliwości używania lub zablokowanie mechanizmu przechodzenia na coraz szkodliwsze wzory używania (np. przyjmowanie dożylne). Interwencje wymagają bliskiej współpracy różnych specjalistów (medycznych, s</w:t>
                  </w:r>
                  <w:r w:rsidR="42E21E5C" w:rsidRPr="3E03846C">
                    <w:rPr>
                      <w:rFonts w:ascii="Arial Narrow" w:hAnsi="Arial Narrow" w:cs="Tahoma"/>
                      <w:color w:val="000000" w:themeColor="text1"/>
                      <w:sz w:val="20"/>
                      <w:szCs w:val="20"/>
                    </w:rPr>
                    <w:t xml:space="preserve">połecznych, osób </w:t>
                  </w:r>
                  <w:r w:rsidR="3A2B2447" w:rsidRPr="3E03846C">
                    <w:rPr>
                      <w:rFonts w:ascii="Arial Narrow" w:hAnsi="Arial Narrow" w:cs="Tahoma"/>
                      <w:color w:val="000000" w:themeColor="text1"/>
                      <w:sz w:val="20"/>
                      <w:szCs w:val="20"/>
                    </w:rPr>
                    <w:t>pracują</w:t>
                  </w:r>
                  <w:r w:rsidR="42E21E5C" w:rsidRPr="3E03846C">
                    <w:rPr>
                      <w:rFonts w:ascii="Arial Narrow" w:hAnsi="Arial Narrow" w:cs="Tahoma"/>
                      <w:color w:val="000000" w:themeColor="text1"/>
                      <w:sz w:val="20"/>
                      <w:szCs w:val="20"/>
                    </w:rPr>
                    <w:t xml:space="preserve">cych </w:t>
                  </w:r>
                  <w:r w:rsidRPr="3E03846C">
                    <w:rPr>
                      <w:rFonts w:ascii="Arial Narrow" w:hAnsi="Arial Narrow" w:cs="Tahoma"/>
                      <w:color w:val="000000" w:themeColor="text1"/>
                      <w:sz w:val="20"/>
                      <w:szCs w:val="20"/>
                    </w:rPr>
                    <w:t xml:space="preserve">z młodzieżą) na poziomie lokalnej społeczności, począwszy już od dzieciństwa (poradnictwo dla rodziców i opiekunów, opieka medyczna, pomoc </w:t>
                  </w:r>
                  <w:r w:rsidR="7B1FF21C" w:rsidRPr="3E03846C">
                    <w:rPr>
                      <w:rFonts w:ascii="Arial Narrow" w:hAnsi="Arial Narrow" w:cs="Tahoma"/>
                      <w:color w:val="000000" w:themeColor="text1"/>
                      <w:sz w:val="20"/>
                      <w:szCs w:val="20"/>
                    </w:rPr>
                    <w:t>psychoterapeutyczna i </w:t>
                  </w:r>
                  <w:r w:rsidRPr="3E03846C">
                    <w:rPr>
                      <w:rFonts w:ascii="Arial Narrow" w:hAnsi="Arial Narrow" w:cs="Tahoma"/>
                      <w:color w:val="000000" w:themeColor="text1"/>
                      <w:sz w:val="20"/>
                      <w:szCs w:val="20"/>
                    </w:rPr>
                    <w:t>psychospołeczna oraz wsparcie edukacyjne w przedszkolu i szkole).</w:t>
                  </w:r>
                </w:p>
              </w:tc>
            </w:tr>
            <w:tr w:rsidR="009E5811" w:rsidRPr="00B04DB4" w14:paraId="31F8A18C" w14:textId="77777777" w:rsidTr="06346E5A">
              <w:trPr>
                <w:trHeight w:val="1027"/>
              </w:trPr>
              <w:tc>
                <w:tcPr>
                  <w:tcW w:w="6409" w:type="dxa"/>
                </w:tcPr>
                <w:p w14:paraId="6D7A6BF6" w14:textId="59086EFB" w:rsidR="009E5811" w:rsidRPr="00B04DB4" w:rsidRDefault="009E5811" w:rsidP="00981EB3">
                  <w:pPr>
                    <w:spacing w:before="240"/>
                    <w:jc w:val="both"/>
                    <w:rPr>
                      <w:rFonts w:ascii="Arial Narrow" w:hAnsi="Arial Narrow" w:cs="Tahoma"/>
                      <w:sz w:val="20"/>
                      <w:szCs w:val="20"/>
                      <w:lang w:eastAsia="pl-PL"/>
                    </w:rPr>
                  </w:pPr>
                  <w:r w:rsidRPr="00B04DB4">
                    <w:rPr>
                      <w:rFonts w:ascii="Arial Narrow" w:hAnsi="Arial Narrow" w:cs="Tahoma"/>
                      <w:sz w:val="20"/>
                      <w:szCs w:val="20"/>
                    </w:rPr>
                    <w:lastRenderedPageBreak/>
                    <w:t>P</w:t>
                  </w:r>
                  <w:r w:rsidRPr="00B04DB4">
                    <w:rPr>
                      <w:rFonts w:ascii="Arial Narrow" w:hAnsi="Arial Narrow" w:cs="Tahoma"/>
                      <w:sz w:val="20"/>
                      <w:szCs w:val="20"/>
                      <w:lang w:eastAsia="pl-PL"/>
                    </w:rPr>
                    <w:t>icie nadmiernych ilości alkoholu (jednorazowo</w:t>
                  </w:r>
                  <w:r w:rsidRPr="00B04DB4">
                    <w:rPr>
                      <w:rFonts w:ascii="Arial Narrow" w:hAnsi="Arial Narrow" w:cs="Tahoma"/>
                      <w:sz w:val="20"/>
                      <w:szCs w:val="20"/>
                    </w:rPr>
                    <w:t xml:space="preserve"> </w:t>
                  </w:r>
                  <w:r w:rsidRPr="00B04DB4">
                    <w:rPr>
                      <w:rFonts w:ascii="Arial Narrow" w:hAnsi="Arial Narrow" w:cs="Tahoma"/>
                      <w:sz w:val="20"/>
                      <w:szCs w:val="20"/>
                      <w:lang w:eastAsia="pl-PL"/>
                    </w:rPr>
                    <w:t>i w określonym przedziale czasu) niepociągające za sobą aktualnie negatywnych konsekwencji, przy czym można oczekiwać, że konsekwencje</w:t>
                  </w:r>
                  <w:r w:rsidRPr="00B04DB4">
                    <w:rPr>
                      <w:rFonts w:ascii="Arial Narrow" w:hAnsi="Arial Narrow" w:cs="Tahoma"/>
                      <w:sz w:val="20"/>
                      <w:szCs w:val="20"/>
                    </w:rPr>
                    <w:t xml:space="preserve"> </w:t>
                  </w:r>
                  <w:r w:rsidRPr="00B04DB4">
                    <w:rPr>
                      <w:rFonts w:ascii="Arial Narrow" w:hAnsi="Arial Narrow" w:cs="Tahoma"/>
                      <w:sz w:val="20"/>
                      <w:szCs w:val="20"/>
                      <w:lang w:eastAsia="pl-PL"/>
                    </w:rPr>
                    <w:t>te pojawią się, o ile obecny model picia alkoholu nie zostanie zmieniony.</w:t>
                  </w:r>
                </w:p>
                <w:p w14:paraId="059B70F9" w14:textId="0749BD81" w:rsidR="009E5811" w:rsidRPr="00B04DB4" w:rsidRDefault="009E5811" w:rsidP="008D01C1">
                  <w:pPr>
                    <w:autoSpaceDE w:val="0"/>
                    <w:autoSpaceDN w:val="0"/>
                    <w:adjustRightInd w:val="0"/>
                    <w:spacing w:before="240"/>
                    <w:jc w:val="both"/>
                    <w:rPr>
                      <w:rFonts w:ascii="Arial Narrow" w:hAnsi="Arial Narrow" w:cs="Tahoma"/>
                      <w:sz w:val="20"/>
                      <w:szCs w:val="20"/>
                    </w:rPr>
                  </w:pPr>
                  <w:r w:rsidRPr="3E03846C">
                    <w:rPr>
                      <w:rFonts w:ascii="Arial Narrow" w:hAnsi="Arial Narrow" w:cs="Tahoma"/>
                      <w:sz w:val="20"/>
                      <w:szCs w:val="20"/>
                    </w:rPr>
                    <w:t>Wzorzec picia, który już powoduje szkody zdrowotne, fizyczne bądź psychiczne</w:t>
                  </w:r>
                  <w:r w:rsidR="00710DFF" w:rsidRPr="3E03846C">
                    <w:rPr>
                      <w:rFonts w:ascii="Arial Narrow" w:hAnsi="Arial Narrow" w:cs="Tahoma"/>
                      <w:sz w:val="20"/>
                      <w:szCs w:val="20"/>
                    </w:rPr>
                    <w:t>, ale</w:t>
                  </w:r>
                  <w:r w:rsidR="5ECA4807" w:rsidRPr="3E03846C">
                    <w:rPr>
                      <w:rFonts w:ascii="Arial Narrow" w:hAnsi="Arial Narrow" w:cs="Tahoma"/>
                      <w:sz w:val="20"/>
                      <w:szCs w:val="20"/>
                    </w:rPr>
                    <w:t> </w:t>
                  </w:r>
                  <w:r w:rsidRPr="3E03846C">
                    <w:rPr>
                      <w:rFonts w:ascii="Arial Narrow" w:hAnsi="Arial Narrow" w:cs="Tahoma"/>
                      <w:sz w:val="20"/>
                      <w:szCs w:val="20"/>
                    </w:rPr>
                    <w:t xml:space="preserve">również psychologiczne i społeczne, przy czym nie występuje uzależnienie od alkoholu; aby rozpoznać szkodliwe używanie alkoholu, opisany wzorzec picia powinien utrzymywać </w:t>
                  </w:r>
                  <w:r w:rsidR="7B1FF21C" w:rsidRPr="3E03846C">
                    <w:rPr>
                      <w:rFonts w:ascii="Arial Narrow" w:hAnsi="Arial Narrow" w:cs="Tahoma"/>
                      <w:sz w:val="20"/>
                      <w:szCs w:val="20"/>
                    </w:rPr>
                    <w:t>się, przez co</w:t>
                  </w:r>
                  <w:r w:rsidRPr="3E03846C">
                    <w:rPr>
                      <w:rFonts w:ascii="Arial Narrow" w:hAnsi="Arial Narrow" w:cs="Tahoma"/>
                      <w:sz w:val="20"/>
                      <w:szCs w:val="20"/>
                    </w:rPr>
                    <w:t xml:space="preserve"> najmniej miesiąc lub występować w sposób powtarzający się w ciągu 12 miesięcy; robocza definicja Światowej Organizacji Zdrowia określa picie szkodliwe w następujący sposób: picie szkodliwe to regularne średnie spożywanie alkoholu w ilości ponad 40 g czystego alkoholu dziennie przez kobietę i ponad 60 g dziennie przez mężczyznę, przy jednoczesnym łącznym spożyciu 210 g lub więcej </w:t>
                  </w:r>
                  <w:r w:rsidR="00467928">
                    <w:rPr>
                      <w:rFonts w:ascii="Arial Narrow" w:hAnsi="Arial Narrow" w:cs="Tahoma"/>
                      <w:sz w:val="20"/>
                      <w:szCs w:val="20"/>
                    </w:rPr>
                    <w:br/>
                  </w:r>
                  <w:r w:rsidRPr="3E03846C">
                    <w:rPr>
                      <w:rFonts w:ascii="Arial Narrow" w:hAnsi="Arial Narrow" w:cs="Tahoma"/>
                      <w:sz w:val="20"/>
                      <w:szCs w:val="20"/>
                    </w:rPr>
                    <w:t>w tygodniu przez kobiety i 350 g i więcej w tygodniu przez mężczyzn; jako picie szkodliwe określane jest też spożywanie każdej ilości alkoholu przez: kobiety w ciąży, matki karmiące, chorych przewlekle, osoby przyjmujące leki, osoby starsze.</w:t>
                  </w:r>
                </w:p>
                <w:p w14:paraId="3749B848" w14:textId="77777777" w:rsidR="009E5811" w:rsidRPr="00B04DB4" w:rsidRDefault="009E5811" w:rsidP="00673527">
                  <w:pPr>
                    <w:autoSpaceDE w:val="0"/>
                    <w:autoSpaceDN w:val="0"/>
                    <w:adjustRightInd w:val="0"/>
                    <w:jc w:val="both"/>
                    <w:rPr>
                      <w:rFonts w:ascii="Arial Narrow" w:hAnsi="Arial Narrow" w:cs="Tahoma"/>
                      <w:sz w:val="20"/>
                      <w:szCs w:val="20"/>
                    </w:rPr>
                  </w:pPr>
                </w:p>
                <w:p w14:paraId="222F61FF" w14:textId="52BFEAA0" w:rsidR="009E5811" w:rsidRPr="00B04DB4" w:rsidRDefault="009E5811" w:rsidP="0067352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 xml:space="preserve">Spektrum Płodowych Zaburzeń Alkoholowych rozumie się przez to niediagnostyczny termin opisujący problemy zdrowotne i zaburzenia zachowania </w:t>
                  </w:r>
                  <w:r w:rsidR="5ECA4807" w:rsidRPr="3E03846C">
                    <w:rPr>
                      <w:rFonts w:ascii="Arial Narrow" w:hAnsi="Arial Narrow" w:cs="Tahoma"/>
                      <w:sz w:val="20"/>
                      <w:szCs w:val="20"/>
                    </w:rPr>
                    <w:t>wynikające z </w:t>
                  </w:r>
                  <w:r w:rsidRPr="3E03846C">
                    <w:rPr>
                      <w:rFonts w:ascii="Arial Narrow" w:hAnsi="Arial Narrow" w:cs="Tahoma"/>
                      <w:sz w:val="20"/>
                      <w:szCs w:val="20"/>
                    </w:rPr>
                    <w:t>uszkodzenia mózgu płodu przez alkohol; uszkodzeniom ośrodkowego układu nerwowego (OUN) mogą towarzyszyć uszkodzenia innych organów wewnętrznych, m.in. serca, układu kostnego, układu moczowego, słuchu, wzroku. Nieprawidłowy przebieg procesu rozwoju mózgu w życiu płodowym powiązany z widocznymi na twarzy dziecka charakterystycznymi zmianami, jest opisywany jako Płodowy Zespół Alkoholowy – FAS (Fetal Alcohol Syndrome).</w:t>
                  </w:r>
                </w:p>
                <w:p w14:paraId="2A3EC724" w14:textId="77777777" w:rsidR="00E12C32" w:rsidRDefault="00E12C32" w:rsidP="00673527">
                  <w:pPr>
                    <w:autoSpaceDE w:val="0"/>
                    <w:autoSpaceDN w:val="0"/>
                    <w:adjustRightInd w:val="0"/>
                    <w:jc w:val="both"/>
                    <w:rPr>
                      <w:rFonts w:ascii="Arial Narrow" w:hAnsi="Arial Narrow" w:cs="Tahoma"/>
                      <w:sz w:val="20"/>
                      <w:szCs w:val="20"/>
                    </w:rPr>
                  </w:pPr>
                </w:p>
                <w:p w14:paraId="0275324A" w14:textId="5E9E7B15" w:rsidR="00D030DB" w:rsidRDefault="009E5811" w:rsidP="0067352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Działania służące redukcji objawów i przyczyn zaburzeń psychicznych</w:t>
                  </w:r>
                  <w:r w:rsidR="4B6EFB3C" w:rsidRPr="3E03846C">
                    <w:rPr>
                      <w:rFonts w:ascii="Arial Narrow" w:hAnsi="Arial Narrow" w:cs="Tahoma"/>
                      <w:sz w:val="20"/>
                      <w:szCs w:val="20"/>
                    </w:rPr>
                    <w:t xml:space="preserve"> </w:t>
                  </w:r>
                  <w:r w:rsidRPr="3E03846C">
                    <w:rPr>
                      <w:rFonts w:ascii="Arial Narrow" w:hAnsi="Arial Narrow" w:cs="Tahoma"/>
                      <w:sz w:val="20"/>
                      <w:szCs w:val="20"/>
                    </w:rPr>
                    <w:t xml:space="preserve">i zaburzeń zachowania </w:t>
                  </w:r>
                  <w:r w:rsidR="5ECA4807" w:rsidRPr="3E03846C">
                    <w:rPr>
                      <w:rFonts w:ascii="Arial Narrow" w:hAnsi="Arial Narrow" w:cs="Tahoma"/>
                      <w:sz w:val="20"/>
                      <w:szCs w:val="20"/>
                    </w:rPr>
                    <w:t>wynikających z</w:t>
                  </w:r>
                  <w:r w:rsidRPr="3E03846C">
                    <w:rPr>
                      <w:rFonts w:ascii="Arial Narrow" w:hAnsi="Arial Narrow" w:cs="Tahoma"/>
                      <w:sz w:val="20"/>
                      <w:szCs w:val="20"/>
                    </w:rPr>
                    <w:t xml:space="preserve"> używania alkoholu, środków odurzających, substancji psychotropowych, środków zastępczych i NSP; przykładami działań leczniczych w tym zakresie są: programy psychoterapii uzależnienia, farmakologiczne wspieranie psychoterapii, leczenie alkoholowych zespołów abstynencyjnych, programy substytucyjnego leczenia uzależnienia od opioidów.</w:t>
                  </w:r>
                </w:p>
                <w:p w14:paraId="4616538B" w14:textId="7263E89D" w:rsidR="009E5811" w:rsidRPr="00B04DB4" w:rsidRDefault="009E5811" w:rsidP="00673527">
                  <w:pPr>
                    <w:autoSpaceDE w:val="0"/>
                    <w:autoSpaceDN w:val="0"/>
                    <w:adjustRightInd w:val="0"/>
                    <w:jc w:val="both"/>
                    <w:rPr>
                      <w:rFonts w:ascii="Arial Narrow" w:hAnsi="Arial Narrow" w:cs="Tahoma"/>
                      <w:sz w:val="20"/>
                      <w:szCs w:val="20"/>
                    </w:rPr>
                  </w:pPr>
                  <w:r w:rsidRPr="00B04DB4">
                    <w:rPr>
                      <w:rFonts w:ascii="Arial Narrow" w:hAnsi="Arial Narrow" w:cs="Tahoma"/>
                      <w:sz w:val="20"/>
                      <w:szCs w:val="20"/>
                    </w:rPr>
                    <w:lastRenderedPageBreak/>
                    <w:t>Kompleks zjawisk fizjologicznych, behawioralnych, poznawczych i społecznych, wśród których używanie substancji psychoaktywnej (takie, jak: alkohol, środki odurzające, substancje psychotropowe, środki zastępcze, NSP) dominuje nad innymi zachowaniami, które miały poprzednio dla pacjenta większą wartość; głównymi objawami uzależnienia są: głód substancji (przymus, silne pragnienie), utrata kontroli nad używaniem substancji.</w:t>
                  </w:r>
                </w:p>
                <w:p w14:paraId="6564A34D" w14:textId="77777777" w:rsidR="00D030DB" w:rsidRDefault="00D030DB" w:rsidP="00673527">
                  <w:pPr>
                    <w:autoSpaceDE w:val="0"/>
                    <w:autoSpaceDN w:val="0"/>
                    <w:adjustRightInd w:val="0"/>
                    <w:jc w:val="both"/>
                    <w:rPr>
                      <w:rFonts w:ascii="Arial Narrow" w:hAnsi="Arial Narrow" w:cs="Tahoma"/>
                      <w:sz w:val="20"/>
                      <w:szCs w:val="20"/>
                    </w:rPr>
                  </w:pPr>
                </w:p>
                <w:p w14:paraId="5A3393D3" w14:textId="77777777" w:rsidR="00052654" w:rsidRPr="00B04DB4" w:rsidRDefault="00052654" w:rsidP="00052654">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 xml:space="preserve">Działania podtrzymujące zmianę u osób uzależnionych po zakończeniu leczenia uzależnienia, utrwalające efekty leczenia, uczące umiejętności służących zdrowieniu oraz pomagające w podejmowaniu i realizacji zadań wynikających z ról społecznych. Przykładami są: treningi zapobiegania nawrotom w uzależnieniu, grupy wsparcia dla „absolwentów” leczenia uzależnień, treningi zachowań konstruktywnych, programy wychodzenia z bezdomności, </w:t>
                  </w:r>
                  <w:r>
                    <w:rPr>
                      <w:rFonts w:ascii="Arial Narrow" w:hAnsi="Arial Narrow" w:cs="Tahoma"/>
                      <w:sz w:val="20"/>
                      <w:szCs w:val="20"/>
                    </w:rPr>
                    <w:t xml:space="preserve">utrzymania zatrudnienia, </w:t>
                  </w:r>
                  <w:r w:rsidRPr="3E03846C">
                    <w:rPr>
                      <w:rFonts w:ascii="Arial Narrow" w:hAnsi="Arial Narrow" w:cs="Tahoma"/>
                      <w:sz w:val="20"/>
                      <w:szCs w:val="20"/>
                    </w:rPr>
                    <w:t>grupy samopomocowe Anonimowych Alkoholików, kluby abstynenta, programy aktywizacji zawodowej.</w:t>
                  </w:r>
                </w:p>
                <w:p w14:paraId="6FC8A2FB" w14:textId="7CB2E2EF" w:rsidR="009E5811" w:rsidRPr="00B04DB4" w:rsidRDefault="009E5811" w:rsidP="00673527">
                  <w:pPr>
                    <w:autoSpaceDE w:val="0"/>
                    <w:autoSpaceDN w:val="0"/>
                    <w:adjustRightInd w:val="0"/>
                    <w:jc w:val="both"/>
                    <w:rPr>
                      <w:rFonts w:ascii="Arial Narrow" w:hAnsi="Arial Narrow" w:cs="Tahoma"/>
                      <w:color w:val="FF0000"/>
                      <w:sz w:val="20"/>
                      <w:szCs w:val="20"/>
                    </w:rPr>
                  </w:pPr>
                </w:p>
                <w:p w14:paraId="7F217A88" w14:textId="1E8CC27A" w:rsidR="009E5811" w:rsidRPr="00B04DB4" w:rsidRDefault="009E5811" w:rsidP="0067352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Jednorazowe albo powtarzające się umyślne działanie lub zaniechanie naruszające prawa lub dobra osobiste członków rodziny, w szczególności narażające te osoby na niebezpieczeństwo utraty życia, zdrowia, naruszające ich godność, nietykalność cielesną, wolność, w tym seksualną</w:t>
                  </w:r>
                  <w:r w:rsidR="7DF22720" w:rsidRPr="3E03846C">
                    <w:rPr>
                      <w:rFonts w:ascii="Arial Narrow" w:hAnsi="Arial Narrow" w:cs="Tahoma"/>
                      <w:sz w:val="20"/>
                      <w:szCs w:val="20"/>
                    </w:rPr>
                    <w:t xml:space="preserve"> i ekonomiczną</w:t>
                  </w:r>
                  <w:r w:rsidRPr="3E03846C">
                    <w:rPr>
                      <w:rFonts w:ascii="Arial Narrow" w:hAnsi="Arial Narrow" w:cs="Tahoma"/>
                      <w:sz w:val="20"/>
                      <w:szCs w:val="20"/>
                    </w:rPr>
                    <w:t>, powodujące szkody na ich zdrowiu fizycznym lub psychicznym, a także wywołujące cierpienia i krzywdy moralne u osób dotkniętych przemocą.</w:t>
                  </w:r>
                </w:p>
                <w:p w14:paraId="67C80EF0" w14:textId="77777777" w:rsidR="00D030DB" w:rsidRDefault="00D030DB" w:rsidP="00673527">
                  <w:pPr>
                    <w:autoSpaceDE w:val="0"/>
                    <w:autoSpaceDN w:val="0"/>
                    <w:adjustRightInd w:val="0"/>
                    <w:jc w:val="both"/>
                    <w:rPr>
                      <w:rFonts w:ascii="Arial Narrow" w:eastAsiaTheme="minorHAnsi" w:hAnsi="Arial Narrow" w:cs="Tahoma"/>
                      <w:b/>
                      <w:bCs/>
                      <w:sz w:val="20"/>
                      <w:szCs w:val="20"/>
                      <w:lang w:eastAsia="en-US"/>
                    </w:rPr>
                  </w:pPr>
                </w:p>
                <w:p w14:paraId="75AC9FF4" w14:textId="3F422667" w:rsidR="009E5811" w:rsidRPr="00B04DB4" w:rsidRDefault="009E5811" w:rsidP="0067352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Rozumie się przez to system dokonywania oceny jakości programów profilaktycznych i promocji zdrowia psychicznego na podstawie naukowych dowodów.</w:t>
                  </w:r>
                  <w:r w:rsidR="7DF22720" w:rsidRPr="3E03846C">
                    <w:rPr>
                      <w:rFonts w:ascii="Arial Narrow" w:hAnsi="Arial Narrow" w:cs="Tahoma"/>
                      <w:sz w:val="20"/>
                      <w:szCs w:val="20"/>
                    </w:rPr>
                    <w:t xml:space="preserve"> System jest wspólnym zadaniem czterech instytucji - Krajowego Biura ds. Przeciwdziałania Narkomanii, Państwowej Agencji Rozwiązywania Problemów Alkoholowych, Ośrodka Rozwoju Edukacji oraz Instytutu Psychiatrii i Neurologii.</w:t>
                  </w:r>
                </w:p>
                <w:p w14:paraId="56025160" w14:textId="77777777" w:rsidR="009E5811" w:rsidRPr="00B04DB4" w:rsidRDefault="009E5811" w:rsidP="00673527">
                  <w:pPr>
                    <w:autoSpaceDE w:val="0"/>
                    <w:autoSpaceDN w:val="0"/>
                    <w:adjustRightInd w:val="0"/>
                    <w:jc w:val="both"/>
                    <w:rPr>
                      <w:rFonts w:ascii="Arial Narrow" w:hAnsi="Arial Narrow" w:cs="Tahoma"/>
                      <w:color w:val="FF0000"/>
                      <w:sz w:val="20"/>
                      <w:szCs w:val="20"/>
                    </w:rPr>
                  </w:pPr>
                </w:p>
              </w:tc>
            </w:tr>
          </w:tbl>
          <w:p w14:paraId="023F5956" w14:textId="57A550B8" w:rsidR="006F2BA1" w:rsidRPr="00B04DB4" w:rsidRDefault="006F2BA1" w:rsidP="00673527">
            <w:pPr>
              <w:suppressAutoHyphens w:val="0"/>
              <w:autoSpaceDE w:val="0"/>
              <w:autoSpaceDN w:val="0"/>
              <w:adjustRightInd w:val="0"/>
              <w:jc w:val="both"/>
              <w:rPr>
                <w:rFonts w:ascii="Arial Narrow" w:hAnsi="Arial Narrow"/>
                <w:sz w:val="20"/>
                <w:szCs w:val="20"/>
              </w:rPr>
            </w:pPr>
          </w:p>
        </w:tc>
      </w:tr>
      <w:tr w:rsidR="0072529E" w:rsidRPr="00B04DB4" w14:paraId="06AC55D0" w14:textId="77777777" w:rsidTr="0011124C">
        <w:trPr>
          <w:trHeight w:val="795"/>
        </w:trPr>
        <w:tc>
          <w:tcPr>
            <w:tcW w:w="1956" w:type="dxa"/>
            <w:vMerge w:val="restart"/>
          </w:tcPr>
          <w:p w14:paraId="2FFB9A14" w14:textId="77777777" w:rsidR="0072529E" w:rsidRPr="00B04DB4" w:rsidRDefault="0072529E" w:rsidP="00A5511E">
            <w:pPr>
              <w:jc w:val="center"/>
              <w:rPr>
                <w:rFonts w:ascii="Arial Narrow" w:hAnsi="Arial Narrow"/>
                <w:sz w:val="20"/>
                <w:szCs w:val="20"/>
              </w:rPr>
            </w:pPr>
          </w:p>
          <w:p w14:paraId="6252C15D" w14:textId="77777777" w:rsidR="0072529E" w:rsidRPr="00B04DB4" w:rsidRDefault="0072529E" w:rsidP="00A5511E">
            <w:pPr>
              <w:jc w:val="center"/>
              <w:rPr>
                <w:rFonts w:ascii="Arial Narrow" w:hAnsi="Arial Narrow"/>
                <w:sz w:val="20"/>
                <w:szCs w:val="20"/>
              </w:rPr>
            </w:pPr>
          </w:p>
          <w:p w14:paraId="1BD0ED4C" w14:textId="77777777" w:rsidR="0072529E" w:rsidRPr="00B04DB4" w:rsidRDefault="0072529E" w:rsidP="00A5511E">
            <w:pPr>
              <w:jc w:val="center"/>
              <w:rPr>
                <w:rFonts w:ascii="Arial Narrow" w:hAnsi="Arial Narrow"/>
                <w:sz w:val="20"/>
                <w:szCs w:val="20"/>
              </w:rPr>
            </w:pPr>
          </w:p>
          <w:p w14:paraId="392C2E4A" w14:textId="77777777" w:rsidR="0072529E" w:rsidRPr="00B04DB4" w:rsidRDefault="0072529E" w:rsidP="00A5511E">
            <w:pPr>
              <w:jc w:val="center"/>
              <w:rPr>
                <w:rFonts w:ascii="Arial Narrow" w:hAnsi="Arial Narrow"/>
                <w:sz w:val="20"/>
                <w:szCs w:val="20"/>
              </w:rPr>
            </w:pPr>
          </w:p>
          <w:p w14:paraId="6EF890C4" w14:textId="77777777" w:rsidR="0072529E" w:rsidRPr="00B04DB4" w:rsidRDefault="0072529E" w:rsidP="00A5511E">
            <w:pPr>
              <w:jc w:val="center"/>
              <w:rPr>
                <w:rFonts w:ascii="Arial Narrow" w:hAnsi="Arial Narrow"/>
                <w:sz w:val="20"/>
                <w:szCs w:val="20"/>
              </w:rPr>
            </w:pPr>
          </w:p>
          <w:p w14:paraId="50D69EC5" w14:textId="77777777" w:rsidR="0072529E" w:rsidRPr="00B04DB4" w:rsidRDefault="0072529E" w:rsidP="00A5511E">
            <w:pPr>
              <w:jc w:val="center"/>
              <w:rPr>
                <w:rFonts w:ascii="Arial Narrow" w:hAnsi="Arial Narrow"/>
                <w:sz w:val="20"/>
                <w:szCs w:val="20"/>
              </w:rPr>
            </w:pPr>
          </w:p>
          <w:p w14:paraId="5495D73D" w14:textId="77777777" w:rsidR="0072529E" w:rsidRPr="00B04DB4" w:rsidRDefault="0072529E" w:rsidP="00A5511E">
            <w:pPr>
              <w:jc w:val="center"/>
              <w:rPr>
                <w:rFonts w:ascii="Arial Narrow" w:hAnsi="Arial Narrow"/>
                <w:sz w:val="20"/>
                <w:szCs w:val="20"/>
              </w:rPr>
            </w:pPr>
          </w:p>
          <w:p w14:paraId="136F19AD" w14:textId="77777777" w:rsidR="0072529E" w:rsidRPr="00B04DB4" w:rsidRDefault="0072529E" w:rsidP="00A5511E">
            <w:pPr>
              <w:jc w:val="center"/>
              <w:rPr>
                <w:rFonts w:ascii="Arial Narrow" w:hAnsi="Arial Narrow"/>
                <w:sz w:val="20"/>
                <w:szCs w:val="20"/>
              </w:rPr>
            </w:pPr>
          </w:p>
          <w:p w14:paraId="2838C582" w14:textId="77777777" w:rsidR="0072529E" w:rsidRPr="00B04DB4" w:rsidRDefault="0072529E" w:rsidP="00A5511E">
            <w:pPr>
              <w:jc w:val="center"/>
              <w:rPr>
                <w:rFonts w:ascii="Arial Narrow" w:hAnsi="Arial Narrow"/>
                <w:sz w:val="20"/>
                <w:szCs w:val="20"/>
              </w:rPr>
            </w:pPr>
          </w:p>
          <w:p w14:paraId="24FDE6E4" w14:textId="77777777" w:rsidR="0072529E" w:rsidRPr="00B04DB4" w:rsidRDefault="0072529E" w:rsidP="00A5511E">
            <w:pPr>
              <w:jc w:val="center"/>
              <w:rPr>
                <w:rFonts w:ascii="Arial Narrow" w:hAnsi="Arial Narrow"/>
                <w:sz w:val="20"/>
                <w:szCs w:val="20"/>
              </w:rPr>
            </w:pPr>
            <w:r w:rsidRPr="00B04DB4">
              <w:rPr>
                <w:rFonts w:ascii="Arial Narrow" w:hAnsi="Arial Narrow"/>
                <w:sz w:val="20"/>
                <w:szCs w:val="20"/>
              </w:rPr>
              <w:t>Cele</w:t>
            </w:r>
          </w:p>
          <w:p w14:paraId="0A551F19" w14:textId="77777777" w:rsidR="00F7334C" w:rsidRPr="00B04DB4" w:rsidRDefault="00F7334C" w:rsidP="00A5511E">
            <w:pPr>
              <w:jc w:val="center"/>
              <w:rPr>
                <w:rFonts w:ascii="Arial Narrow" w:hAnsi="Arial Narrow"/>
                <w:sz w:val="20"/>
                <w:szCs w:val="20"/>
              </w:rPr>
            </w:pPr>
          </w:p>
          <w:p w14:paraId="7E96BB8C" w14:textId="77777777" w:rsidR="00F7334C" w:rsidRPr="00B04DB4" w:rsidRDefault="00F7334C" w:rsidP="00A5511E">
            <w:pPr>
              <w:jc w:val="center"/>
              <w:rPr>
                <w:rFonts w:ascii="Arial Narrow" w:hAnsi="Arial Narrow"/>
                <w:sz w:val="20"/>
                <w:szCs w:val="20"/>
              </w:rPr>
            </w:pPr>
          </w:p>
          <w:p w14:paraId="77A5F646" w14:textId="77777777" w:rsidR="00F7334C" w:rsidRPr="00B04DB4" w:rsidRDefault="00F7334C" w:rsidP="00A5511E">
            <w:pPr>
              <w:jc w:val="center"/>
              <w:rPr>
                <w:rFonts w:ascii="Arial Narrow" w:hAnsi="Arial Narrow"/>
                <w:sz w:val="20"/>
                <w:szCs w:val="20"/>
              </w:rPr>
            </w:pPr>
          </w:p>
          <w:p w14:paraId="34E5C48E" w14:textId="77777777" w:rsidR="00F7334C" w:rsidRPr="00B04DB4" w:rsidRDefault="00F7334C" w:rsidP="00A5511E">
            <w:pPr>
              <w:jc w:val="center"/>
              <w:rPr>
                <w:rFonts w:ascii="Arial Narrow" w:hAnsi="Arial Narrow"/>
                <w:sz w:val="20"/>
                <w:szCs w:val="20"/>
              </w:rPr>
            </w:pPr>
          </w:p>
          <w:p w14:paraId="6DB24F6E" w14:textId="77777777" w:rsidR="00F7334C" w:rsidRPr="00B04DB4" w:rsidRDefault="00F7334C" w:rsidP="00A5511E">
            <w:pPr>
              <w:jc w:val="center"/>
              <w:rPr>
                <w:rFonts w:ascii="Arial Narrow" w:hAnsi="Arial Narrow"/>
                <w:sz w:val="20"/>
                <w:szCs w:val="20"/>
              </w:rPr>
            </w:pPr>
          </w:p>
          <w:p w14:paraId="2FF525AF" w14:textId="70A13917" w:rsidR="00F7334C" w:rsidRPr="00B04DB4" w:rsidRDefault="00F7334C" w:rsidP="00667E49">
            <w:pPr>
              <w:rPr>
                <w:rFonts w:ascii="Arial Narrow" w:hAnsi="Arial Narrow"/>
                <w:sz w:val="20"/>
                <w:szCs w:val="20"/>
              </w:rPr>
            </w:pPr>
          </w:p>
          <w:p w14:paraId="4A69BE53" w14:textId="77777777" w:rsidR="00F7334C" w:rsidRPr="00B04DB4" w:rsidRDefault="00F7334C" w:rsidP="00A5511E">
            <w:pPr>
              <w:jc w:val="center"/>
              <w:rPr>
                <w:rFonts w:ascii="Arial Narrow" w:hAnsi="Arial Narrow"/>
                <w:sz w:val="20"/>
                <w:szCs w:val="20"/>
              </w:rPr>
            </w:pPr>
          </w:p>
          <w:p w14:paraId="09564D60" w14:textId="2B341167" w:rsidR="0072529E" w:rsidRPr="00B04DB4" w:rsidRDefault="0072529E" w:rsidP="006F2BA1">
            <w:pPr>
              <w:jc w:val="center"/>
              <w:rPr>
                <w:rFonts w:ascii="Arial Narrow" w:hAnsi="Arial Narrow"/>
                <w:sz w:val="20"/>
                <w:szCs w:val="20"/>
              </w:rPr>
            </w:pPr>
          </w:p>
        </w:tc>
        <w:tc>
          <w:tcPr>
            <w:tcW w:w="1701" w:type="dxa"/>
            <w:vAlign w:val="center"/>
          </w:tcPr>
          <w:p w14:paraId="69C9E6E4" w14:textId="6BC70C97" w:rsidR="7899423A" w:rsidRPr="02C5B72A" w:rsidRDefault="7899423A" w:rsidP="02C5B72A">
            <w:pPr>
              <w:jc w:val="center"/>
              <w:rPr>
                <w:rFonts w:ascii="Arial Narrow" w:hAnsi="Arial Narrow"/>
                <w:sz w:val="20"/>
                <w:szCs w:val="20"/>
              </w:rPr>
            </w:pPr>
            <w:r w:rsidRPr="3E03846C">
              <w:rPr>
                <w:rFonts w:ascii="Arial Narrow" w:hAnsi="Arial Narrow"/>
                <w:sz w:val="20"/>
                <w:szCs w:val="20"/>
              </w:rPr>
              <w:t>Cel Operacyjny NPZ</w:t>
            </w:r>
          </w:p>
        </w:tc>
        <w:tc>
          <w:tcPr>
            <w:tcW w:w="7064" w:type="dxa"/>
            <w:gridSpan w:val="2"/>
            <w:vAlign w:val="center"/>
          </w:tcPr>
          <w:p w14:paraId="1DF566C9" w14:textId="580078FE" w:rsidR="7899423A" w:rsidRPr="02C5B72A" w:rsidRDefault="7899423A" w:rsidP="00981EB3">
            <w:pPr>
              <w:rPr>
                <w:rFonts w:ascii="Arial Narrow" w:hAnsi="Arial Narrow"/>
                <w:sz w:val="20"/>
                <w:szCs w:val="20"/>
              </w:rPr>
            </w:pPr>
            <w:r w:rsidRPr="3E03846C">
              <w:rPr>
                <w:rFonts w:ascii="Arial Narrow" w:hAnsi="Arial Narrow"/>
                <w:sz w:val="20"/>
                <w:szCs w:val="20"/>
              </w:rPr>
              <w:t>Profilaktyka i rozwiązywanie problemów związanych z używaniem substancji psychoaktywnych, uzależnieniami behawioralnymi i innymi zachowaniami ryzykownymi.</w:t>
            </w:r>
          </w:p>
        </w:tc>
      </w:tr>
      <w:tr w:rsidR="0072529E" w:rsidRPr="00B04DB4" w14:paraId="243A2013" w14:textId="77777777" w:rsidTr="0011124C">
        <w:trPr>
          <w:trHeight w:val="677"/>
        </w:trPr>
        <w:tc>
          <w:tcPr>
            <w:tcW w:w="1956" w:type="dxa"/>
            <w:vMerge/>
          </w:tcPr>
          <w:p w14:paraId="1C64C789" w14:textId="77777777" w:rsidR="0072529E" w:rsidRPr="00B04DB4" w:rsidRDefault="0072529E" w:rsidP="00A5511E">
            <w:pPr>
              <w:rPr>
                <w:rFonts w:ascii="Arial Narrow" w:hAnsi="Arial Narrow"/>
                <w:sz w:val="20"/>
                <w:szCs w:val="20"/>
              </w:rPr>
            </w:pPr>
          </w:p>
        </w:tc>
        <w:tc>
          <w:tcPr>
            <w:tcW w:w="1701" w:type="dxa"/>
            <w:vAlign w:val="center"/>
          </w:tcPr>
          <w:p w14:paraId="6147845F" w14:textId="77777777" w:rsidR="0072529E" w:rsidRPr="00B04DB4" w:rsidRDefault="0072529E" w:rsidP="00A5511E">
            <w:pPr>
              <w:jc w:val="center"/>
              <w:rPr>
                <w:rFonts w:ascii="Arial Narrow" w:hAnsi="Arial Narrow"/>
                <w:sz w:val="20"/>
                <w:szCs w:val="20"/>
              </w:rPr>
            </w:pPr>
            <w:r w:rsidRPr="00B04DB4">
              <w:rPr>
                <w:rFonts w:ascii="Arial Narrow" w:hAnsi="Arial Narrow"/>
                <w:sz w:val="20"/>
                <w:szCs w:val="20"/>
              </w:rPr>
              <w:t>Cel Główny Programu</w:t>
            </w:r>
          </w:p>
        </w:tc>
        <w:tc>
          <w:tcPr>
            <w:tcW w:w="7064" w:type="dxa"/>
            <w:gridSpan w:val="2"/>
          </w:tcPr>
          <w:p w14:paraId="0FAE13CC" w14:textId="78DE208B" w:rsidR="00962079" w:rsidRPr="00B04DB4" w:rsidRDefault="4F7D6791" w:rsidP="00E12C32">
            <w:pPr>
              <w:spacing w:before="40" w:after="40"/>
              <w:jc w:val="both"/>
              <w:rPr>
                <w:rFonts w:ascii="Arial Narrow" w:hAnsi="Arial Narrow"/>
                <w:sz w:val="20"/>
                <w:szCs w:val="20"/>
                <w:lang w:eastAsia="pl-PL"/>
              </w:rPr>
            </w:pPr>
            <w:r w:rsidRPr="06346E5A">
              <w:rPr>
                <w:rFonts w:ascii="Arial Narrow" w:hAnsi="Arial Narrow" w:cs="Tahoma"/>
                <w:sz w:val="20"/>
                <w:szCs w:val="20"/>
              </w:rPr>
              <w:t>Z</w:t>
            </w:r>
            <w:r w:rsidR="6BA8373A" w:rsidRPr="06346E5A">
              <w:rPr>
                <w:rFonts w:ascii="Arial Narrow" w:hAnsi="Arial Narrow" w:cs="Tahoma"/>
                <w:sz w:val="20"/>
                <w:szCs w:val="20"/>
              </w:rPr>
              <w:t xml:space="preserve">mniejszenie skali zjawiska problemów uzależnień </w:t>
            </w:r>
            <w:r w:rsidR="00A42D6E">
              <w:rPr>
                <w:rFonts w:ascii="Arial Narrow" w:hAnsi="Arial Narrow" w:cs="Tahoma"/>
                <w:sz w:val="20"/>
                <w:szCs w:val="20"/>
              </w:rPr>
              <w:t xml:space="preserve">mieszkanek i </w:t>
            </w:r>
            <w:r w:rsidR="6BA8373A" w:rsidRPr="06346E5A">
              <w:rPr>
                <w:rFonts w:ascii="Arial Narrow" w:hAnsi="Arial Narrow" w:cs="Tahoma"/>
                <w:sz w:val="20"/>
                <w:szCs w:val="20"/>
              </w:rPr>
              <w:t>mieszk</w:t>
            </w:r>
            <w:r w:rsidR="25405D5B" w:rsidRPr="06346E5A">
              <w:rPr>
                <w:rFonts w:ascii="Arial Narrow" w:hAnsi="Arial Narrow" w:cs="Tahoma"/>
                <w:sz w:val="20"/>
                <w:szCs w:val="20"/>
              </w:rPr>
              <w:t>ańców G</w:t>
            </w:r>
            <w:r w:rsidR="6BA8373A" w:rsidRPr="06346E5A">
              <w:rPr>
                <w:rFonts w:ascii="Arial Narrow" w:hAnsi="Arial Narrow" w:cs="Tahoma"/>
                <w:sz w:val="20"/>
                <w:szCs w:val="20"/>
              </w:rPr>
              <w:t xml:space="preserve">dańska przez zachowania prozdrowotne i pełne uczestnictwo w edukacji, pracy, życiu społecznym </w:t>
            </w:r>
            <w:r w:rsidR="00E609EB">
              <w:br/>
            </w:r>
            <w:r w:rsidR="6BA8373A" w:rsidRPr="06346E5A">
              <w:rPr>
                <w:rFonts w:ascii="Arial Narrow" w:hAnsi="Arial Narrow" w:cs="Tahoma"/>
                <w:sz w:val="20"/>
                <w:szCs w:val="20"/>
              </w:rPr>
              <w:t>i rodzinnym</w:t>
            </w:r>
            <w:r w:rsidR="00F71965">
              <w:rPr>
                <w:rFonts w:ascii="Arial Narrow" w:hAnsi="Arial Narrow" w:cs="Tahoma"/>
                <w:sz w:val="20"/>
                <w:szCs w:val="20"/>
              </w:rPr>
              <w:t>.</w:t>
            </w:r>
          </w:p>
        </w:tc>
      </w:tr>
      <w:tr w:rsidR="0072529E" w:rsidRPr="00B04DB4" w14:paraId="5A6DCE82" w14:textId="77777777" w:rsidTr="0011124C">
        <w:trPr>
          <w:trHeight w:val="416"/>
        </w:trPr>
        <w:tc>
          <w:tcPr>
            <w:tcW w:w="1956" w:type="dxa"/>
            <w:vMerge/>
          </w:tcPr>
          <w:p w14:paraId="64ED3DC2" w14:textId="77777777" w:rsidR="0072529E" w:rsidRPr="00B04DB4" w:rsidRDefault="0072529E" w:rsidP="00A5511E">
            <w:pPr>
              <w:rPr>
                <w:rFonts w:ascii="Arial Narrow" w:hAnsi="Arial Narrow"/>
                <w:sz w:val="20"/>
                <w:szCs w:val="20"/>
              </w:rPr>
            </w:pPr>
          </w:p>
        </w:tc>
        <w:tc>
          <w:tcPr>
            <w:tcW w:w="1701" w:type="dxa"/>
          </w:tcPr>
          <w:p w14:paraId="39202991" w14:textId="69084AA9" w:rsidR="00031C8C" w:rsidRPr="00B04DB4" w:rsidRDefault="00031C8C" w:rsidP="00031C8C">
            <w:pPr>
              <w:rPr>
                <w:rFonts w:ascii="Arial Narrow" w:hAnsi="Arial Narrow"/>
                <w:sz w:val="20"/>
                <w:szCs w:val="20"/>
              </w:rPr>
            </w:pPr>
          </w:p>
          <w:p w14:paraId="36D6359B" w14:textId="759ABEE3" w:rsidR="00031C8C" w:rsidRPr="00B04DB4" w:rsidRDefault="00031C8C" w:rsidP="00031C8C">
            <w:pPr>
              <w:rPr>
                <w:rFonts w:ascii="Arial Narrow" w:hAnsi="Arial Narrow"/>
                <w:sz w:val="20"/>
                <w:szCs w:val="20"/>
              </w:rPr>
            </w:pPr>
          </w:p>
          <w:p w14:paraId="238AA1C2" w14:textId="5FD1A87B" w:rsidR="0072529E" w:rsidRPr="00B04DB4" w:rsidRDefault="0072529E" w:rsidP="00A5511E">
            <w:pPr>
              <w:jc w:val="center"/>
              <w:rPr>
                <w:rFonts w:ascii="Arial Narrow" w:hAnsi="Arial Narrow"/>
                <w:sz w:val="20"/>
                <w:szCs w:val="20"/>
              </w:rPr>
            </w:pPr>
            <w:r w:rsidRPr="00B04DB4">
              <w:rPr>
                <w:rFonts w:ascii="Arial Narrow" w:hAnsi="Arial Narrow"/>
                <w:sz w:val="20"/>
                <w:szCs w:val="20"/>
              </w:rPr>
              <w:t>Cele Szczegółowe</w:t>
            </w:r>
          </w:p>
          <w:p w14:paraId="0939710C" w14:textId="185873D9" w:rsidR="0096515E" w:rsidRPr="00B04DB4" w:rsidRDefault="0096515E" w:rsidP="00A5511E">
            <w:pPr>
              <w:jc w:val="center"/>
              <w:rPr>
                <w:rFonts w:ascii="Arial Narrow" w:hAnsi="Arial Narrow"/>
                <w:sz w:val="20"/>
                <w:szCs w:val="20"/>
              </w:rPr>
            </w:pPr>
            <w:r w:rsidRPr="00B04DB4">
              <w:rPr>
                <w:rFonts w:ascii="Arial Narrow" w:hAnsi="Arial Narrow"/>
                <w:sz w:val="20"/>
                <w:szCs w:val="20"/>
              </w:rPr>
              <w:t>(operacyjne)</w:t>
            </w:r>
          </w:p>
          <w:p w14:paraId="186C4DE5" w14:textId="77777777" w:rsidR="0072529E" w:rsidRPr="00B04DB4" w:rsidRDefault="0072529E" w:rsidP="00A5511E">
            <w:pPr>
              <w:jc w:val="center"/>
              <w:rPr>
                <w:rFonts w:ascii="Arial Narrow" w:hAnsi="Arial Narrow"/>
                <w:sz w:val="20"/>
                <w:szCs w:val="20"/>
              </w:rPr>
            </w:pPr>
            <w:r w:rsidRPr="00B04DB4">
              <w:rPr>
                <w:rFonts w:ascii="Arial Narrow" w:hAnsi="Arial Narrow"/>
                <w:sz w:val="20"/>
                <w:szCs w:val="20"/>
              </w:rPr>
              <w:t>Programu</w:t>
            </w:r>
          </w:p>
        </w:tc>
        <w:tc>
          <w:tcPr>
            <w:tcW w:w="7064" w:type="dxa"/>
            <w:gridSpan w:val="2"/>
          </w:tcPr>
          <w:p w14:paraId="0C77A67E" w14:textId="04D547EF" w:rsidR="0072529E" w:rsidRPr="00B04DB4" w:rsidRDefault="0072529E" w:rsidP="0096515E">
            <w:pPr>
              <w:jc w:val="both"/>
              <w:rPr>
                <w:rFonts w:ascii="Arial Narrow" w:hAnsi="Arial Narrow" w:cs="Tahoma"/>
                <w:sz w:val="20"/>
                <w:szCs w:val="20"/>
              </w:rPr>
            </w:pPr>
            <w:r w:rsidRPr="00B04DB4">
              <w:rPr>
                <w:rFonts w:ascii="Arial Narrow" w:hAnsi="Arial Narrow"/>
                <w:sz w:val="20"/>
                <w:szCs w:val="20"/>
                <w:u w:val="single"/>
              </w:rPr>
              <w:t>Cel Szczegółowy 1:</w:t>
            </w:r>
            <w:r w:rsidRPr="00B04DB4">
              <w:rPr>
                <w:rFonts w:ascii="Arial Narrow" w:hAnsi="Arial Narrow"/>
                <w:sz w:val="20"/>
                <w:szCs w:val="20"/>
              </w:rPr>
              <w:t xml:space="preserve"> </w:t>
            </w:r>
            <w:r w:rsidR="00FB7C07" w:rsidRPr="00FB7C07">
              <w:rPr>
                <w:rFonts w:ascii="Arial Narrow" w:hAnsi="Arial Narrow"/>
                <w:sz w:val="20"/>
                <w:szCs w:val="20"/>
              </w:rPr>
              <w:t>Ograniczanie stosowania substancji psychoaktywnych, środków odurzających, substancji psychotropowych, środków zastępczych i NSP</w:t>
            </w:r>
            <w:r w:rsidR="00932F33">
              <w:rPr>
                <w:rFonts w:ascii="Arial Narrow" w:hAnsi="Arial Narrow"/>
                <w:sz w:val="20"/>
                <w:szCs w:val="20"/>
              </w:rPr>
              <w:t>.</w:t>
            </w:r>
          </w:p>
          <w:p w14:paraId="73C282D1" w14:textId="77777777" w:rsidR="0096515E" w:rsidRPr="00B04DB4" w:rsidRDefault="0096515E" w:rsidP="0096515E">
            <w:pPr>
              <w:jc w:val="both"/>
              <w:rPr>
                <w:rFonts w:ascii="Arial Narrow" w:hAnsi="Arial Narrow"/>
                <w:sz w:val="20"/>
                <w:szCs w:val="20"/>
                <w:u w:val="single"/>
              </w:rPr>
            </w:pPr>
          </w:p>
          <w:p w14:paraId="7865EE0B" w14:textId="5F9B235C" w:rsidR="00962079" w:rsidRPr="00B04DB4" w:rsidRDefault="0072529E" w:rsidP="06346E5A">
            <w:pPr>
              <w:jc w:val="both"/>
              <w:rPr>
                <w:rFonts w:ascii="Arial Narrow" w:hAnsi="Arial Narrow"/>
                <w:i/>
                <w:iCs/>
                <w:sz w:val="20"/>
                <w:szCs w:val="20"/>
              </w:rPr>
            </w:pPr>
            <w:r w:rsidRPr="06346E5A">
              <w:rPr>
                <w:rFonts w:ascii="Arial Narrow" w:hAnsi="Arial Narrow"/>
                <w:sz w:val="20"/>
                <w:szCs w:val="20"/>
                <w:u w:val="single"/>
              </w:rPr>
              <w:t>Cel Szczegółowy 2:</w:t>
            </w:r>
            <w:r w:rsidRPr="06346E5A">
              <w:rPr>
                <w:rFonts w:ascii="Arial Narrow" w:hAnsi="Arial Narrow"/>
                <w:sz w:val="20"/>
                <w:szCs w:val="20"/>
              </w:rPr>
              <w:t xml:space="preserve"> </w:t>
            </w:r>
            <w:r w:rsidR="0CF0F667" w:rsidRPr="06346E5A">
              <w:rPr>
                <w:rFonts w:ascii="Arial Narrow" w:hAnsi="Arial Narrow" w:cstheme="minorBidi"/>
                <w:sz w:val="20"/>
                <w:szCs w:val="20"/>
              </w:rPr>
              <w:t>Rozwój oferty profilaktycznej</w:t>
            </w:r>
            <w:r w:rsidR="4C118F73" w:rsidRPr="06346E5A">
              <w:rPr>
                <w:rFonts w:ascii="Arial Narrow" w:hAnsi="Arial Narrow" w:cstheme="minorBidi"/>
                <w:sz w:val="20"/>
                <w:szCs w:val="20"/>
              </w:rPr>
              <w:t xml:space="preserve"> </w:t>
            </w:r>
            <w:r w:rsidR="0CF0F667" w:rsidRPr="06346E5A">
              <w:rPr>
                <w:rFonts w:ascii="Arial Narrow" w:hAnsi="Arial Narrow" w:cstheme="minorBidi"/>
                <w:sz w:val="20"/>
                <w:szCs w:val="20"/>
              </w:rPr>
              <w:t xml:space="preserve">sprzyjającej kształtowaniu </w:t>
            </w:r>
            <w:r w:rsidR="4C118F73" w:rsidRPr="06346E5A">
              <w:rPr>
                <w:rFonts w:ascii="Arial Narrow" w:hAnsi="Arial Narrow" w:cstheme="minorBidi"/>
                <w:sz w:val="20"/>
                <w:szCs w:val="20"/>
              </w:rPr>
              <w:t xml:space="preserve">postaw </w:t>
            </w:r>
            <w:r>
              <w:br/>
            </w:r>
            <w:r w:rsidR="4C118F73" w:rsidRPr="06346E5A">
              <w:rPr>
                <w:rFonts w:ascii="Arial Narrow" w:hAnsi="Arial Narrow" w:cstheme="minorBidi"/>
                <w:sz w:val="20"/>
                <w:szCs w:val="20"/>
              </w:rPr>
              <w:t>i</w:t>
            </w:r>
            <w:r w:rsidR="0CF0F667" w:rsidRPr="06346E5A">
              <w:rPr>
                <w:rFonts w:ascii="Arial Narrow" w:hAnsi="Arial Narrow" w:cstheme="minorBidi"/>
                <w:sz w:val="20"/>
                <w:szCs w:val="20"/>
              </w:rPr>
              <w:t xml:space="preserve"> zachowań prozdrowotnych skierowanej w szczególności do dzieci i młodzieży</w:t>
            </w:r>
            <w:r w:rsidR="00932F33">
              <w:rPr>
                <w:rFonts w:ascii="Arial Narrow" w:hAnsi="Arial Narrow" w:cstheme="minorBidi"/>
                <w:sz w:val="20"/>
                <w:szCs w:val="20"/>
              </w:rPr>
              <w:t>.</w:t>
            </w:r>
          </w:p>
          <w:p w14:paraId="61415ED4" w14:textId="77777777" w:rsidR="0096515E" w:rsidRPr="00B04DB4" w:rsidRDefault="0096515E" w:rsidP="0096515E">
            <w:pPr>
              <w:jc w:val="both"/>
              <w:rPr>
                <w:rFonts w:ascii="Arial Narrow" w:hAnsi="Arial Narrow"/>
                <w:sz w:val="20"/>
                <w:szCs w:val="20"/>
                <w:u w:val="single"/>
              </w:rPr>
            </w:pPr>
          </w:p>
          <w:p w14:paraId="6F65689F" w14:textId="21044C0E" w:rsidR="0072529E" w:rsidRPr="00B04DB4" w:rsidRDefault="0072529E" w:rsidP="0096515E">
            <w:pPr>
              <w:jc w:val="both"/>
              <w:rPr>
                <w:rFonts w:ascii="Arial Narrow" w:hAnsi="Arial Narrow"/>
                <w:sz w:val="20"/>
                <w:szCs w:val="20"/>
              </w:rPr>
            </w:pPr>
            <w:r w:rsidRPr="00B04DB4">
              <w:rPr>
                <w:rFonts w:ascii="Arial Narrow" w:hAnsi="Arial Narrow"/>
                <w:sz w:val="20"/>
                <w:szCs w:val="20"/>
                <w:u w:val="single"/>
              </w:rPr>
              <w:t>Cel Szczegółowy 3:</w:t>
            </w:r>
            <w:r w:rsidRPr="00B04DB4">
              <w:rPr>
                <w:rFonts w:ascii="Arial Narrow" w:hAnsi="Arial Narrow"/>
                <w:sz w:val="20"/>
                <w:szCs w:val="20"/>
              </w:rPr>
              <w:t xml:space="preserve"> </w:t>
            </w:r>
            <w:r w:rsidR="00962079" w:rsidRPr="3E03846C">
              <w:rPr>
                <w:rFonts w:ascii="Arial Narrow" w:hAnsi="Arial Narrow" w:cstheme="minorBidi"/>
                <w:sz w:val="20"/>
                <w:szCs w:val="20"/>
                <w:shd w:val="clear" w:color="auto" w:fill="FFFFFF"/>
              </w:rPr>
              <w:t>Ograniczenie szkód zdrowotnych, psycho</w:t>
            </w:r>
            <w:r w:rsidR="00667E49" w:rsidRPr="3E03846C">
              <w:rPr>
                <w:rFonts w:ascii="Arial Narrow" w:hAnsi="Arial Narrow" w:cstheme="minorBidi"/>
                <w:sz w:val="20"/>
                <w:szCs w:val="20"/>
                <w:shd w:val="clear" w:color="auto" w:fill="FFFFFF"/>
              </w:rPr>
              <w:t xml:space="preserve">logicznych </w:t>
            </w:r>
            <w:r w:rsidR="00962079" w:rsidRPr="3E03846C">
              <w:rPr>
                <w:rFonts w:ascii="Arial Narrow" w:hAnsi="Arial Narrow" w:cstheme="minorBidi"/>
                <w:sz w:val="20"/>
                <w:szCs w:val="20"/>
                <w:shd w:val="clear" w:color="auto" w:fill="FFFFFF"/>
              </w:rPr>
              <w:t xml:space="preserve">i społecznych wynikających ze spożywania </w:t>
            </w:r>
            <w:r w:rsidR="00962079" w:rsidRPr="3E03846C">
              <w:rPr>
                <w:rFonts w:ascii="Arial Narrow" w:hAnsi="Arial Narrow" w:cstheme="minorBidi"/>
                <w:sz w:val="20"/>
                <w:szCs w:val="20"/>
              </w:rPr>
              <w:t>środków psychoaktywnych oraz innych zachowań ryzykownych</w:t>
            </w:r>
            <w:r w:rsidR="00932F33">
              <w:rPr>
                <w:rFonts w:ascii="Arial Narrow" w:hAnsi="Arial Narrow" w:cstheme="minorBidi"/>
                <w:sz w:val="20"/>
                <w:szCs w:val="20"/>
              </w:rPr>
              <w:t>.</w:t>
            </w:r>
          </w:p>
          <w:p w14:paraId="24BCA85B" w14:textId="77777777" w:rsidR="0096515E" w:rsidRPr="00B04DB4" w:rsidRDefault="0096515E" w:rsidP="0096515E">
            <w:pPr>
              <w:pStyle w:val="Default"/>
              <w:jc w:val="both"/>
              <w:rPr>
                <w:rFonts w:ascii="Arial Narrow" w:hAnsi="Arial Narrow"/>
                <w:sz w:val="20"/>
                <w:u w:val="single"/>
              </w:rPr>
            </w:pPr>
          </w:p>
          <w:p w14:paraId="206B9632" w14:textId="77FAD8D6" w:rsidR="0096515E" w:rsidRPr="00B04DB4" w:rsidRDefault="0072529E" w:rsidP="0096515E">
            <w:pPr>
              <w:pStyle w:val="Default"/>
              <w:jc w:val="both"/>
              <w:rPr>
                <w:rFonts w:ascii="Arial Narrow" w:hAnsi="Arial Narrow" w:cs="Tahoma"/>
                <w:sz w:val="20"/>
                <w:szCs w:val="20"/>
              </w:rPr>
            </w:pPr>
            <w:r w:rsidRPr="3E03846C">
              <w:rPr>
                <w:rFonts w:ascii="Arial Narrow" w:hAnsi="Arial Narrow"/>
                <w:sz w:val="20"/>
                <w:szCs w:val="20"/>
                <w:u w:val="single"/>
              </w:rPr>
              <w:t>Cel Szczegółowy 4:</w:t>
            </w:r>
            <w:r w:rsidRPr="3E03846C">
              <w:rPr>
                <w:rFonts w:ascii="Arial Narrow" w:hAnsi="Arial Narrow"/>
                <w:sz w:val="20"/>
                <w:szCs w:val="20"/>
              </w:rPr>
              <w:t xml:space="preserve"> </w:t>
            </w:r>
            <w:r w:rsidR="00962079" w:rsidRPr="3E03846C">
              <w:rPr>
                <w:rFonts w:ascii="Arial Narrow" w:hAnsi="Arial Narrow" w:cs="Tahoma"/>
                <w:sz w:val="20"/>
                <w:szCs w:val="20"/>
              </w:rPr>
              <w:t xml:space="preserve">Optymalizacja systemu planowania, monitorowania i kontrolowania realizacji Programu oraz wzmacnianie synergii </w:t>
            </w:r>
            <w:r w:rsidR="385F4134" w:rsidRPr="3E03846C">
              <w:rPr>
                <w:rFonts w:ascii="Arial Narrow" w:hAnsi="Arial Narrow" w:cs="Tahoma"/>
                <w:sz w:val="20"/>
                <w:szCs w:val="20"/>
              </w:rPr>
              <w:t xml:space="preserve">działań i </w:t>
            </w:r>
            <w:r w:rsidR="00962079" w:rsidRPr="3E03846C">
              <w:rPr>
                <w:rFonts w:ascii="Arial Narrow" w:hAnsi="Arial Narrow" w:cs="Tahoma"/>
                <w:sz w:val="20"/>
                <w:szCs w:val="20"/>
              </w:rPr>
              <w:t xml:space="preserve">współpracy podmiotów </w:t>
            </w:r>
            <w:r w:rsidR="0087185B" w:rsidRPr="3E03846C">
              <w:rPr>
                <w:rFonts w:ascii="Arial Narrow" w:hAnsi="Arial Narrow" w:cs="Tahoma"/>
                <w:sz w:val="20"/>
                <w:szCs w:val="20"/>
              </w:rPr>
              <w:t>zaangażowanych w</w:t>
            </w:r>
            <w:r w:rsidR="00962079" w:rsidRPr="3E03846C">
              <w:rPr>
                <w:rFonts w:ascii="Arial Narrow" w:hAnsi="Arial Narrow" w:cs="Tahoma"/>
                <w:sz w:val="20"/>
                <w:szCs w:val="20"/>
              </w:rPr>
              <w:t xml:space="preserve"> przeciwdziałanie uzależnieniom</w:t>
            </w:r>
            <w:r w:rsidR="00932F33">
              <w:rPr>
                <w:rFonts w:ascii="Arial Narrow" w:hAnsi="Arial Narrow" w:cs="Tahoma"/>
                <w:sz w:val="20"/>
                <w:szCs w:val="20"/>
              </w:rPr>
              <w:t>.</w:t>
            </w:r>
          </w:p>
        </w:tc>
      </w:tr>
      <w:tr w:rsidR="00674906" w:rsidRPr="00B04DB4" w14:paraId="69700A08" w14:textId="77777777" w:rsidTr="0011124C">
        <w:trPr>
          <w:trHeight w:val="3343"/>
        </w:trPr>
        <w:tc>
          <w:tcPr>
            <w:tcW w:w="1956" w:type="dxa"/>
            <w:vMerge w:val="restart"/>
          </w:tcPr>
          <w:p w14:paraId="1753B4D2" w14:textId="653D8D95" w:rsidR="00674906" w:rsidRPr="00B04DB4" w:rsidRDefault="00674906" w:rsidP="00F71965">
            <w:pPr>
              <w:rPr>
                <w:rFonts w:ascii="Arial Narrow" w:hAnsi="Arial Narrow"/>
                <w:sz w:val="20"/>
                <w:szCs w:val="20"/>
              </w:rPr>
            </w:pPr>
          </w:p>
          <w:p w14:paraId="014CABB8" w14:textId="77777777" w:rsidR="00674906" w:rsidRPr="00B04DB4" w:rsidRDefault="00674906" w:rsidP="00A5511E">
            <w:pPr>
              <w:jc w:val="center"/>
              <w:rPr>
                <w:rFonts w:ascii="Arial Narrow" w:hAnsi="Arial Narrow"/>
                <w:sz w:val="20"/>
                <w:szCs w:val="20"/>
              </w:rPr>
            </w:pPr>
          </w:p>
          <w:p w14:paraId="747D4270" w14:textId="77777777" w:rsidR="00B3350E" w:rsidRDefault="00B3350E" w:rsidP="00B3350E">
            <w:pPr>
              <w:jc w:val="center"/>
              <w:rPr>
                <w:rFonts w:ascii="Arial Narrow" w:hAnsi="Arial Narrow"/>
                <w:sz w:val="20"/>
                <w:szCs w:val="20"/>
              </w:rPr>
            </w:pPr>
          </w:p>
          <w:p w14:paraId="0EC65660" w14:textId="77777777" w:rsidR="00B3350E" w:rsidRDefault="00B3350E" w:rsidP="00B3350E">
            <w:pPr>
              <w:jc w:val="center"/>
              <w:rPr>
                <w:rFonts w:ascii="Arial Narrow" w:hAnsi="Arial Narrow"/>
                <w:sz w:val="20"/>
                <w:szCs w:val="20"/>
              </w:rPr>
            </w:pPr>
          </w:p>
          <w:p w14:paraId="29BD7A42" w14:textId="77777777" w:rsidR="00B3350E" w:rsidRDefault="00B3350E" w:rsidP="00B3350E">
            <w:pPr>
              <w:jc w:val="center"/>
              <w:rPr>
                <w:rFonts w:ascii="Arial Narrow" w:hAnsi="Arial Narrow"/>
                <w:sz w:val="20"/>
                <w:szCs w:val="20"/>
              </w:rPr>
            </w:pPr>
          </w:p>
          <w:p w14:paraId="7EB014FC" w14:textId="3BB3989B" w:rsidR="00B3350E" w:rsidRDefault="00B3350E" w:rsidP="00B3350E">
            <w:pPr>
              <w:jc w:val="center"/>
              <w:rPr>
                <w:rFonts w:ascii="Arial Narrow" w:hAnsi="Arial Narrow"/>
                <w:sz w:val="20"/>
                <w:szCs w:val="20"/>
              </w:rPr>
            </w:pPr>
            <w:r w:rsidRPr="00B04DB4">
              <w:rPr>
                <w:rFonts w:ascii="Arial Narrow" w:hAnsi="Arial Narrow"/>
                <w:sz w:val="20"/>
                <w:szCs w:val="20"/>
              </w:rPr>
              <w:t>Kierunki</w:t>
            </w:r>
          </w:p>
          <w:p w14:paraId="69E6332E" w14:textId="77777777" w:rsidR="00B3350E" w:rsidRDefault="00B3350E" w:rsidP="00B3350E">
            <w:pPr>
              <w:jc w:val="center"/>
              <w:rPr>
                <w:rFonts w:ascii="Arial Narrow" w:hAnsi="Arial Narrow"/>
                <w:sz w:val="20"/>
                <w:szCs w:val="20"/>
              </w:rPr>
            </w:pPr>
          </w:p>
          <w:p w14:paraId="092B7E44" w14:textId="77777777" w:rsidR="00B3350E" w:rsidRDefault="00B3350E" w:rsidP="00B3350E">
            <w:pPr>
              <w:jc w:val="center"/>
              <w:rPr>
                <w:rFonts w:ascii="Arial Narrow" w:hAnsi="Arial Narrow"/>
                <w:sz w:val="20"/>
                <w:szCs w:val="20"/>
              </w:rPr>
            </w:pPr>
          </w:p>
          <w:p w14:paraId="27D8EA5C" w14:textId="77777777" w:rsidR="00B3350E" w:rsidRDefault="00B3350E" w:rsidP="00B3350E">
            <w:pPr>
              <w:jc w:val="center"/>
              <w:rPr>
                <w:rFonts w:ascii="Arial Narrow" w:hAnsi="Arial Narrow"/>
                <w:sz w:val="20"/>
                <w:szCs w:val="20"/>
              </w:rPr>
            </w:pPr>
          </w:p>
          <w:p w14:paraId="6B91F250" w14:textId="77777777" w:rsidR="00B3350E" w:rsidRDefault="00B3350E" w:rsidP="00B3350E">
            <w:pPr>
              <w:jc w:val="center"/>
              <w:rPr>
                <w:rFonts w:ascii="Arial Narrow" w:hAnsi="Arial Narrow"/>
                <w:sz w:val="20"/>
                <w:szCs w:val="20"/>
              </w:rPr>
            </w:pPr>
          </w:p>
          <w:p w14:paraId="687BF598" w14:textId="77777777" w:rsidR="00B3350E" w:rsidRDefault="00B3350E" w:rsidP="00B3350E">
            <w:pPr>
              <w:jc w:val="center"/>
              <w:rPr>
                <w:rFonts w:ascii="Arial Narrow" w:hAnsi="Arial Narrow"/>
                <w:sz w:val="20"/>
                <w:szCs w:val="20"/>
              </w:rPr>
            </w:pPr>
          </w:p>
          <w:p w14:paraId="1B6270DF" w14:textId="77777777" w:rsidR="00B3350E" w:rsidRDefault="00B3350E" w:rsidP="00B3350E">
            <w:pPr>
              <w:jc w:val="center"/>
              <w:rPr>
                <w:rFonts w:ascii="Arial Narrow" w:hAnsi="Arial Narrow"/>
                <w:sz w:val="20"/>
                <w:szCs w:val="20"/>
              </w:rPr>
            </w:pPr>
          </w:p>
          <w:p w14:paraId="115C96EE" w14:textId="77777777" w:rsidR="00B3350E" w:rsidRDefault="00B3350E" w:rsidP="00B3350E">
            <w:pPr>
              <w:jc w:val="center"/>
              <w:rPr>
                <w:rFonts w:ascii="Arial Narrow" w:hAnsi="Arial Narrow"/>
                <w:sz w:val="20"/>
                <w:szCs w:val="20"/>
              </w:rPr>
            </w:pPr>
          </w:p>
          <w:p w14:paraId="0F5F5F1B" w14:textId="77777777" w:rsidR="00B3350E" w:rsidRDefault="00B3350E" w:rsidP="00B3350E">
            <w:pPr>
              <w:jc w:val="center"/>
              <w:rPr>
                <w:rFonts w:ascii="Arial Narrow" w:hAnsi="Arial Narrow"/>
                <w:sz w:val="20"/>
                <w:szCs w:val="20"/>
              </w:rPr>
            </w:pPr>
          </w:p>
          <w:p w14:paraId="48917BEF" w14:textId="77777777" w:rsidR="00B3350E" w:rsidRDefault="00B3350E" w:rsidP="00B3350E">
            <w:pPr>
              <w:jc w:val="center"/>
              <w:rPr>
                <w:rFonts w:ascii="Arial Narrow" w:hAnsi="Arial Narrow"/>
                <w:sz w:val="20"/>
                <w:szCs w:val="20"/>
              </w:rPr>
            </w:pPr>
          </w:p>
          <w:p w14:paraId="5ACB2F6E" w14:textId="77777777" w:rsidR="00B3350E" w:rsidRDefault="00B3350E" w:rsidP="00B3350E">
            <w:pPr>
              <w:jc w:val="center"/>
              <w:rPr>
                <w:rFonts w:ascii="Arial Narrow" w:hAnsi="Arial Narrow"/>
                <w:sz w:val="20"/>
                <w:szCs w:val="20"/>
              </w:rPr>
            </w:pPr>
          </w:p>
          <w:p w14:paraId="2E417467" w14:textId="77777777" w:rsidR="00B3350E" w:rsidRDefault="00B3350E" w:rsidP="00B3350E">
            <w:pPr>
              <w:jc w:val="center"/>
              <w:rPr>
                <w:rFonts w:ascii="Arial Narrow" w:hAnsi="Arial Narrow"/>
                <w:sz w:val="20"/>
                <w:szCs w:val="20"/>
              </w:rPr>
            </w:pPr>
          </w:p>
          <w:p w14:paraId="53197E3D" w14:textId="77777777" w:rsidR="00B3350E" w:rsidRDefault="00B3350E" w:rsidP="00B3350E">
            <w:pPr>
              <w:jc w:val="center"/>
              <w:rPr>
                <w:rFonts w:ascii="Arial Narrow" w:hAnsi="Arial Narrow"/>
                <w:sz w:val="20"/>
                <w:szCs w:val="20"/>
              </w:rPr>
            </w:pPr>
          </w:p>
          <w:p w14:paraId="4BC4A345" w14:textId="77777777" w:rsidR="00B3350E" w:rsidRDefault="00B3350E" w:rsidP="00B3350E">
            <w:pPr>
              <w:jc w:val="center"/>
              <w:rPr>
                <w:rFonts w:ascii="Arial Narrow" w:hAnsi="Arial Narrow"/>
                <w:sz w:val="20"/>
                <w:szCs w:val="20"/>
              </w:rPr>
            </w:pPr>
          </w:p>
          <w:p w14:paraId="2CD8658A" w14:textId="77777777" w:rsidR="00B3350E" w:rsidRDefault="00B3350E" w:rsidP="00B3350E">
            <w:pPr>
              <w:jc w:val="center"/>
              <w:rPr>
                <w:rFonts w:ascii="Arial Narrow" w:hAnsi="Arial Narrow"/>
                <w:sz w:val="20"/>
                <w:szCs w:val="20"/>
              </w:rPr>
            </w:pPr>
          </w:p>
          <w:p w14:paraId="3F5EEE1E" w14:textId="77777777" w:rsidR="00B3350E" w:rsidRDefault="00B3350E" w:rsidP="00B3350E">
            <w:pPr>
              <w:jc w:val="center"/>
              <w:rPr>
                <w:rFonts w:ascii="Arial Narrow" w:hAnsi="Arial Narrow"/>
                <w:sz w:val="20"/>
                <w:szCs w:val="20"/>
              </w:rPr>
            </w:pPr>
          </w:p>
          <w:p w14:paraId="6DC1EEF3" w14:textId="77777777" w:rsidR="00B3350E" w:rsidRDefault="00B3350E" w:rsidP="00B3350E">
            <w:pPr>
              <w:jc w:val="center"/>
              <w:rPr>
                <w:rFonts w:ascii="Arial Narrow" w:hAnsi="Arial Narrow"/>
                <w:sz w:val="20"/>
                <w:szCs w:val="20"/>
              </w:rPr>
            </w:pPr>
          </w:p>
          <w:p w14:paraId="3B1C7F36" w14:textId="77777777" w:rsidR="00B3350E" w:rsidRDefault="00B3350E" w:rsidP="00B3350E">
            <w:pPr>
              <w:jc w:val="center"/>
              <w:rPr>
                <w:rFonts w:ascii="Arial Narrow" w:hAnsi="Arial Narrow"/>
                <w:sz w:val="20"/>
                <w:szCs w:val="20"/>
              </w:rPr>
            </w:pPr>
          </w:p>
          <w:p w14:paraId="24E96AFC" w14:textId="43F8CEA6" w:rsidR="00674906" w:rsidRPr="00F71965" w:rsidRDefault="00674906" w:rsidP="00B3350E">
            <w:pPr>
              <w:jc w:val="center"/>
              <w:rPr>
                <w:rFonts w:ascii="Arial Narrow" w:hAnsi="Arial Narrow"/>
                <w:sz w:val="20"/>
                <w:szCs w:val="20"/>
              </w:rPr>
            </w:pPr>
            <w:r w:rsidRPr="00B04DB4">
              <w:rPr>
                <w:rFonts w:ascii="Arial Narrow" w:hAnsi="Arial Narrow"/>
                <w:sz w:val="20"/>
                <w:szCs w:val="20"/>
              </w:rPr>
              <w:t>Kierunki</w:t>
            </w:r>
          </w:p>
        </w:tc>
        <w:tc>
          <w:tcPr>
            <w:tcW w:w="1701" w:type="dxa"/>
          </w:tcPr>
          <w:p w14:paraId="68D9902D" w14:textId="37624D81" w:rsidR="00674906" w:rsidRPr="00B04DB4" w:rsidRDefault="00674906">
            <w:pPr>
              <w:suppressAutoHyphens w:val="0"/>
              <w:rPr>
                <w:rFonts w:ascii="Arial Narrow" w:hAnsi="Arial Narrow"/>
                <w:sz w:val="20"/>
                <w:szCs w:val="20"/>
              </w:rPr>
            </w:pPr>
          </w:p>
          <w:p w14:paraId="51442AB3" w14:textId="3F26F0E4" w:rsidR="00674906" w:rsidRPr="00B04DB4" w:rsidRDefault="00674906">
            <w:pPr>
              <w:suppressAutoHyphens w:val="0"/>
              <w:rPr>
                <w:rFonts w:ascii="Arial Narrow" w:hAnsi="Arial Narrow"/>
                <w:sz w:val="20"/>
                <w:szCs w:val="20"/>
              </w:rPr>
            </w:pPr>
          </w:p>
          <w:p w14:paraId="53F428D4" w14:textId="58CF2A3A" w:rsidR="00674906" w:rsidRPr="00B04DB4" w:rsidRDefault="00674906">
            <w:pPr>
              <w:suppressAutoHyphens w:val="0"/>
              <w:rPr>
                <w:rFonts w:ascii="Arial Narrow" w:hAnsi="Arial Narrow"/>
                <w:sz w:val="20"/>
                <w:szCs w:val="20"/>
              </w:rPr>
            </w:pPr>
          </w:p>
          <w:p w14:paraId="1E93CB6A" w14:textId="26EF5AE8" w:rsidR="00674906" w:rsidRPr="00B04DB4" w:rsidRDefault="00674906">
            <w:pPr>
              <w:suppressAutoHyphens w:val="0"/>
              <w:rPr>
                <w:rFonts w:ascii="Arial Narrow" w:hAnsi="Arial Narrow"/>
                <w:sz w:val="20"/>
                <w:szCs w:val="20"/>
              </w:rPr>
            </w:pPr>
          </w:p>
          <w:p w14:paraId="548D9B5E" w14:textId="73F6466B" w:rsidR="00674906" w:rsidRPr="00B04DB4" w:rsidRDefault="00674906" w:rsidP="00EC5E92">
            <w:pPr>
              <w:suppressAutoHyphens w:val="0"/>
              <w:rPr>
                <w:rFonts w:ascii="Arial Narrow" w:hAnsi="Arial Narrow"/>
                <w:sz w:val="20"/>
                <w:szCs w:val="20"/>
              </w:rPr>
            </w:pPr>
          </w:p>
          <w:p w14:paraId="578E40EF" w14:textId="77777777" w:rsidR="00674906" w:rsidRPr="00B04DB4" w:rsidRDefault="00674906" w:rsidP="00EC5E92">
            <w:pPr>
              <w:jc w:val="center"/>
              <w:rPr>
                <w:rFonts w:ascii="Arial Narrow" w:hAnsi="Arial Narrow"/>
                <w:b/>
                <w:bCs/>
                <w:sz w:val="20"/>
                <w:szCs w:val="20"/>
              </w:rPr>
            </w:pPr>
            <w:r w:rsidRPr="00B04DB4">
              <w:rPr>
                <w:rFonts w:ascii="Arial Narrow" w:hAnsi="Arial Narrow"/>
                <w:sz w:val="20"/>
                <w:szCs w:val="20"/>
              </w:rPr>
              <w:br/>
              <w:t>Kierunek Nr 1:</w:t>
            </w:r>
            <w:r w:rsidRPr="00B04DB4">
              <w:rPr>
                <w:rFonts w:ascii="Arial Narrow" w:hAnsi="Arial Narrow"/>
                <w:b/>
                <w:sz w:val="20"/>
                <w:szCs w:val="20"/>
              </w:rPr>
              <w:t xml:space="preserve"> </w:t>
            </w:r>
            <w:r w:rsidRPr="00B04DB4">
              <w:rPr>
                <w:rFonts w:ascii="Arial Narrow" w:hAnsi="Arial Narrow"/>
                <w:b/>
                <w:bCs/>
                <w:sz w:val="20"/>
                <w:szCs w:val="20"/>
              </w:rPr>
              <w:t>PREWENCJA</w:t>
            </w:r>
          </w:p>
          <w:p w14:paraId="075DFE39" w14:textId="77777777" w:rsidR="00674906" w:rsidRPr="00B04DB4" w:rsidRDefault="00674906" w:rsidP="00EC5E92">
            <w:pPr>
              <w:jc w:val="center"/>
              <w:rPr>
                <w:rFonts w:ascii="Arial Narrow" w:hAnsi="Arial Narrow"/>
                <w:sz w:val="20"/>
                <w:szCs w:val="20"/>
              </w:rPr>
            </w:pPr>
          </w:p>
          <w:p w14:paraId="3BEE8BAD" w14:textId="77777777" w:rsidR="00674906" w:rsidRPr="00B04DB4" w:rsidRDefault="00674906" w:rsidP="00EC5E92">
            <w:pPr>
              <w:jc w:val="center"/>
              <w:rPr>
                <w:rFonts w:ascii="Arial Narrow" w:hAnsi="Arial Narrow"/>
                <w:sz w:val="20"/>
                <w:szCs w:val="20"/>
              </w:rPr>
            </w:pPr>
          </w:p>
          <w:p w14:paraId="497143D0" w14:textId="77777777" w:rsidR="00674906" w:rsidRPr="00B04DB4" w:rsidRDefault="00674906" w:rsidP="00EC5E92">
            <w:pPr>
              <w:jc w:val="center"/>
              <w:rPr>
                <w:rFonts w:ascii="Arial Narrow" w:hAnsi="Arial Narrow"/>
                <w:sz w:val="20"/>
                <w:szCs w:val="20"/>
              </w:rPr>
            </w:pPr>
          </w:p>
          <w:p w14:paraId="194365D8" w14:textId="77777777" w:rsidR="00674906" w:rsidRPr="00B04DB4" w:rsidRDefault="00674906" w:rsidP="00EC5E92">
            <w:pPr>
              <w:jc w:val="center"/>
              <w:rPr>
                <w:rFonts w:ascii="Arial Narrow" w:hAnsi="Arial Narrow"/>
                <w:sz w:val="20"/>
                <w:szCs w:val="20"/>
              </w:rPr>
            </w:pPr>
          </w:p>
          <w:p w14:paraId="49A6DCCB" w14:textId="77777777" w:rsidR="00674906" w:rsidRPr="00B04DB4" w:rsidRDefault="00674906" w:rsidP="00EC5E92">
            <w:pPr>
              <w:jc w:val="center"/>
              <w:rPr>
                <w:rFonts w:ascii="Arial Narrow" w:hAnsi="Arial Narrow"/>
                <w:sz w:val="20"/>
                <w:szCs w:val="20"/>
              </w:rPr>
            </w:pPr>
          </w:p>
          <w:p w14:paraId="217142F8" w14:textId="77777777" w:rsidR="00674906" w:rsidRPr="00B04DB4" w:rsidRDefault="00674906" w:rsidP="00EC5E92">
            <w:pPr>
              <w:jc w:val="center"/>
              <w:rPr>
                <w:rFonts w:ascii="Arial Narrow" w:hAnsi="Arial Narrow"/>
                <w:sz w:val="20"/>
                <w:szCs w:val="20"/>
              </w:rPr>
            </w:pPr>
          </w:p>
          <w:p w14:paraId="1122FB2A" w14:textId="77777777" w:rsidR="00674906" w:rsidRPr="00B04DB4" w:rsidRDefault="00674906" w:rsidP="00EC5E92">
            <w:pPr>
              <w:jc w:val="center"/>
              <w:rPr>
                <w:rFonts w:ascii="Arial Narrow" w:hAnsi="Arial Narrow"/>
                <w:sz w:val="20"/>
                <w:szCs w:val="20"/>
              </w:rPr>
            </w:pPr>
          </w:p>
          <w:p w14:paraId="060A3049" w14:textId="77777777" w:rsidR="00674906" w:rsidRPr="00B04DB4" w:rsidRDefault="00674906" w:rsidP="00EC5E92">
            <w:pPr>
              <w:jc w:val="center"/>
              <w:rPr>
                <w:rFonts w:ascii="Arial Narrow" w:hAnsi="Arial Narrow"/>
                <w:sz w:val="20"/>
                <w:szCs w:val="20"/>
              </w:rPr>
            </w:pPr>
          </w:p>
          <w:p w14:paraId="4FEB1292" w14:textId="77777777" w:rsidR="00674906" w:rsidRPr="00B04DB4" w:rsidRDefault="00674906" w:rsidP="00EC5E92">
            <w:pPr>
              <w:jc w:val="center"/>
              <w:rPr>
                <w:rFonts w:ascii="Arial Narrow" w:hAnsi="Arial Narrow"/>
                <w:sz w:val="20"/>
                <w:szCs w:val="20"/>
              </w:rPr>
            </w:pPr>
          </w:p>
          <w:p w14:paraId="083451C5" w14:textId="77777777" w:rsidR="00674906" w:rsidRPr="00B04DB4" w:rsidRDefault="00674906" w:rsidP="00EC5E92">
            <w:pPr>
              <w:jc w:val="center"/>
              <w:rPr>
                <w:rFonts w:ascii="Arial Narrow" w:hAnsi="Arial Narrow"/>
                <w:sz w:val="20"/>
                <w:szCs w:val="20"/>
              </w:rPr>
            </w:pPr>
          </w:p>
          <w:p w14:paraId="5A31A72A" w14:textId="77777777" w:rsidR="00674906" w:rsidRPr="00B04DB4" w:rsidRDefault="00674906" w:rsidP="00EC5E92">
            <w:pPr>
              <w:jc w:val="center"/>
              <w:rPr>
                <w:rFonts w:ascii="Arial Narrow" w:hAnsi="Arial Narrow"/>
                <w:sz w:val="20"/>
                <w:szCs w:val="20"/>
              </w:rPr>
            </w:pPr>
          </w:p>
          <w:p w14:paraId="3DE6E3BA" w14:textId="77777777" w:rsidR="00674906" w:rsidRPr="00B04DB4" w:rsidRDefault="00674906" w:rsidP="00EC5E92">
            <w:pPr>
              <w:jc w:val="center"/>
              <w:rPr>
                <w:rFonts w:ascii="Arial Narrow" w:hAnsi="Arial Narrow"/>
                <w:sz w:val="20"/>
                <w:szCs w:val="20"/>
              </w:rPr>
            </w:pPr>
          </w:p>
          <w:p w14:paraId="5DBB3EDE" w14:textId="77777777" w:rsidR="00674906" w:rsidRPr="00B04DB4" w:rsidRDefault="00674906" w:rsidP="00EC5E92">
            <w:pPr>
              <w:jc w:val="center"/>
              <w:rPr>
                <w:rFonts w:ascii="Arial Narrow" w:hAnsi="Arial Narrow"/>
                <w:sz w:val="20"/>
                <w:szCs w:val="20"/>
              </w:rPr>
            </w:pPr>
          </w:p>
          <w:p w14:paraId="7367C4DB" w14:textId="77777777" w:rsidR="00674906" w:rsidRPr="00B04DB4" w:rsidRDefault="00674906" w:rsidP="00EC5E92">
            <w:pPr>
              <w:jc w:val="center"/>
              <w:rPr>
                <w:rFonts w:ascii="Arial Narrow" w:hAnsi="Arial Narrow"/>
                <w:sz w:val="20"/>
                <w:szCs w:val="20"/>
              </w:rPr>
            </w:pPr>
          </w:p>
          <w:p w14:paraId="6EF7E936" w14:textId="77777777" w:rsidR="00674906" w:rsidRPr="00B04DB4" w:rsidRDefault="00674906" w:rsidP="00EC5E92">
            <w:pPr>
              <w:jc w:val="center"/>
              <w:rPr>
                <w:rFonts w:ascii="Arial Narrow" w:hAnsi="Arial Narrow"/>
                <w:sz w:val="20"/>
                <w:szCs w:val="20"/>
              </w:rPr>
            </w:pPr>
          </w:p>
          <w:p w14:paraId="37BAACEF" w14:textId="77777777" w:rsidR="00674906" w:rsidRPr="00B04DB4" w:rsidRDefault="00674906" w:rsidP="00EC5E92">
            <w:pPr>
              <w:jc w:val="center"/>
              <w:rPr>
                <w:rFonts w:ascii="Arial Narrow" w:hAnsi="Arial Narrow"/>
                <w:sz w:val="20"/>
                <w:szCs w:val="20"/>
              </w:rPr>
            </w:pPr>
          </w:p>
          <w:p w14:paraId="39681425" w14:textId="1233B568" w:rsidR="00674906" w:rsidRPr="00B04DB4" w:rsidRDefault="00674906" w:rsidP="00082772">
            <w:pPr>
              <w:rPr>
                <w:rFonts w:ascii="Arial Narrow" w:hAnsi="Arial Narrow"/>
                <w:sz w:val="20"/>
                <w:szCs w:val="20"/>
              </w:rPr>
            </w:pPr>
          </w:p>
        </w:tc>
        <w:tc>
          <w:tcPr>
            <w:tcW w:w="7064" w:type="dxa"/>
            <w:gridSpan w:val="2"/>
          </w:tcPr>
          <w:p w14:paraId="6242026E" w14:textId="7C81F9A3" w:rsidR="00674906" w:rsidRPr="00674906" w:rsidRDefault="00674906" w:rsidP="003D341E">
            <w:pPr>
              <w:jc w:val="both"/>
              <w:rPr>
                <w:rFonts w:ascii="Arial Narrow" w:hAnsi="Arial Narrow" w:cs="Tahoma"/>
                <w:sz w:val="20"/>
                <w:szCs w:val="20"/>
              </w:rPr>
            </w:pPr>
            <w:r w:rsidRPr="00674906">
              <w:rPr>
                <w:rFonts w:ascii="Arial Narrow" w:hAnsi="Arial Narrow" w:cs="Tahoma"/>
                <w:sz w:val="20"/>
                <w:szCs w:val="20"/>
              </w:rPr>
              <w:lastRenderedPageBreak/>
              <w:t>Zdrowie jest promowane przez zapewnienie odpowiednich warunków życia i warunków pracy, kształcenie, kulturę fizyczną, wypoczynek i rekreację. Kwestią kluczową dla promocji zdrowia jest zapewnienie aktywnego uczestnictwa całego społeczeństwa, tym samym wszystkich jego struktur, w działaniach na rzecz zdrowia.  W modelu promocji zdrowia przywiązuje się ogromną wagę do jednostkowej odpowiedzialności za zdrowie.</w:t>
            </w:r>
          </w:p>
          <w:p w14:paraId="4B5CB77B" w14:textId="781341F5" w:rsidR="00674906" w:rsidRPr="00674906" w:rsidRDefault="00674906" w:rsidP="003D341E">
            <w:pPr>
              <w:jc w:val="both"/>
              <w:rPr>
                <w:rFonts w:ascii="Arial Narrow" w:hAnsi="Arial Narrow" w:cs="Tahoma"/>
                <w:sz w:val="20"/>
                <w:szCs w:val="20"/>
              </w:rPr>
            </w:pPr>
          </w:p>
          <w:p w14:paraId="1235C623" w14:textId="1A90E274" w:rsidR="00674906" w:rsidRDefault="00674906" w:rsidP="00B121C2">
            <w:pPr>
              <w:suppressAutoHyphens w:val="0"/>
              <w:contextualSpacing/>
              <w:jc w:val="both"/>
              <w:rPr>
                <w:rFonts w:ascii="Arial Narrow" w:hAnsi="Arial Narrow"/>
                <w:sz w:val="20"/>
                <w:szCs w:val="20"/>
              </w:rPr>
            </w:pPr>
            <w:r w:rsidRPr="00674906">
              <w:rPr>
                <w:rFonts w:ascii="Arial Narrow" w:hAnsi="Arial Narrow"/>
                <w:sz w:val="20"/>
                <w:szCs w:val="20"/>
              </w:rPr>
              <w:t xml:space="preserve"> W celu prawidłowej realizacji zadań przyjęto następujące kierunki działań: prewencja (zapobieganie), interwencja (pomaganie) i organizacja programu (współpraca, synergia działań, wymiana informacji - zadania regulacyjne).</w:t>
            </w:r>
          </w:p>
          <w:p w14:paraId="434C4918" w14:textId="77777777" w:rsidR="00674906" w:rsidRPr="00674906" w:rsidRDefault="00674906" w:rsidP="00B121C2">
            <w:pPr>
              <w:suppressAutoHyphens w:val="0"/>
              <w:contextualSpacing/>
              <w:jc w:val="both"/>
              <w:rPr>
                <w:rFonts w:ascii="Arial Narrow" w:hAnsi="Arial Narrow"/>
                <w:sz w:val="20"/>
                <w:szCs w:val="20"/>
              </w:rPr>
            </w:pPr>
          </w:p>
          <w:p w14:paraId="1B624679" w14:textId="77777777" w:rsidR="00674906" w:rsidRDefault="00674906" w:rsidP="00EC5E92">
            <w:pPr>
              <w:tabs>
                <w:tab w:val="left" w:pos="326"/>
                <w:tab w:val="center" w:pos="7568"/>
                <w:tab w:val="left" w:pos="8263"/>
              </w:tabs>
              <w:spacing w:after="120"/>
              <w:rPr>
                <w:rFonts w:ascii="Arial Narrow" w:hAnsi="Arial Narrow"/>
                <w:b/>
                <w:bCs/>
                <w:sz w:val="20"/>
                <w:szCs w:val="20"/>
                <w:lang w:eastAsia="pl-PL"/>
              </w:rPr>
            </w:pPr>
            <w:r w:rsidRPr="06346E5A">
              <w:rPr>
                <w:rFonts w:ascii="Arial Narrow" w:hAnsi="Arial Narrow"/>
                <w:b/>
                <w:bCs/>
                <w:sz w:val="20"/>
                <w:szCs w:val="20"/>
                <w:lang w:eastAsia="pl-PL"/>
              </w:rPr>
              <w:t>Obszar: Edukacja zdrowotna oraz podnoszenie kompetencji kadr</w:t>
            </w:r>
            <w:r>
              <w:rPr>
                <w:rFonts w:ascii="Arial Narrow" w:hAnsi="Arial Narrow"/>
                <w:b/>
                <w:bCs/>
                <w:sz w:val="20"/>
                <w:szCs w:val="20"/>
                <w:lang w:eastAsia="pl-PL"/>
              </w:rPr>
              <w:t>:</w:t>
            </w:r>
          </w:p>
          <w:p w14:paraId="2436575E" w14:textId="77777777" w:rsidR="00674906" w:rsidRPr="00B04DB4" w:rsidRDefault="00674906" w:rsidP="00EC5E92">
            <w:pPr>
              <w:tabs>
                <w:tab w:val="left" w:pos="326"/>
                <w:tab w:val="center" w:pos="7568"/>
                <w:tab w:val="left" w:pos="8263"/>
              </w:tabs>
              <w:spacing w:after="120"/>
              <w:rPr>
                <w:rFonts w:ascii="Arial Narrow" w:hAnsi="Arial Narrow" w:cs="Arial"/>
                <w:b/>
                <w:bCs/>
                <w:sz w:val="20"/>
                <w:szCs w:val="20"/>
              </w:rPr>
            </w:pPr>
            <w:r w:rsidRPr="06346E5A">
              <w:rPr>
                <w:rFonts w:ascii="Arial Narrow" w:hAnsi="Arial Narrow"/>
                <w:b/>
                <w:bCs/>
                <w:sz w:val="20"/>
                <w:szCs w:val="20"/>
                <w:lang w:eastAsia="pl-PL"/>
              </w:rPr>
              <w:t>Obszar</w:t>
            </w:r>
            <w:r>
              <w:rPr>
                <w:rFonts w:ascii="Arial Narrow" w:hAnsi="Arial Narrow"/>
                <w:b/>
                <w:bCs/>
                <w:sz w:val="20"/>
                <w:szCs w:val="20"/>
                <w:lang w:eastAsia="pl-PL"/>
              </w:rPr>
              <w:t xml:space="preserve">: </w:t>
            </w:r>
            <w:r w:rsidRPr="06346E5A">
              <w:rPr>
                <w:rFonts w:ascii="Arial Narrow" w:hAnsi="Arial Narrow"/>
                <w:b/>
                <w:bCs/>
                <w:sz w:val="20"/>
                <w:szCs w:val="20"/>
                <w:lang w:eastAsia="pl-PL"/>
              </w:rPr>
              <w:t>Profilaktyka:</w:t>
            </w:r>
          </w:p>
          <w:p w14:paraId="53C26898" w14:textId="77777777" w:rsidR="00674906" w:rsidRPr="00B04DB4" w:rsidRDefault="00674906" w:rsidP="00EC5E92">
            <w:pPr>
              <w:pStyle w:val="Default"/>
              <w:numPr>
                <w:ilvl w:val="0"/>
                <w:numId w:val="4"/>
              </w:numPr>
              <w:jc w:val="both"/>
              <w:rPr>
                <w:rFonts w:ascii="Arial Narrow" w:hAnsi="Arial Narrow"/>
                <w:sz w:val="20"/>
              </w:rPr>
            </w:pPr>
            <w:r w:rsidRPr="00B04DB4">
              <w:rPr>
                <w:rFonts w:ascii="Arial Narrow" w:hAnsi="Arial Narrow"/>
                <w:sz w:val="20"/>
              </w:rPr>
              <w:t xml:space="preserve">działalność zapobiegawcza </w:t>
            </w:r>
          </w:p>
          <w:p w14:paraId="643378F1" w14:textId="77777777" w:rsidR="00674906" w:rsidRPr="00B04DB4" w:rsidRDefault="00674906" w:rsidP="00EC5E92">
            <w:pPr>
              <w:pStyle w:val="Default"/>
              <w:numPr>
                <w:ilvl w:val="0"/>
                <w:numId w:val="4"/>
              </w:numPr>
              <w:jc w:val="both"/>
              <w:rPr>
                <w:rFonts w:ascii="Arial Narrow" w:hAnsi="Arial Narrow"/>
                <w:sz w:val="20"/>
              </w:rPr>
            </w:pPr>
            <w:r w:rsidRPr="00B04DB4">
              <w:rPr>
                <w:rFonts w:ascii="Arial Narrow" w:hAnsi="Arial Narrow"/>
                <w:sz w:val="20"/>
              </w:rPr>
              <w:t>działalność informacyjno-edukacyjna</w:t>
            </w:r>
          </w:p>
          <w:p w14:paraId="25B39AB5" w14:textId="77777777" w:rsidR="00674906" w:rsidRPr="00B04DB4" w:rsidRDefault="00674906" w:rsidP="00EC5E92">
            <w:pPr>
              <w:pStyle w:val="Default"/>
              <w:numPr>
                <w:ilvl w:val="0"/>
                <w:numId w:val="4"/>
              </w:numPr>
              <w:jc w:val="both"/>
              <w:rPr>
                <w:rFonts w:ascii="Arial Narrow" w:hAnsi="Arial Narrow"/>
                <w:sz w:val="20"/>
              </w:rPr>
            </w:pPr>
            <w:r w:rsidRPr="00B04DB4">
              <w:rPr>
                <w:rFonts w:ascii="Arial Narrow" w:hAnsi="Arial Narrow"/>
                <w:sz w:val="20"/>
              </w:rPr>
              <w:t>realizacja kampanii społecznych</w:t>
            </w:r>
          </w:p>
          <w:p w14:paraId="7642CD78" w14:textId="76B9A3DF" w:rsidR="00674906" w:rsidRPr="00B04DB4" w:rsidRDefault="00674906" w:rsidP="00EC5E92">
            <w:pPr>
              <w:pStyle w:val="Default"/>
              <w:numPr>
                <w:ilvl w:val="0"/>
                <w:numId w:val="4"/>
              </w:numPr>
              <w:jc w:val="both"/>
              <w:rPr>
                <w:rFonts w:ascii="Arial Narrow" w:hAnsi="Arial Narrow"/>
                <w:sz w:val="20"/>
                <w:szCs w:val="20"/>
              </w:rPr>
            </w:pPr>
            <w:r w:rsidRPr="06346E5A">
              <w:rPr>
                <w:rFonts w:ascii="Arial Narrow" w:hAnsi="Arial Narrow"/>
                <w:sz w:val="20"/>
                <w:szCs w:val="20"/>
              </w:rPr>
              <w:lastRenderedPageBreak/>
              <w:t>tworzenie warunków sprzyjających realizacji potrzeb, których zaspokojenie motywuje do powstrzymania się od sp</w:t>
            </w:r>
            <w:r w:rsidR="00B75ECE">
              <w:rPr>
                <w:rFonts w:ascii="Arial Narrow" w:hAnsi="Arial Narrow"/>
                <w:sz w:val="20"/>
                <w:szCs w:val="20"/>
              </w:rPr>
              <w:t>ożywania alkoholu i/lub</w:t>
            </w:r>
            <w:r w:rsidRPr="06346E5A">
              <w:rPr>
                <w:rFonts w:ascii="Arial Narrow" w:hAnsi="Arial Narrow"/>
                <w:sz w:val="20"/>
                <w:szCs w:val="20"/>
              </w:rPr>
              <w:t xml:space="preserve"> przyjmowania narkotyków i innych substancji psychoaktywnych</w:t>
            </w:r>
          </w:p>
          <w:p w14:paraId="7BD16BE0" w14:textId="77777777" w:rsidR="00674906" w:rsidRPr="00B04DB4" w:rsidRDefault="00674906" w:rsidP="00EC5E92">
            <w:pPr>
              <w:pStyle w:val="Default"/>
              <w:numPr>
                <w:ilvl w:val="0"/>
                <w:numId w:val="4"/>
              </w:numPr>
              <w:jc w:val="both"/>
              <w:rPr>
                <w:rFonts w:ascii="Arial Narrow" w:hAnsi="Arial Narrow"/>
                <w:sz w:val="20"/>
              </w:rPr>
            </w:pPr>
            <w:r w:rsidRPr="00B04DB4">
              <w:rPr>
                <w:rFonts w:ascii="Arial Narrow" w:hAnsi="Arial Narrow"/>
                <w:sz w:val="20"/>
              </w:rPr>
              <w:t>działalność związana z podnoszeniem kompetencji i kwalifikacji zawodowych przedstawicieli podmiotów działających w zakresie przeciwdziałania uzależnieniom</w:t>
            </w:r>
          </w:p>
          <w:p w14:paraId="2C24772C" w14:textId="77777777" w:rsidR="00674906" w:rsidRPr="00B04DB4" w:rsidRDefault="00674906" w:rsidP="00EC5E92">
            <w:pPr>
              <w:pStyle w:val="Default"/>
              <w:numPr>
                <w:ilvl w:val="0"/>
                <w:numId w:val="4"/>
              </w:numPr>
              <w:jc w:val="both"/>
              <w:rPr>
                <w:rFonts w:ascii="Arial Narrow" w:hAnsi="Arial Narrow"/>
                <w:sz w:val="20"/>
              </w:rPr>
            </w:pPr>
            <w:r w:rsidRPr="00B04DB4">
              <w:rPr>
                <w:rFonts w:ascii="Arial Narrow" w:hAnsi="Arial Narrow"/>
                <w:sz w:val="20"/>
              </w:rPr>
              <w:t>działalność wpływająca na ograniczenie dostępności substancji psychoaktywnych</w:t>
            </w:r>
          </w:p>
          <w:p w14:paraId="0DFCA423" w14:textId="77777777" w:rsidR="00674906" w:rsidRPr="00B04DB4" w:rsidRDefault="00674906" w:rsidP="00EC5E92">
            <w:pPr>
              <w:pStyle w:val="Default"/>
              <w:numPr>
                <w:ilvl w:val="0"/>
                <w:numId w:val="4"/>
              </w:numPr>
              <w:jc w:val="both"/>
              <w:rPr>
                <w:rFonts w:ascii="Arial Narrow" w:hAnsi="Arial Narrow"/>
                <w:sz w:val="20"/>
                <w:szCs w:val="20"/>
              </w:rPr>
            </w:pPr>
            <w:r w:rsidRPr="3E03846C">
              <w:rPr>
                <w:rFonts w:ascii="Arial Narrow" w:hAnsi="Arial Narrow"/>
                <w:sz w:val="20"/>
                <w:szCs w:val="20"/>
              </w:rPr>
              <w:t>upowszechnianie informacji na temat dostępu do usług realizowanych w ramach Programu</w:t>
            </w:r>
          </w:p>
          <w:p w14:paraId="30317B54" w14:textId="77777777" w:rsidR="00674906" w:rsidRPr="00B04DB4" w:rsidRDefault="00674906" w:rsidP="00EC5E92">
            <w:pPr>
              <w:pStyle w:val="Default"/>
              <w:numPr>
                <w:ilvl w:val="0"/>
                <w:numId w:val="4"/>
              </w:numPr>
              <w:jc w:val="both"/>
              <w:rPr>
                <w:rFonts w:ascii="Arial Narrow" w:hAnsi="Arial Narrow"/>
                <w:sz w:val="20"/>
              </w:rPr>
            </w:pPr>
            <w:r w:rsidRPr="00B04DB4">
              <w:rPr>
                <w:rFonts w:ascii="Arial Narrow" w:hAnsi="Arial Narrow"/>
                <w:sz w:val="20"/>
              </w:rPr>
              <w:t>poszerzanie, udoskonalanie, wdrażanie oferty skutecznych, rekomendowanych programów profilaktyki uniwersalnej, selektywnej, wskazującej</w:t>
            </w:r>
          </w:p>
          <w:p w14:paraId="75550A39" w14:textId="77777777" w:rsidR="00674906" w:rsidRPr="00B04DB4" w:rsidRDefault="00674906" w:rsidP="00EC5E92">
            <w:pPr>
              <w:pStyle w:val="Default"/>
              <w:numPr>
                <w:ilvl w:val="0"/>
                <w:numId w:val="4"/>
              </w:numPr>
              <w:jc w:val="both"/>
              <w:rPr>
                <w:rFonts w:ascii="Arial Narrow" w:hAnsi="Arial Narrow"/>
                <w:sz w:val="20"/>
              </w:rPr>
            </w:pPr>
            <w:r w:rsidRPr="00B04DB4">
              <w:rPr>
                <w:rFonts w:ascii="Arial Narrow" w:hAnsi="Arial Narrow"/>
                <w:sz w:val="20"/>
              </w:rPr>
              <w:t>poszerzenie i podnoszenie jakości oferty pomocy psychologicznej, socjoterapeutycznej i opiekuńczej dzieci z rodzin z problemem alkoholowym</w:t>
            </w:r>
          </w:p>
          <w:p w14:paraId="57BF8577" w14:textId="350575E1" w:rsidR="00674906" w:rsidRPr="00E17927" w:rsidRDefault="008D5C04" w:rsidP="00E17927">
            <w:pPr>
              <w:pStyle w:val="Default"/>
              <w:numPr>
                <w:ilvl w:val="0"/>
                <w:numId w:val="4"/>
              </w:numPr>
              <w:jc w:val="both"/>
              <w:rPr>
                <w:rFonts w:ascii="Arial Narrow" w:hAnsi="Arial Narrow"/>
                <w:sz w:val="20"/>
                <w:szCs w:val="20"/>
              </w:rPr>
            </w:pPr>
            <w:r w:rsidRPr="00CC42C0">
              <w:rPr>
                <w:rFonts w:ascii="Arial Narrow" w:hAnsi="Arial Narrow"/>
                <w:sz w:val="20"/>
                <w:szCs w:val="20"/>
              </w:rPr>
              <w:t>rozwijanie kom</w:t>
            </w:r>
            <w:r>
              <w:rPr>
                <w:rFonts w:ascii="Arial Narrow" w:hAnsi="Arial Narrow"/>
                <w:sz w:val="20"/>
                <w:szCs w:val="20"/>
              </w:rPr>
              <w:t>petencji wychowawczych rodziców/</w:t>
            </w:r>
            <w:r w:rsidRPr="00CC42C0">
              <w:rPr>
                <w:rFonts w:ascii="Arial Narrow" w:hAnsi="Arial Narrow"/>
                <w:sz w:val="20"/>
                <w:szCs w:val="20"/>
              </w:rPr>
              <w:t xml:space="preserve"> opiekunów i wychowawców, sprzyjających budowaniu postaw i zachowań prozdrowotnych dzieci i młodzieży</w:t>
            </w:r>
          </w:p>
        </w:tc>
      </w:tr>
      <w:tr w:rsidR="00EC5E92" w:rsidRPr="00B04DB4" w14:paraId="0581EB7D" w14:textId="77777777" w:rsidTr="0011124C">
        <w:trPr>
          <w:trHeight w:val="2257"/>
        </w:trPr>
        <w:tc>
          <w:tcPr>
            <w:tcW w:w="1956" w:type="dxa"/>
            <w:vMerge/>
          </w:tcPr>
          <w:p w14:paraId="1E499140" w14:textId="77777777" w:rsidR="00EC5E92" w:rsidRPr="00B04DB4" w:rsidRDefault="00EC5E92" w:rsidP="00A5511E">
            <w:pPr>
              <w:jc w:val="center"/>
              <w:rPr>
                <w:rFonts w:ascii="Arial Narrow" w:hAnsi="Arial Narrow"/>
                <w:sz w:val="20"/>
                <w:szCs w:val="20"/>
              </w:rPr>
            </w:pPr>
          </w:p>
        </w:tc>
        <w:tc>
          <w:tcPr>
            <w:tcW w:w="1701" w:type="dxa"/>
          </w:tcPr>
          <w:p w14:paraId="3F57FE37" w14:textId="77777777" w:rsidR="00EC5E92" w:rsidRPr="00B04DB4" w:rsidRDefault="00EC5E92" w:rsidP="00EC5E92">
            <w:pPr>
              <w:jc w:val="center"/>
              <w:rPr>
                <w:rFonts w:ascii="Arial Narrow" w:hAnsi="Arial Narrow"/>
                <w:b/>
                <w:bCs/>
                <w:sz w:val="20"/>
                <w:szCs w:val="20"/>
              </w:rPr>
            </w:pPr>
            <w:r w:rsidRPr="00B04DB4">
              <w:rPr>
                <w:rFonts w:ascii="Arial Narrow" w:hAnsi="Arial Narrow"/>
                <w:sz w:val="20"/>
                <w:szCs w:val="20"/>
              </w:rPr>
              <w:t>Kierunek Nr 2:</w:t>
            </w:r>
            <w:r w:rsidRPr="00B04DB4">
              <w:rPr>
                <w:rFonts w:ascii="Arial Narrow" w:hAnsi="Arial Narrow"/>
                <w:b/>
                <w:sz w:val="20"/>
                <w:szCs w:val="20"/>
              </w:rPr>
              <w:t xml:space="preserve"> </w:t>
            </w:r>
            <w:r w:rsidRPr="00B04DB4">
              <w:rPr>
                <w:rFonts w:ascii="Arial Narrow" w:hAnsi="Arial Narrow"/>
                <w:b/>
                <w:bCs/>
                <w:sz w:val="20"/>
                <w:szCs w:val="20"/>
              </w:rPr>
              <w:t>INTERWECJA</w:t>
            </w:r>
          </w:p>
          <w:p w14:paraId="2DC04FE2" w14:textId="77777777" w:rsidR="00EC5E92" w:rsidRPr="00B04DB4" w:rsidRDefault="00EC5E92" w:rsidP="00EC5E92">
            <w:pPr>
              <w:jc w:val="center"/>
              <w:rPr>
                <w:rFonts w:ascii="Arial Narrow" w:hAnsi="Arial Narrow"/>
                <w:sz w:val="20"/>
                <w:szCs w:val="20"/>
              </w:rPr>
            </w:pPr>
          </w:p>
          <w:p w14:paraId="45C56B04" w14:textId="77777777" w:rsidR="00EC5E92" w:rsidRPr="00B04DB4" w:rsidRDefault="00EC5E92" w:rsidP="00EC5E92">
            <w:pPr>
              <w:jc w:val="center"/>
              <w:rPr>
                <w:rFonts w:ascii="Arial Narrow" w:hAnsi="Arial Narrow"/>
                <w:sz w:val="20"/>
                <w:szCs w:val="20"/>
              </w:rPr>
            </w:pPr>
          </w:p>
          <w:p w14:paraId="41A75118" w14:textId="77777777" w:rsidR="00EC5E92" w:rsidRPr="00B04DB4" w:rsidRDefault="00EC5E92" w:rsidP="00EC5E92">
            <w:pPr>
              <w:jc w:val="center"/>
              <w:rPr>
                <w:rFonts w:ascii="Arial Narrow" w:hAnsi="Arial Narrow"/>
                <w:sz w:val="20"/>
                <w:szCs w:val="20"/>
              </w:rPr>
            </w:pPr>
          </w:p>
          <w:p w14:paraId="4ADEDAFD" w14:textId="77777777" w:rsidR="00EC5E92" w:rsidRPr="00B04DB4" w:rsidRDefault="00EC5E92" w:rsidP="00EC5E92">
            <w:pPr>
              <w:jc w:val="center"/>
              <w:rPr>
                <w:rFonts w:ascii="Arial Narrow" w:hAnsi="Arial Narrow"/>
                <w:sz w:val="20"/>
                <w:szCs w:val="20"/>
              </w:rPr>
            </w:pPr>
          </w:p>
          <w:p w14:paraId="6283EA82" w14:textId="77777777" w:rsidR="00EC5E92" w:rsidRPr="00B04DB4" w:rsidRDefault="00EC5E92" w:rsidP="00EC5E92">
            <w:pPr>
              <w:jc w:val="center"/>
              <w:rPr>
                <w:rFonts w:ascii="Arial Narrow" w:hAnsi="Arial Narrow"/>
                <w:sz w:val="20"/>
                <w:szCs w:val="20"/>
              </w:rPr>
            </w:pPr>
          </w:p>
          <w:p w14:paraId="79C86BD1" w14:textId="77777777" w:rsidR="00EC5E92" w:rsidRPr="00B04DB4" w:rsidRDefault="00EC5E92" w:rsidP="00EC5E92">
            <w:pPr>
              <w:jc w:val="center"/>
              <w:rPr>
                <w:rFonts w:ascii="Arial Narrow" w:hAnsi="Arial Narrow"/>
                <w:sz w:val="20"/>
                <w:szCs w:val="20"/>
              </w:rPr>
            </w:pPr>
          </w:p>
          <w:p w14:paraId="18DD3507" w14:textId="77777777" w:rsidR="00EC5E92" w:rsidRPr="00B04DB4" w:rsidRDefault="00EC5E92" w:rsidP="00EC5E92">
            <w:pPr>
              <w:jc w:val="center"/>
              <w:rPr>
                <w:rFonts w:ascii="Arial Narrow" w:hAnsi="Arial Narrow"/>
                <w:sz w:val="20"/>
                <w:szCs w:val="20"/>
              </w:rPr>
            </w:pPr>
          </w:p>
          <w:p w14:paraId="07560B36" w14:textId="76F6AC0C" w:rsidR="00EC5E92" w:rsidRPr="00B04DB4" w:rsidRDefault="00EC5E92" w:rsidP="00082772">
            <w:pPr>
              <w:rPr>
                <w:rFonts w:ascii="Arial Narrow" w:hAnsi="Arial Narrow"/>
                <w:sz w:val="20"/>
                <w:szCs w:val="20"/>
              </w:rPr>
            </w:pPr>
          </w:p>
        </w:tc>
        <w:tc>
          <w:tcPr>
            <w:tcW w:w="7064" w:type="dxa"/>
            <w:gridSpan w:val="2"/>
          </w:tcPr>
          <w:p w14:paraId="53050471" w14:textId="4509C576" w:rsidR="00EC5E92" w:rsidRPr="00B04DB4" w:rsidRDefault="00EC5E92" w:rsidP="00EC5E92">
            <w:pPr>
              <w:tabs>
                <w:tab w:val="left" w:pos="326"/>
                <w:tab w:val="center" w:pos="7568"/>
                <w:tab w:val="left" w:pos="8263"/>
              </w:tabs>
              <w:spacing w:after="120"/>
              <w:jc w:val="both"/>
              <w:rPr>
                <w:rFonts w:ascii="Arial Narrow" w:hAnsi="Arial Narrow" w:cs="Arial"/>
                <w:b/>
                <w:bCs/>
                <w:sz w:val="20"/>
                <w:szCs w:val="20"/>
              </w:rPr>
            </w:pPr>
            <w:r w:rsidRPr="3E03846C">
              <w:rPr>
                <w:rFonts w:ascii="Arial Narrow" w:hAnsi="Arial Narrow"/>
                <w:b/>
                <w:bCs/>
                <w:sz w:val="20"/>
                <w:szCs w:val="20"/>
                <w:lang w:eastAsia="pl-PL"/>
              </w:rPr>
              <w:t>Obszar: Redukcja szkód, leczenie, rehabilitacja i reintegracja zdrowotna, społeczna i zawodowa:</w:t>
            </w:r>
          </w:p>
          <w:p w14:paraId="028850C0" w14:textId="77777777" w:rsidR="00EC5E92" w:rsidRPr="00B04DB4" w:rsidRDefault="00EC5E92" w:rsidP="00EC5E92">
            <w:pPr>
              <w:pStyle w:val="Default"/>
              <w:numPr>
                <w:ilvl w:val="0"/>
                <w:numId w:val="4"/>
              </w:numPr>
              <w:jc w:val="both"/>
              <w:rPr>
                <w:rFonts w:ascii="Arial Narrow" w:hAnsi="Arial Narrow"/>
                <w:sz w:val="20"/>
                <w:szCs w:val="20"/>
              </w:rPr>
            </w:pPr>
            <w:r w:rsidRPr="02C5B72A">
              <w:rPr>
                <w:rFonts w:ascii="Arial Narrow" w:hAnsi="Arial Narrow"/>
                <w:sz w:val="20"/>
                <w:szCs w:val="20"/>
              </w:rPr>
              <w:t>leczenie, terapia osób uzależnionych i współuzależnionych, DDA, DDD</w:t>
            </w:r>
          </w:p>
          <w:p w14:paraId="428E863B" w14:textId="77777777" w:rsidR="00EC5E92" w:rsidRPr="00B04DB4" w:rsidRDefault="00EC5E92" w:rsidP="00EC5E92">
            <w:pPr>
              <w:pStyle w:val="Default"/>
              <w:numPr>
                <w:ilvl w:val="0"/>
                <w:numId w:val="4"/>
              </w:numPr>
              <w:jc w:val="both"/>
              <w:rPr>
                <w:rFonts w:ascii="Arial Narrow" w:hAnsi="Arial Narrow"/>
                <w:sz w:val="20"/>
                <w:szCs w:val="20"/>
              </w:rPr>
            </w:pPr>
            <w:r w:rsidRPr="02C5B72A">
              <w:rPr>
                <w:rFonts w:ascii="Arial Narrow" w:hAnsi="Arial Narrow"/>
                <w:sz w:val="20"/>
                <w:szCs w:val="20"/>
              </w:rPr>
              <w:t>rehabilitacja, reintegracja osób uzależnionych, które ukończyły leczenie rehabilitację</w:t>
            </w:r>
          </w:p>
          <w:p w14:paraId="70C04CEA" w14:textId="77777777" w:rsidR="00EC5E92" w:rsidRPr="00B04DB4" w:rsidRDefault="00EC5E92" w:rsidP="00EC5E92">
            <w:pPr>
              <w:pStyle w:val="Default"/>
              <w:numPr>
                <w:ilvl w:val="0"/>
                <w:numId w:val="4"/>
              </w:numPr>
              <w:jc w:val="both"/>
              <w:rPr>
                <w:rFonts w:ascii="Arial Narrow" w:hAnsi="Arial Narrow"/>
                <w:sz w:val="20"/>
              </w:rPr>
            </w:pPr>
            <w:r w:rsidRPr="00B04DB4">
              <w:rPr>
                <w:rFonts w:ascii="Arial Narrow" w:hAnsi="Arial Narrow"/>
                <w:sz w:val="20"/>
              </w:rPr>
              <w:t>mieszkania readaptacyjne, hostele</w:t>
            </w:r>
          </w:p>
          <w:p w14:paraId="1C53A8CB" w14:textId="04F23D27" w:rsidR="00EC5E92" w:rsidRPr="00B04DB4" w:rsidRDefault="00EC5E92" w:rsidP="00EC5E92">
            <w:pPr>
              <w:pStyle w:val="Default"/>
              <w:numPr>
                <w:ilvl w:val="0"/>
                <w:numId w:val="4"/>
              </w:numPr>
              <w:jc w:val="both"/>
              <w:rPr>
                <w:rFonts w:ascii="Arial Narrow" w:hAnsi="Arial Narrow"/>
                <w:sz w:val="20"/>
                <w:szCs w:val="20"/>
              </w:rPr>
            </w:pPr>
            <w:r w:rsidRPr="3E03846C">
              <w:rPr>
                <w:rFonts w:ascii="Arial Narrow" w:hAnsi="Arial Narrow"/>
                <w:sz w:val="20"/>
                <w:szCs w:val="20"/>
              </w:rPr>
              <w:t>zapobieganie negatywnym następstwom nadużywania środków p</w:t>
            </w:r>
            <w:r w:rsidR="00673E48">
              <w:rPr>
                <w:rFonts w:ascii="Arial Narrow" w:hAnsi="Arial Narrow"/>
                <w:sz w:val="20"/>
                <w:szCs w:val="20"/>
              </w:rPr>
              <w:t>sychoaktywnych, w tym zadłużeniom</w:t>
            </w:r>
          </w:p>
          <w:p w14:paraId="507F29EB" w14:textId="77777777" w:rsidR="00EC5E92" w:rsidRPr="00B04DB4" w:rsidRDefault="00EC5E92" w:rsidP="00EC5E92">
            <w:pPr>
              <w:pStyle w:val="Default"/>
              <w:numPr>
                <w:ilvl w:val="0"/>
                <w:numId w:val="4"/>
              </w:numPr>
              <w:jc w:val="both"/>
              <w:rPr>
                <w:rFonts w:ascii="Arial Narrow" w:hAnsi="Arial Narrow"/>
                <w:sz w:val="20"/>
              </w:rPr>
            </w:pPr>
            <w:r w:rsidRPr="00B04DB4">
              <w:rPr>
                <w:rFonts w:ascii="Arial Narrow" w:hAnsi="Arial Narrow"/>
                <w:sz w:val="20"/>
              </w:rPr>
              <w:t>przeciwdziałanie przemocy w rodzinie</w:t>
            </w:r>
          </w:p>
          <w:p w14:paraId="0AF8CA9F" w14:textId="78C53753" w:rsidR="00EC5E92" w:rsidRPr="00E17927" w:rsidRDefault="00EC5E92" w:rsidP="00E17927">
            <w:pPr>
              <w:pStyle w:val="Default"/>
              <w:numPr>
                <w:ilvl w:val="0"/>
                <w:numId w:val="4"/>
              </w:numPr>
              <w:jc w:val="both"/>
              <w:rPr>
                <w:rFonts w:ascii="Arial Narrow" w:hAnsi="Arial Narrow"/>
                <w:sz w:val="20"/>
              </w:rPr>
            </w:pPr>
            <w:r w:rsidRPr="00B04DB4">
              <w:rPr>
                <w:rFonts w:ascii="Arial Narrow" w:hAnsi="Arial Narrow"/>
                <w:sz w:val="20"/>
              </w:rPr>
              <w:t xml:space="preserve">wspieranie zatrudnienia socjalnego </w:t>
            </w:r>
          </w:p>
        </w:tc>
      </w:tr>
      <w:tr w:rsidR="00EC5E92" w:rsidRPr="00B04DB4" w14:paraId="4BBCE755" w14:textId="77777777" w:rsidTr="00B3350E">
        <w:trPr>
          <w:trHeight w:val="2420"/>
        </w:trPr>
        <w:tc>
          <w:tcPr>
            <w:tcW w:w="1956" w:type="dxa"/>
            <w:vMerge/>
          </w:tcPr>
          <w:p w14:paraId="204D97BB" w14:textId="77777777" w:rsidR="00EC5E92" w:rsidRPr="00B04DB4" w:rsidRDefault="00EC5E92" w:rsidP="00A5511E">
            <w:pPr>
              <w:jc w:val="center"/>
              <w:rPr>
                <w:rFonts w:ascii="Arial Narrow" w:hAnsi="Arial Narrow"/>
                <w:sz w:val="20"/>
                <w:szCs w:val="20"/>
              </w:rPr>
            </w:pPr>
          </w:p>
        </w:tc>
        <w:tc>
          <w:tcPr>
            <w:tcW w:w="1701" w:type="dxa"/>
          </w:tcPr>
          <w:p w14:paraId="5BC2B5FA" w14:textId="6B7A1399" w:rsidR="00EC5E92" w:rsidRPr="00F958A4" w:rsidRDefault="00EC5E92" w:rsidP="00F958A4">
            <w:pPr>
              <w:tabs>
                <w:tab w:val="left" w:pos="326"/>
                <w:tab w:val="center" w:pos="7568"/>
                <w:tab w:val="left" w:pos="8263"/>
              </w:tabs>
              <w:spacing w:after="120"/>
              <w:jc w:val="center"/>
              <w:rPr>
                <w:rFonts w:ascii="Arial Narrow" w:hAnsi="Arial Narrow" w:cs="Arial"/>
                <w:sz w:val="20"/>
                <w:szCs w:val="20"/>
              </w:rPr>
            </w:pPr>
            <w:r w:rsidRPr="00B04DB4">
              <w:rPr>
                <w:rFonts w:ascii="Arial Narrow" w:hAnsi="Arial Narrow" w:cs="Arial"/>
                <w:sz w:val="20"/>
                <w:szCs w:val="20"/>
              </w:rPr>
              <w:t>Kierunek Nr 3</w:t>
            </w:r>
            <w:r w:rsidRPr="00B04DB4">
              <w:rPr>
                <w:rFonts w:ascii="Arial Narrow" w:hAnsi="Arial Narrow" w:cs="Arial"/>
                <w:b/>
                <w:sz w:val="20"/>
                <w:szCs w:val="20"/>
              </w:rPr>
              <w:t xml:space="preserve">: ORGANIZACJA PROGRAMU </w:t>
            </w:r>
            <w:r w:rsidR="00F958A4">
              <w:rPr>
                <w:rFonts w:ascii="Arial Narrow" w:hAnsi="Arial Narrow" w:cs="Arial"/>
                <w:b/>
                <w:sz w:val="20"/>
                <w:szCs w:val="20"/>
              </w:rPr>
              <w:br/>
            </w:r>
            <w:r w:rsidRPr="00B04DB4">
              <w:rPr>
                <w:rFonts w:ascii="Arial Narrow" w:hAnsi="Arial Narrow" w:cs="Arial"/>
                <w:b/>
                <w:sz w:val="20"/>
                <w:szCs w:val="20"/>
              </w:rPr>
              <w:t>I ZADANIA REGULACYJNE</w:t>
            </w:r>
          </w:p>
        </w:tc>
        <w:tc>
          <w:tcPr>
            <w:tcW w:w="7064" w:type="dxa"/>
            <w:gridSpan w:val="2"/>
          </w:tcPr>
          <w:p w14:paraId="222FB7C1" w14:textId="45B913F0" w:rsidR="00EC5E92" w:rsidRPr="00B04DB4" w:rsidRDefault="00EC5E92" w:rsidP="00EC5E92">
            <w:pPr>
              <w:tabs>
                <w:tab w:val="left" w:pos="326"/>
                <w:tab w:val="center" w:pos="7568"/>
                <w:tab w:val="left" w:pos="8263"/>
              </w:tabs>
              <w:spacing w:after="120"/>
              <w:rPr>
                <w:rFonts w:ascii="Arial Narrow" w:hAnsi="Arial Narrow" w:cs="Arial"/>
                <w:b/>
                <w:sz w:val="20"/>
                <w:szCs w:val="20"/>
              </w:rPr>
            </w:pPr>
            <w:r w:rsidRPr="00B04DB4">
              <w:rPr>
                <w:rFonts w:ascii="Arial Narrow" w:hAnsi="Arial Narrow"/>
                <w:b/>
                <w:bCs/>
                <w:sz w:val="20"/>
                <w:szCs w:val="20"/>
                <w:lang w:eastAsia="pl-PL"/>
              </w:rPr>
              <w:t xml:space="preserve">Obszar: </w:t>
            </w:r>
            <w:r w:rsidRPr="00B04DB4">
              <w:rPr>
                <w:rFonts w:ascii="Arial Narrow" w:hAnsi="Arial Narrow" w:cs="Arial"/>
                <w:b/>
                <w:sz w:val="20"/>
                <w:szCs w:val="20"/>
              </w:rPr>
              <w:t>Wzmacnianie zasobów, synergia działań oraz zadania regulacyjne:</w:t>
            </w:r>
          </w:p>
          <w:p w14:paraId="1BA925FB" w14:textId="1BACF1AD" w:rsidR="00EC5E92" w:rsidRPr="00B04DB4" w:rsidRDefault="00EC5E92" w:rsidP="00EC5E92">
            <w:pPr>
              <w:pStyle w:val="Default"/>
              <w:numPr>
                <w:ilvl w:val="0"/>
                <w:numId w:val="4"/>
              </w:numPr>
              <w:jc w:val="both"/>
              <w:rPr>
                <w:rFonts w:ascii="Arial Narrow" w:hAnsi="Arial Narrow"/>
                <w:sz w:val="20"/>
                <w:szCs w:val="20"/>
              </w:rPr>
            </w:pPr>
            <w:r w:rsidRPr="06346E5A">
              <w:rPr>
                <w:rFonts w:ascii="Arial Narrow" w:hAnsi="Arial Narrow"/>
                <w:sz w:val="20"/>
                <w:szCs w:val="20"/>
              </w:rPr>
              <w:t>tworzenie warunków do zabezpieczenia pracy GKRPA</w:t>
            </w:r>
          </w:p>
          <w:p w14:paraId="4322D0DF" w14:textId="77777777" w:rsidR="00EC5E92" w:rsidRPr="00B04DB4" w:rsidRDefault="00EC5E92" w:rsidP="00EC5E92">
            <w:pPr>
              <w:pStyle w:val="Default"/>
              <w:numPr>
                <w:ilvl w:val="0"/>
                <w:numId w:val="4"/>
              </w:numPr>
              <w:jc w:val="both"/>
              <w:rPr>
                <w:rFonts w:ascii="Arial Narrow" w:hAnsi="Arial Narrow"/>
                <w:sz w:val="20"/>
              </w:rPr>
            </w:pPr>
            <w:r w:rsidRPr="00B04DB4">
              <w:rPr>
                <w:rFonts w:ascii="Arial Narrow" w:hAnsi="Arial Narrow"/>
                <w:sz w:val="20"/>
              </w:rPr>
              <w:t>zwiększanie zasobów realizatorów Programu</w:t>
            </w:r>
          </w:p>
          <w:p w14:paraId="29B3C7D1" w14:textId="77777777" w:rsidR="00EC5E92" w:rsidRPr="00B04DB4" w:rsidRDefault="00EC5E92" w:rsidP="00EC5E92">
            <w:pPr>
              <w:pStyle w:val="Default"/>
              <w:numPr>
                <w:ilvl w:val="0"/>
                <w:numId w:val="4"/>
              </w:numPr>
              <w:jc w:val="both"/>
              <w:rPr>
                <w:rFonts w:ascii="Arial Narrow" w:hAnsi="Arial Narrow"/>
                <w:sz w:val="20"/>
              </w:rPr>
            </w:pPr>
            <w:r w:rsidRPr="00B04DB4">
              <w:rPr>
                <w:rFonts w:ascii="Arial Narrow" w:hAnsi="Arial Narrow"/>
                <w:sz w:val="20"/>
              </w:rPr>
              <w:t>tworzenie warunków do kompleksowej diagnozy problemów uzależnień, monitoringu i ewaluacji Programu</w:t>
            </w:r>
          </w:p>
          <w:p w14:paraId="7105575E" w14:textId="77777777" w:rsidR="00EC5E92" w:rsidRPr="00B04DB4" w:rsidRDefault="00EC5E92" w:rsidP="00EC5E92">
            <w:pPr>
              <w:pStyle w:val="Default"/>
              <w:numPr>
                <w:ilvl w:val="0"/>
                <w:numId w:val="4"/>
              </w:numPr>
              <w:jc w:val="both"/>
              <w:rPr>
                <w:rFonts w:ascii="Arial Narrow" w:hAnsi="Arial Narrow"/>
                <w:sz w:val="20"/>
              </w:rPr>
            </w:pPr>
            <w:r w:rsidRPr="00B04DB4">
              <w:rPr>
                <w:rFonts w:ascii="Arial Narrow" w:hAnsi="Arial Narrow"/>
                <w:sz w:val="20"/>
              </w:rPr>
              <w:t>tworzenie warunków do prawidłowej realizacji Programu i współpracy Realizatorów/Partnerów Programu</w:t>
            </w:r>
          </w:p>
          <w:p w14:paraId="74F5A50F" w14:textId="77777777" w:rsidR="00EC5E92" w:rsidRPr="00B04DB4" w:rsidRDefault="00EC5E92" w:rsidP="00EC5E92">
            <w:pPr>
              <w:pStyle w:val="Default"/>
              <w:numPr>
                <w:ilvl w:val="0"/>
                <w:numId w:val="4"/>
              </w:numPr>
              <w:jc w:val="both"/>
              <w:rPr>
                <w:rFonts w:ascii="Arial Narrow" w:hAnsi="Arial Narrow"/>
                <w:sz w:val="20"/>
              </w:rPr>
            </w:pPr>
            <w:r w:rsidRPr="00B04DB4">
              <w:rPr>
                <w:rFonts w:ascii="Arial Narrow" w:hAnsi="Arial Narrow"/>
                <w:sz w:val="20"/>
              </w:rPr>
              <w:t>zmniejszenie dostępności fizycznej i ekonomicznej alkoholu</w:t>
            </w:r>
          </w:p>
          <w:p w14:paraId="57CC17E1" w14:textId="0ECA30A8" w:rsidR="00EC5E92" w:rsidRPr="00B04DB4" w:rsidRDefault="00EC5E92" w:rsidP="00EC5E92">
            <w:pPr>
              <w:pStyle w:val="Default"/>
              <w:numPr>
                <w:ilvl w:val="0"/>
                <w:numId w:val="4"/>
              </w:numPr>
              <w:jc w:val="both"/>
              <w:rPr>
                <w:rFonts w:ascii="Arial Narrow" w:hAnsi="Arial Narrow"/>
                <w:b/>
                <w:bCs/>
                <w:sz w:val="20"/>
                <w:szCs w:val="20"/>
                <w:lang w:eastAsia="pl-PL"/>
              </w:rPr>
            </w:pPr>
            <w:r w:rsidRPr="00B04DB4">
              <w:rPr>
                <w:rFonts w:ascii="Arial Narrow" w:hAnsi="Arial Narrow"/>
                <w:sz w:val="20"/>
              </w:rPr>
              <w:t>zwiększenie skuteczności w przestrzeganiu prawa w zakresie produkcji, dystrybucji, sprzedaży, reklamy promocji oraz spożywania napojów alkoholowych</w:t>
            </w:r>
          </w:p>
        </w:tc>
      </w:tr>
      <w:tr w:rsidR="00E17927" w:rsidRPr="00B04DB4" w14:paraId="38848F3A" w14:textId="77777777" w:rsidTr="00B3350E">
        <w:trPr>
          <w:trHeight w:val="366"/>
        </w:trPr>
        <w:tc>
          <w:tcPr>
            <w:tcW w:w="1956" w:type="dxa"/>
            <w:vMerge w:val="restart"/>
          </w:tcPr>
          <w:p w14:paraId="0A3DD304" w14:textId="77777777" w:rsidR="00E17927" w:rsidRPr="00B04DB4" w:rsidRDefault="00E17927" w:rsidP="00981EB3">
            <w:pPr>
              <w:jc w:val="center"/>
              <w:rPr>
                <w:rFonts w:ascii="Arial Narrow" w:hAnsi="Arial Narrow"/>
                <w:sz w:val="20"/>
                <w:szCs w:val="20"/>
              </w:rPr>
            </w:pPr>
          </w:p>
          <w:p w14:paraId="16120997" w14:textId="77777777" w:rsidR="00E17927" w:rsidRPr="00B04DB4" w:rsidRDefault="00E17927" w:rsidP="00981EB3">
            <w:pPr>
              <w:jc w:val="center"/>
              <w:rPr>
                <w:rFonts w:ascii="Arial Narrow" w:hAnsi="Arial Narrow"/>
                <w:sz w:val="20"/>
                <w:szCs w:val="20"/>
              </w:rPr>
            </w:pPr>
          </w:p>
          <w:p w14:paraId="4D06925D" w14:textId="77777777" w:rsidR="00E17927" w:rsidRPr="00B04DB4" w:rsidRDefault="00E17927" w:rsidP="00DB4672">
            <w:pPr>
              <w:jc w:val="center"/>
              <w:rPr>
                <w:rFonts w:ascii="Arial Narrow" w:hAnsi="Arial Narrow"/>
                <w:sz w:val="20"/>
                <w:szCs w:val="20"/>
              </w:rPr>
            </w:pPr>
          </w:p>
          <w:p w14:paraId="1029CF95" w14:textId="77777777" w:rsidR="00E17927" w:rsidRPr="00B04DB4" w:rsidRDefault="00E17927" w:rsidP="00DB4672">
            <w:pPr>
              <w:jc w:val="center"/>
              <w:rPr>
                <w:rFonts w:ascii="Arial Narrow" w:hAnsi="Arial Narrow"/>
                <w:sz w:val="20"/>
                <w:szCs w:val="20"/>
              </w:rPr>
            </w:pPr>
          </w:p>
          <w:p w14:paraId="784013D4" w14:textId="77777777" w:rsidR="00082772" w:rsidRDefault="00082772" w:rsidP="00DB4672">
            <w:pPr>
              <w:jc w:val="center"/>
              <w:rPr>
                <w:rFonts w:ascii="Arial Narrow" w:hAnsi="Arial Narrow"/>
                <w:sz w:val="20"/>
                <w:szCs w:val="20"/>
              </w:rPr>
            </w:pPr>
          </w:p>
          <w:p w14:paraId="045738D2" w14:textId="77777777" w:rsidR="00082772" w:rsidRDefault="00082772" w:rsidP="00DB4672">
            <w:pPr>
              <w:jc w:val="center"/>
              <w:rPr>
                <w:rFonts w:ascii="Arial Narrow" w:hAnsi="Arial Narrow"/>
                <w:sz w:val="20"/>
                <w:szCs w:val="20"/>
              </w:rPr>
            </w:pPr>
          </w:p>
          <w:p w14:paraId="1C03780B" w14:textId="77777777" w:rsidR="00082772" w:rsidRDefault="00082772" w:rsidP="00DB4672">
            <w:pPr>
              <w:jc w:val="center"/>
              <w:rPr>
                <w:rFonts w:ascii="Arial Narrow" w:hAnsi="Arial Narrow"/>
                <w:sz w:val="20"/>
                <w:szCs w:val="20"/>
              </w:rPr>
            </w:pPr>
          </w:p>
          <w:p w14:paraId="2940C516" w14:textId="77777777" w:rsidR="00082772" w:rsidRDefault="00082772" w:rsidP="00DB4672">
            <w:pPr>
              <w:jc w:val="center"/>
              <w:rPr>
                <w:rFonts w:ascii="Arial Narrow" w:hAnsi="Arial Narrow"/>
                <w:sz w:val="20"/>
                <w:szCs w:val="20"/>
              </w:rPr>
            </w:pPr>
          </w:p>
          <w:p w14:paraId="00B23628" w14:textId="77777777" w:rsidR="00082772" w:rsidRDefault="00082772" w:rsidP="00DB4672">
            <w:pPr>
              <w:jc w:val="center"/>
              <w:rPr>
                <w:rFonts w:ascii="Arial Narrow" w:hAnsi="Arial Narrow"/>
                <w:sz w:val="20"/>
                <w:szCs w:val="20"/>
              </w:rPr>
            </w:pPr>
          </w:p>
          <w:p w14:paraId="1F840919" w14:textId="77777777" w:rsidR="00082772" w:rsidRDefault="00082772" w:rsidP="00DB4672">
            <w:pPr>
              <w:jc w:val="center"/>
              <w:rPr>
                <w:rFonts w:ascii="Arial Narrow" w:hAnsi="Arial Narrow"/>
                <w:sz w:val="20"/>
                <w:szCs w:val="20"/>
              </w:rPr>
            </w:pPr>
          </w:p>
          <w:p w14:paraId="566B002A" w14:textId="77777777" w:rsidR="00082772" w:rsidRDefault="00082772" w:rsidP="00DB4672">
            <w:pPr>
              <w:jc w:val="center"/>
              <w:rPr>
                <w:rFonts w:ascii="Arial Narrow" w:hAnsi="Arial Narrow"/>
                <w:sz w:val="20"/>
                <w:szCs w:val="20"/>
              </w:rPr>
            </w:pPr>
          </w:p>
          <w:p w14:paraId="2404250C" w14:textId="77777777" w:rsidR="00082772" w:rsidRDefault="00082772" w:rsidP="00DB4672">
            <w:pPr>
              <w:jc w:val="center"/>
              <w:rPr>
                <w:rFonts w:ascii="Arial Narrow" w:hAnsi="Arial Narrow"/>
                <w:sz w:val="20"/>
                <w:szCs w:val="20"/>
              </w:rPr>
            </w:pPr>
          </w:p>
          <w:p w14:paraId="6F90DF43" w14:textId="470A895E" w:rsidR="00082772" w:rsidRDefault="00082772" w:rsidP="00B3350E">
            <w:pPr>
              <w:rPr>
                <w:rFonts w:ascii="Arial Narrow" w:hAnsi="Arial Narrow"/>
                <w:sz w:val="20"/>
                <w:szCs w:val="20"/>
              </w:rPr>
            </w:pPr>
          </w:p>
          <w:p w14:paraId="2F0D39C8" w14:textId="53AB5962" w:rsidR="00E17927" w:rsidRPr="00B04DB4" w:rsidRDefault="00E17927" w:rsidP="00DB4672">
            <w:pPr>
              <w:jc w:val="center"/>
              <w:rPr>
                <w:rFonts w:ascii="Arial Narrow" w:hAnsi="Arial Narrow"/>
                <w:sz w:val="20"/>
                <w:szCs w:val="20"/>
              </w:rPr>
            </w:pPr>
            <w:r w:rsidRPr="3E03846C">
              <w:rPr>
                <w:rFonts w:ascii="Arial Narrow" w:hAnsi="Arial Narrow"/>
                <w:sz w:val="20"/>
                <w:szCs w:val="20"/>
              </w:rPr>
              <w:t>Wskaźniki realizacji celów Programu</w:t>
            </w:r>
          </w:p>
          <w:p w14:paraId="296E7F68" w14:textId="77777777" w:rsidR="00E17927" w:rsidRPr="00B04DB4" w:rsidRDefault="00E17927" w:rsidP="00DB4672">
            <w:pPr>
              <w:jc w:val="center"/>
              <w:rPr>
                <w:rFonts w:ascii="Arial Narrow" w:hAnsi="Arial Narrow"/>
                <w:sz w:val="20"/>
                <w:szCs w:val="20"/>
              </w:rPr>
            </w:pPr>
          </w:p>
          <w:p w14:paraId="0F1A72C7" w14:textId="77777777" w:rsidR="00E17927" w:rsidRPr="00B04DB4" w:rsidRDefault="00E17927" w:rsidP="00DB4672">
            <w:pPr>
              <w:jc w:val="center"/>
              <w:rPr>
                <w:rFonts w:ascii="Arial Narrow" w:hAnsi="Arial Narrow"/>
                <w:sz w:val="20"/>
                <w:szCs w:val="20"/>
              </w:rPr>
            </w:pPr>
          </w:p>
          <w:p w14:paraId="7804C94E" w14:textId="7E75210A" w:rsidR="00E17927" w:rsidRPr="00B04DB4" w:rsidRDefault="00E17927" w:rsidP="00082772">
            <w:pPr>
              <w:rPr>
                <w:rFonts w:ascii="Arial Narrow" w:hAnsi="Arial Narrow"/>
                <w:sz w:val="20"/>
                <w:szCs w:val="20"/>
              </w:rPr>
            </w:pPr>
          </w:p>
          <w:p w14:paraId="6AABAABF" w14:textId="77777777" w:rsidR="00E17927" w:rsidRPr="00B04DB4" w:rsidRDefault="00E17927" w:rsidP="00DB4672">
            <w:pPr>
              <w:jc w:val="center"/>
              <w:rPr>
                <w:rFonts w:ascii="Arial Narrow" w:hAnsi="Arial Narrow"/>
                <w:sz w:val="20"/>
                <w:szCs w:val="20"/>
              </w:rPr>
            </w:pPr>
          </w:p>
          <w:p w14:paraId="56C25380" w14:textId="77777777" w:rsidR="00E17927" w:rsidRPr="00B04DB4" w:rsidRDefault="00E17927" w:rsidP="00DB4672">
            <w:pPr>
              <w:jc w:val="center"/>
              <w:rPr>
                <w:rFonts w:ascii="Arial Narrow" w:hAnsi="Arial Narrow"/>
                <w:sz w:val="20"/>
                <w:szCs w:val="20"/>
              </w:rPr>
            </w:pPr>
          </w:p>
          <w:p w14:paraId="780A47D6" w14:textId="77777777" w:rsidR="00E17927" w:rsidRPr="00B04DB4" w:rsidRDefault="00E17927" w:rsidP="00DB4672">
            <w:pPr>
              <w:jc w:val="center"/>
              <w:rPr>
                <w:rFonts w:ascii="Arial Narrow" w:hAnsi="Arial Narrow"/>
                <w:sz w:val="20"/>
                <w:szCs w:val="20"/>
              </w:rPr>
            </w:pPr>
          </w:p>
          <w:p w14:paraId="3D72E3FD" w14:textId="77777777" w:rsidR="00E17927" w:rsidRPr="00B04DB4" w:rsidRDefault="00E17927" w:rsidP="00DB4672">
            <w:pPr>
              <w:jc w:val="center"/>
              <w:rPr>
                <w:rFonts w:ascii="Arial Narrow" w:hAnsi="Arial Narrow"/>
                <w:sz w:val="20"/>
                <w:szCs w:val="20"/>
              </w:rPr>
            </w:pPr>
          </w:p>
          <w:p w14:paraId="7BA13580" w14:textId="77777777" w:rsidR="00E17927" w:rsidRPr="00B04DB4" w:rsidRDefault="00E17927" w:rsidP="00DB4672">
            <w:pPr>
              <w:jc w:val="center"/>
              <w:rPr>
                <w:rFonts w:ascii="Arial Narrow" w:hAnsi="Arial Narrow"/>
                <w:sz w:val="20"/>
                <w:szCs w:val="20"/>
              </w:rPr>
            </w:pPr>
          </w:p>
          <w:p w14:paraId="728E7279" w14:textId="77777777" w:rsidR="00E17927" w:rsidRPr="00B04DB4" w:rsidRDefault="00E17927" w:rsidP="00DB4672">
            <w:pPr>
              <w:jc w:val="center"/>
              <w:rPr>
                <w:rFonts w:ascii="Arial Narrow" w:hAnsi="Arial Narrow"/>
                <w:sz w:val="20"/>
                <w:szCs w:val="20"/>
              </w:rPr>
            </w:pPr>
          </w:p>
          <w:p w14:paraId="287D3D21" w14:textId="77777777" w:rsidR="00E17927" w:rsidRPr="00B04DB4" w:rsidRDefault="00E17927" w:rsidP="00DB4672">
            <w:pPr>
              <w:jc w:val="center"/>
              <w:rPr>
                <w:rFonts w:ascii="Arial Narrow" w:hAnsi="Arial Narrow"/>
                <w:sz w:val="20"/>
                <w:szCs w:val="20"/>
              </w:rPr>
            </w:pPr>
          </w:p>
          <w:p w14:paraId="518DFA14" w14:textId="77777777" w:rsidR="00E17927" w:rsidRPr="00B04DB4" w:rsidRDefault="00E17927" w:rsidP="00981EB3">
            <w:pPr>
              <w:rPr>
                <w:rFonts w:ascii="Arial Narrow" w:hAnsi="Arial Narrow"/>
                <w:sz w:val="20"/>
                <w:szCs w:val="20"/>
              </w:rPr>
            </w:pPr>
          </w:p>
          <w:p w14:paraId="4EBFBAB0" w14:textId="77777777" w:rsidR="00E17927" w:rsidRPr="00B04DB4" w:rsidRDefault="00E17927" w:rsidP="00981EB3">
            <w:pPr>
              <w:jc w:val="center"/>
              <w:rPr>
                <w:rFonts w:ascii="Arial Narrow" w:hAnsi="Arial Narrow"/>
                <w:sz w:val="20"/>
                <w:szCs w:val="20"/>
              </w:rPr>
            </w:pPr>
          </w:p>
          <w:p w14:paraId="2C69E195" w14:textId="77777777" w:rsidR="00E17927" w:rsidRPr="00B04DB4" w:rsidRDefault="00E17927" w:rsidP="00DB4672">
            <w:pPr>
              <w:jc w:val="center"/>
              <w:rPr>
                <w:rFonts w:ascii="Arial Narrow" w:hAnsi="Arial Narrow"/>
                <w:sz w:val="20"/>
                <w:szCs w:val="20"/>
              </w:rPr>
            </w:pPr>
          </w:p>
          <w:p w14:paraId="74FFDD54" w14:textId="77777777" w:rsidR="00E17927" w:rsidRPr="00B04DB4" w:rsidRDefault="00E17927" w:rsidP="00DB4672">
            <w:pPr>
              <w:jc w:val="center"/>
              <w:rPr>
                <w:rFonts w:ascii="Arial Narrow" w:hAnsi="Arial Narrow"/>
                <w:sz w:val="20"/>
                <w:szCs w:val="20"/>
              </w:rPr>
            </w:pPr>
          </w:p>
          <w:p w14:paraId="16DAD54E" w14:textId="77777777" w:rsidR="00E17927" w:rsidRPr="00B04DB4" w:rsidRDefault="00E17927" w:rsidP="00981EB3">
            <w:pPr>
              <w:jc w:val="center"/>
              <w:rPr>
                <w:rFonts w:ascii="Arial Narrow" w:hAnsi="Arial Narrow"/>
                <w:sz w:val="20"/>
                <w:szCs w:val="20"/>
              </w:rPr>
            </w:pPr>
          </w:p>
          <w:p w14:paraId="00E58D8B" w14:textId="148E185D" w:rsidR="00E17927" w:rsidRPr="00B04DB4" w:rsidRDefault="00E17927" w:rsidP="00DB4672">
            <w:pPr>
              <w:jc w:val="center"/>
              <w:rPr>
                <w:rFonts w:ascii="Arial Narrow" w:hAnsi="Arial Narrow"/>
                <w:sz w:val="20"/>
                <w:szCs w:val="20"/>
              </w:rPr>
            </w:pPr>
          </w:p>
          <w:p w14:paraId="0173CE03" w14:textId="77777777" w:rsidR="00E17927" w:rsidRPr="00B04DB4" w:rsidRDefault="00E17927" w:rsidP="00DB4672">
            <w:pPr>
              <w:jc w:val="center"/>
              <w:rPr>
                <w:rFonts w:ascii="Arial Narrow" w:hAnsi="Arial Narrow"/>
                <w:sz w:val="20"/>
                <w:szCs w:val="20"/>
              </w:rPr>
            </w:pPr>
          </w:p>
          <w:p w14:paraId="52B30BA0" w14:textId="77777777" w:rsidR="00E17927" w:rsidRPr="00B04DB4" w:rsidRDefault="00E17927" w:rsidP="00DB4672">
            <w:pPr>
              <w:jc w:val="center"/>
              <w:rPr>
                <w:rFonts w:ascii="Arial Narrow" w:hAnsi="Arial Narrow"/>
                <w:sz w:val="20"/>
                <w:szCs w:val="20"/>
              </w:rPr>
            </w:pPr>
          </w:p>
          <w:p w14:paraId="7EE981E0" w14:textId="77777777" w:rsidR="00FE4F1F" w:rsidRPr="00B04DB4" w:rsidRDefault="00FE4F1F" w:rsidP="00FE4F1F">
            <w:pPr>
              <w:jc w:val="center"/>
              <w:rPr>
                <w:rFonts w:ascii="Arial Narrow" w:hAnsi="Arial Narrow"/>
                <w:sz w:val="20"/>
                <w:szCs w:val="20"/>
              </w:rPr>
            </w:pPr>
            <w:r w:rsidRPr="3E03846C">
              <w:rPr>
                <w:rFonts w:ascii="Arial Narrow" w:hAnsi="Arial Narrow"/>
                <w:sz w:val="20"/>
                <w:szCs w:val="20"/>
              </w:rPr>
              <w:t>Wskaźniki realizacji celów Programu</w:t>
            </w:r>
          </w:p>
          <w:p w14:paraId="39D1E9DA" w14:textId="77777777" w:rsidR="00E17927" w:rsidRPr="00B04DB4" w:rsidRDefault="00E17927" w:rsidP="00DB4672">
            <w:pPr>
              <w:jc w:val="center"/>
              <w:rPr>
                <w:rFonts w:ascii="Arial Narrow" w:hAnsi="Arial Narrow"/>
                <w:sz w:val="20"/>
                <w:szCs w:val="20"/>
              </w:rPr>
            </w:pPr>
          </w:p>
        </w:tc>
        <w:tc>
          <w:tcPr>
            <w:tcW w:w="1701" w:type="dxa"/>
          </w:tcPr>
          <w:p w14:paraId="44AF8558" w14:textId="77777777" w:rsidR="00E17927" w:rsidRPr="00B04DB4" w:rsidRDefault="00E17927">
            <w:pPr>
              <w:suppressAutoHyphens w:val="0"/>
              <w:rPr>
                <w:rFonts w:ascii="Arial Narrow" w:hAnsi="Arial Narrow"/>
                <w:sz w:val="20"/>
                <w:szCs w:val="20"/>
              </w:rPr>
            </w:pPr>
          </w:p>
          <w:p w14:paraId="23E62CD9" w14:textId="77777777" w:rsidR="00E17927" w:rsidRPr="00B04DB4" w:rsidRDefault="00E17927" w:rsidP="00A451F8">
            <w:pPr>
              <w:jc w:val="center"/>
              <w:rPr>
                <w:rFonts w:ascii="Arial Narrow" w:hAnsi="Arial Narrow"/>
                <w:sz w:val="20"/>
                <w:szCs w:val="20"/>
              </w:rPr>
            </w:pPr>
          </w:p>
          <w:p w14:paraId="718B17B8" w14:textId="77777777" w:rsidR="00E17927" w:rsidRDefault="00E17927" w:rsidP="00BE599A">
            <w:pPr>
              <w:jc w:val="center"/>
              <w:rPr>
                <w:rFonts w:ascii="Arial Narrow" w:hAnsi="Arial Narrow"/>
                <w:b/>
                <w:sz w:val="20"/>
                <w:szCs w:val="20"/>
              </w:rPr>
            </w:pPr>
          </w:p>
          <w:p w14:paraId="7C52A52C" w14:textId="77777777" w:rsidR="00E17927" w:rsidRDefault="00E17927" w:rsidP="00BE599A">
            <w:pPr>
              <w:jc w:val="center"/>
              <w:rPr>
                <w:rFonts w:ascii="Arial Narrow" w:hAnsi="Arial Narrow"/>
                <w:b/>
                <w:sz w:val="20"/>
                <w:szCs w:val="20"/>
              </w:rPr>
            </w:pPr>
          </w:p>
          <w:p w14:paraId="207636D6" w14:textId="48DC62F1" w:rsidR="00E17927" w:rsidRPr="00B04DB4" w:rsidRDefault="00E17927" w:rsidP="00BE599A">
            <w:pPr>
              <w:jc w:val="center"/>
              <w:rPr>
                <w:rFonts w:ascii="Arial Narrow" w:hAnsi="Arial Narrow"/>
                <w:b/>
                <w:bCs/>
                <w:sz w:val="20"/>
                <w:szCs w:val="20"/>
              </w:rPr>
            </w:pPr>
            <w:r w:rsidRPr="06346E5A">
              <w:rPr>
                <w:rFonts w:ascii="Arial Narrow" w:hAnsi="Arial Narrow"/>
                <w:b/>
                <w:bCs/>
                <w:sz w:val="20"/>
                <w:szCs w:val="20"/>
              </w:rPr>
              <w:t>Kierunek Nr 1: PREWENCJA</w:t>
            </w:r>
          </w:p>
          <w:p w14:paraId="6CC813C1" w14:textId="77777777" w:rsidR="00E17927" w:rsidRPr="00B04DB4" w:rsidRDefault="00E17927" w:rsidP="00BE599A">
            <w:pPr>
              <w:jc w:val="center"/>
              <w:rPr>
                <w:rFonts w:ascii="Arial Narrow" w:hAnsi="Arial Narrow"/>
                <w:bCs/>
                <w:sz w:val="20"/>
                <w:szCs w:val="20"/>
              </w:rPr>
            </w:pPr>
          </w:p>
          <w:p w14:paraId="22F2E7EF" w14:textId="45226989" w:rsidR="00E17927" w:rsidRPr="00B04DB4" w:rsidRDefault="00E17927" w:rsidP="3E03846C">
            <w:pPr>
              <w:jc w:val="center"/>
              <w:rPr>
                <w:rFonts w:ascii="Arial Narrow" w:hAnsi="Arial Narrow"/>
                <w:sz w:val="20"/>
                <w:szCs w:val="20"/>
              </w:rPr>
            </w:pPr>
            <w:r w:rsidRPr="3E03846C">
              <w:rPr>
                <w:rFonts w:ascii="Arial Narrow" w:hAnsi="Arial Narrow"/>
                <w:sz w:val="20"/>
                <w:szCs w:val="20"/>
              </w:rPr>
              <w:t>Cel szczegółowy 1:</w:t>
            </w:r>
          </w:p>
          <w:p w14:paraId="3C9F41E3" w14:textId="7C7DC78E" w:rsidR="00E17927" w:rsidRPr="00B3350E" w:rsidRDefault="00E17927" w:rsidP="00B3350E">
            <w:pPr>
              <w:jc w:val="center"/>
              <w:rPr>
                <w:rFonts w:ascii="Arial Narrow" w:hAnsi="Arial Narrow"/>
                <w:sz w:val="20"/>
                <w:szCs w:val="20"/>
              </w:rPr>
            </w:pPr>
            <w:r w:rsidRPr="3E03846C">
              <w:rPr>
                <w:rFonts w:ascii="Arial Narrow" w:hAnsi="Arial Narrow"/>
                <w:sz w:val="20"/>
                <w:szCs w:val="20"/>
              </w:rPr>
              <w:t>Ograniczanie stosowania substancji psychoaktywnych, środków odurzających, substancji psychotropowych, środków zastępczych i NSP</w:t>
            </w:r>
          </w:p>
        </w:tc>
        <w:tc>
          <w:tcPr>
            <w:tcW w:w="7064" w:type="dxa"/>
            <w:gridSpan w:val="2"/>
          </w:tcPr>
          <w:p w14:paraId="01F040E3" w14:textId="55D6B6D2" w:rsidR="00E17927" w:rsidRDefault="00E17927" w:rsidP="00A5511E">
            <w:pPr>
              <w:jc w:val="both"/>
              <w:rPr>
                <w:rFonts w:ascii="Arial Narrow" w:hAnsi="Arial Narrow"/>
                <w:sz w:val="20"/>
                <w:szCs w:val="20"/>
              </w:rPr>
            </w:pPr>
            <w:r w:rsidRPr="3E03846C">
              <w:rPr>
                <w:rFonts w:ascii="Arial Narrow" w:hAnsi="Arial Narrow"/>
                <w:sz w:val="20"/>
                <w:szCs w:val="20"/>
              </w:rPr>
              <w:t xml:space="preserve">Wskaźniki realizacji celów Programu stanowią integralny element systemu monitoringu </w:t>
            </w:r>
            <w:r>
              <w:br/>
            </w:r>
            <w:r w:rsidRPr="3E03846C">
              <w:rPr>
                <w:rFonts w:ascii="Arial Narrow" w:hAnsi="Arial Narrow"/>
                <w:sz w:val="20"/>
                <w:szCs w:val="20"/>
              </w:rPr>
              <w:t xml:space="preserve">i ewaluacji działań podejmowanych w Gdańsku w obszarze profilaktyki i rozwiązywania problemów uzależnień, a także Gdańskiej Strategii Rozwiązywania Problemów Społecznych. </w:t>
            </w:r>
          </w:p>
          <w:p w14:paraId="1C3F9DEA" w14:textId="77777777" w:rsidR="00E17927" w:rsidRPr="00B04DB4" w:rsidRDefault="00E17927" w:rsidP="00A5511E">
            <w:pPr>
              <w:jc w:val="both"/>
              <w:rPr>
                <w:rFonts w:ascii="Arial Narrow" w:hAnsi="Arial Narrow"/>
                <w:sz w:val="20"/>
                <w:szCs w:val="20"/>
              </w:rPr>
            </w:pPr>
          </w:p>
          <w:p w14:paraId="07FF867D" w14:textId="7D11A77A" w:rsidR="00082772" w:rsidRDefault="00082772" w:rsidP="00953E59">
            <w:pPr>
              <w:tabs>
                <w:tab w:val="left" w:pos="326"/>
                <w:tab w:val="center" w:pos="7568"/>
                <w:tab w:val="left" w:pos="8263"/>
              </w:tabs>
              <w:spacing w:after="120"/>
              <w:rPr>
                <w:rFonts w:ascii="Arial Narrow" w:hAnsi="Arial Narrow"/>
                <w:b/>
                <w:bCs/>
                <w:sz w:val="20"/>
                <w:szCs w:val="20"/>
                <w:lang w:eastAsia="pl-PL"/>
              </w:rPr>
            </w:pPr>
            <w:r>
              <w:rPr>
                <w:rFonts w:ascii="Arial Narrow" w:hAnsi="Arial Narrow"/>
                <w:b/>
                <w:bCs/>
                <w:sz w:val="20"/>
                <w:szCs w:val="20"/>
                <w:lang w:eastAsia="pl-PL"/>
              </w:rPr>
              <w:t>Obszar</w:t>
            </w:r>
            <w:r w:rsidR="00E17927" w:rsidRPr="3E03846C">
              <w:rPr>
                <w:rFonts w:ascii="Arial Narrow" w:hAnsi="Arial Narrow"/>
                <w:b/>
                <w:bCs/>
                <w:sz w:val="20"/>
                <w:szCs w:val="20"/>
                <w:lang w:eastAsia="pl-PL"/>
              </w:rPr>
              <w:t>: Edukacja zdrowotna oraz</w:t>
            </w:r>
            <w:r>
              <w:rPr>
                <w:rFonts w:ascii="Arial Narrow" w:hAnsi="Arial Narrow"/>
                <w:b/>
                <w:bCs/>
                <w:sz w:val="20"/>
                <w:szCs w:val="20"/>
                <w:lang w:eastAsia="pl-PL"/>
              </w:rPr>
              <w:t xml:space="preserve"> podnoszenie kompetencji kadr:</w:t>
            </w:r>
          </w:p>
          <w:p w14:paraId="691A524E" w14:textId="77777777" w:rsidR="00E17927" w:rsidRPr="00B04DB4" w:rsidRDefault="00E17927" w:rsidP="00953E59">
            <w:pPr>
              <w:tabs>
                <w:tab w:val="left" w:pos="326"/>
                <w:tab w:val="center" w:pos="7568"/>
                <w:tab w:val="left" w:pos="8263"/>
              </w:tabs>
              <w:spacing w:after="120"/>
              <w:rPr>
                <w:rFonts w:ascii="Arial Narrow" w:hAnsi="Arial Narrow"/>
                <w:b/>
                <w:bCs/>
                <w:sz w:val="20"/>
                <w:szCs w:val="20"/>
                <w:lang w:eastAsia="pl-PL"/>
              </w:rPr>
            </w:pPr>
          </w:p>
          <w:p w14:paraId="339330AE" w14:textId="36ACE69A" w:rsidR="00E17927" w:rsidRPr="00B04DB4" w:rsidRDefault="00E17927" w:rsidP="3E03846C">
            <w:pPr>
              <w:tabs>
                <w:tab w:val="left" w:pos="1294"/>
              </w:tabs>
              <w:spacing w:before="40" w:after="40"/>
              <w:jc w:val="both"/>
              <w:rPr>
                <w:rFonts w:ascii="Arial Narrow" w:hAnsi="Arial Narrow"/>
                <w:sz w:val="20"/>
                <w:szCs w:val="20"/>
                <w:lang w:eastAsia="pl-PL"/>
              </w:rPr>
            </w:pPr>
            <w:r w:rsidRPr="3E03846C">
              <w:rPr>
                <w:rFonts w:ascii="Arial Narrow" w:hAnsi="Arial Narrow"/>
                <w:b/>
                <w:bCs/>
                <w:sz w:val="20"/>
                <w:szCs w:val="20"/>
              </w:rPr>
              <w:t>Wskaźnik 1.1</w:t>
            </w:r>
            <w:r w:rsidRPr="00B04DB4">
              <w:rPr>
                <w:rFonts w:ascii="Arial Narrow" w:hAnsi="Arial Narrow"/>
                <w:sz w:val="20"/>
                <w:szCs w:val="20"/>
              </w:rPr>
              <w:t xml:space="preserve">: </w:t>
            </w:r>
            <w:r>
              <w:rPr>
                <w:rFonts w:ascii="Arial Narrow" w:hAnsi="Arial Narrow"/>
                <w:sz w:val="20"/>
                <w:szCs w:val="20"/>
              </w:rPr>
              <w:tab/>
            </w:r>
            <w:r w:rsidRPr="3E03846C">
              <w:rPr>
                <w:rFonts w:ascii="Arial Narrow" w:hAnsi="Arial Narrow"/>
                <w:sz w:val="20"/>
                <w:szCs w:val="20"/>
                <w:lang w:eastAsia="pl-PL"/>
              </w:rPr>
              <w:t>Liczba osób zwiększających kompetencje zawodowe w ramach Programu.</w:t>
            </w:r>
          </w:p>
          <w:p w14:paraId="117A70BC" w14:textId="7285B775" w:rsidR="00E17927" w:rsidRPr="00B04DB4" w:rsidRDefault="00E17927" w:rsidP="3E03846C">
            <w:pPr>
              <w:spacing w:before="40" w:after="40"/>
              <w:ind w:left="1310"/>
              <w:rPr>
                <w:rFonts w:ascii="Arial Narrow" w:hAnsi="Arial Narrow"/>
                <w:sz w:val="20"/>
                <w:szCs w:val="20"/>
                <w:lang w:eastAsia="pl-PL"/>
              </w:rPr>
            </w:pPr>
            <w:r w:rsidRPr="3E03846C">
              <w:rPr>
                <w:rFonts w:ascii="Arial Narrow" w:hAnsi="Arial Narrow"/>
                <w:b/>
                <w:bCs/>
                <w:sz w:val="20"/>
                <w:szCs w:val="20"/>
              </w:rPr>
              <w:t>Wartość wskaźnika</w:t>
            </w:r>
            <w:r w:rsidRPr="3E03846C">
              <w:rPr>
                <w:rFonts w:ascii="Arial Narrow" w:hAnsi="Arial Narrow"/>
                <w:sz w:val="20"/>
                <w:szCs w:val="20"/>
              </w:rPr>
              <w:t xml:space="preserve">: </w:t>
            </w:r>
            <w:r w:rsidRPr="3E03846C">
              <w:rPr>
                <w:rFonts w:ascii="Arial Narrow" w:hAnsi="Arial Narrow"/>
                <w:sz w:val="20"/>
                <w:szCs w:val="20"/>
                <w:lang w:eastAsia="pl-PL"/>
              </w:rPr>
              <w:t>min. 500 rocznie</w:t>
            </w:r>
          </w:p>
          <w:p w14:paraId="677C22D7" w14:textId="74BC2984" w:rsidR="00E17927" w:rsidRPr="00B04DB4" w:rsidRDefault="00E17927" w:rsidP="3E03846C">
            <w:pPr>
              <w:ind w:left="1310"/>
              <w:jc w:val="both"/>
              <w:rPr>
                <w:rFonts w:ascii="Arial Narrow" w:hAnsi="Arial Narrow"/>
                <w:sz w:val="20"/>
                <w:szCs w:val="20"/>
              </w:rPr>
            </w:pPr>
            <w:r w:rsidRPr="3E03846C">
              <w:rPr>
                <w:rFonts w:ascii="Arial Narrow" w:hAnsi="Arial Narrow"/>
                <w:b/>
                <w:bCs/>
                <w:sz w:val="20"/>
                <w:szCs w:val="20"/>
              </w:rPr>
              <w:t>Źródło</w:t>
            </w:r>
            <w:r w:rsidRPr="3E03846C">
              <w:rPr>
                <w:rFonts w:ascii="Arial Narrow" w:hAnsi="Arial Narrow"/>
                <w:sz w:val="20"/>
                <w:szCs w:val="20"/>
              </w:rPr>
              <w:t xml:space="preserve">: </w:t>
            </w:r>
            <w:r w:rsidRPr="3E03846C">
              <w:rPr>
                <w:rFonts w:ascii="Arial Narrow" w:hAnsi="Arial Narrow"/>
                <w:sz w:val="20"/>
                <w:szCs w:val="20"/>
                <w:lang w:eastAsia="pl-PL"/>
              </w:rPr>
              <w:t xml:space="preserve">sprawozdanie z realizacji Programu </w:t>
            </w:r>
          </w:p>
          <w:p w14:paraId="20518C9E" w14:textId="43290903" w:rsidR="00E17927" w:rsidRPr="00B04DB4" w:rsidRDefault="00E17927" w:rsidP="3E03846C">
            <w:pPr>
              <w:tabs>
                <w:tab w:val="left" w:pos="1310"/>
              </w:tabs>
              <w:spacing w:before="40" w:after="40"/>
              <w:jc w:val="both"/>
              <w:rPr>
                <w:rFonts w:ascii="Arial Narrow" w:hAnsi="Arial Narrow"/>
                <w:sz w:val="20"/>
                <w:szCs w:val="20"/>
                <w:lang w:eastAsia="pl-PL"/>
              </w:rPr>
            </w:pPr>
            <w:r w:rsidRPr="3E03846C">
              <w:rPr>
                <w:rFonts w:ascii="Arial Narrow" w:hAnsi="Arial Narrow"/>
                <w:b/>
                <w:bCs/>
                <w:sz w:val="20"/>
                <w:szCs w:val="20"/>
              </w:rPr>
              <w:t>Wskaźnik 1.2</w:t>
            </w:r>
            <w:r w:rsidRPr="00B04DB4">
              <w:rPr>
                <w:rFonts w:ascii="Arial Narrow" w:hAnsi="Arial Narrow"/>
                <w:sz w:val="20"/>
                <w:szCs w:val="20"/>
              </w:rPr>
              <w:t xml:space="preserve">: </w:t>
            </w:r>
            <w:r>
              <w:rPr>
                <w:rFonts w:ascii="Arial Narrow" w:hAnsi="Arial Narrow"/>
                <w:sz w:val="20"/>
                <w:szCs w:val="20"/>
              </w:rPr>
              <w:tab/>
            </w:r>
            <w:r w:rsidRPr="3E03846C">
              <w:rPr>
                <w:rFonts w:ascii="Arial Narrow" w:hAnsi="Arial Narrow"/>
                <w:sz w:val="20"/>
                <w:szCs w:val="20"/>
                <w:lang w:eastAsia="pl-PL"/>
              </w:rPr>
              <w:t>Liczba odbiorców kampanii społecznych w obszarze uzależnień.</w:t>
            </w:r>
          </w:p>
          <w:p w14:paraId="738C3C32" w14:textId="5477D6A2" w:rsidR="00E17927" w:rsidRPr="00B04DB4" w:rsidRDefault="00E17927" w:rsidP="3E03846C">
            <w:pPr>
              <w:tabs>
                <w:tab w:val="left" w:pos="1310"/>
              </w:tabs>
              <w:spacing w:before="40" w:after="40"/>
              <w:ind w:left="1310"/>
              <w:rPr>
                <w:rFonts w:ascii="Arial Narrow" w:hAnsi="Arial Narrow"/>
                <w:sz w:val="20"/>
                <w:szCs w:val="20"/>
                <w:lang w:eastAsia="pl-PL"/>
              </w:rPr>
            </w:pPr>
            <w:r w:rsidRPr="3E03846C">
              <w:rPr>
                <w:rFonts w:ascii="Arial Narrow" w:hAnsi="Arial Narrow"/>
                <w:b/>
                <w:bCs/>
                <w:sz w:val="20"/>
                <w:szCs w:val="20"/>
              </w:rPr>
              <w:t>Wartość wskaźnika</w:t>
            </w:r>
            <w:r w:rsidRPr="3E03846C">
              <w:rPr>
                <w:rFonts w:ascii="Arial Narrow" w:hAnsi="Arial Narrow"/>
                <w:sz w:val="20"/>
                <w:szCs w:val="20"/>
              </w:rPr>
              <w:t xml:space="preserve">: </w:t>
            </w:r>
            <w:r w:rsidRPr="3E03846C">
              <w:rPr>
                <w:rFonts w:ascii="Arial Narrow" w:hAnsi="Arial Narrow"/>
                <w:sz w:val="20"/>
                <w:szCs w:val="20"/>
                <w:lang w:eastAsia="pl-PL"/>
              </w:rPr>
              <w:t>min. 200 000 odbiorców rocznie- mieszkańców Gdańska</w:t>
            </w:r>
          </w:p>
          <w:p w14:paraId="65EE5035" w14:textId="6E197D6B" w:rsidR="00E17927" w:rsidRPr="00B04DB4" w:rsidRDefault="00E17927" w:rsidP="3E03846C">
            <w:pPr>
              <w:tabs>
                <w:tab w:val="left" w:pos="1310"/>
              </w:tabs>
              <w:ind w:left="1310"/>
              <w:jc w:val="both"/>
              <w:rPr>
                <w:rFonts w:ascii="Arial Narrow" w:hAnsi="Arial Narrow"/>
                <w:sz w:val="20"/>
                <w:szCs w:val="20"/>
                <w:lang w:eastAsia="pl-PL"/>
              </w:rPr>
            </w:pPr>
            <w:r w:rsidRPr="3E03846C">
              <w:rPr>
                <w:rFonts w:ascii="Arial Narrow" w:hAnsi="Arial Narrow"/>
                <w:b/>
                <w:bCs/>
                <w:sz w:val="20"/>
                <w:szCs w:val="20"/>
              </w:rPr>
              <w:t>Źródło</w:t>
            </w:r>
            <w:r w:rsidRPr="3E03846C">
              <w:rPr>
                <w:rFonts w:ascii="Arial Narrow" w:hAnsi="Arial Narrow"/>
                <w:sz w:val="20"/>
                <w:szCs w:val="20"/>
              </w:rPr>
              <w:t xml:space="preserve">: </w:t>
            </w:r>
            <w:r w:rsidRPr="3E03846C">
              <w:rPr>
                <w:rFonts w:ascii="Arial Narrow" w:hAnsi="Arial Narrow"/>
                <w:sz w:val="20"/>
                <w:szCs w:val="20"/>
                <w:lang w:eastAsia="pl-PL"/>
              </w:rPr>
              <w:t>sprawozdanie z realizacji Programu</w:t>
            </w:r>
          </w:p>
          <w:p w14:paraId="2434A186" w14:textId="6D9024A7" w:rsidR="00E17927" w:rsidRPr="00B04DB4" w:rsidRDefault="00E17927" w:rsidP="3E03846C">
            <w:pPr>
              <w:spacing w:before="40" w:after="40"/>
              <w:ind w:left="1310" w:hanging="1310"/>
              <w:jc w:val="both"/>
              <w:rPr>
                <w:rFonts w:ascii="Arial Narrow" w:hAnsi="Arial Narrow"/>
                <w:sz w:val="20"/>
                <w:szCs w:val="20"/>
                <w:lang w:eastAsia="pl-PL"/>
              </w:rPr>
            </w:pPr>
            <w:r w:rsidRPr="3E03846C">
              <w:rPr>
                <w:rFonts w:ascii="Arial Narrow" w:hAnsi="Arial Narrow"/>
                <w:b/>
                <w:bCs/>
                <w:sz w:val="20"/>
                <w:szCs w:val="20"/>
              </w:rPr>
              <w:t xml:space="preserve">Wskaźnik 1.3: </w:t>
            </w:r>
            <w:r>
              <w:rPr>
                <w:rFonts w:ascii="Arial Narrow" w:hAnsi="Arial Narrow"/>
                <w:b/>
                <w:sz w:val="20"/>
                <w:szCs w:val="20"/>
              </w:rPr>
              <w:tab/>
            </w:r>
            <w:r w:rsidRPr="3E03846C">
              <w:rPr>
                <w:rFonts w:ascii="Arial Narrow" w:hAnsi="Arial Narrow"/>
                <w:sz w:val="20"/>
                <w:szCs w:val="20"/>
                <w:lang w:eastAsia="pl-PL"/>
              </w:rPr>
              <w:t>Liczba odbiorców bezpośrednich działań informacyjno-edukacyjno-promocyjnych (np. warsztaty, seminaria, spotkania, konferencje).</w:t>
            </w:r>
          </w:p>
          <w:p w14:paraId="0287FFD0" w14:textId="2DD3C366" w:rsidR="00E17927" w:rsidRPr="00B04DB4" w:rsidRDefault="00E17927" w:rsidP="3E03846C">
            <w:pPr>
              <w:ind w:left="1310"/>
              <w:jc w:val="both"/>
              <w:rPr>
                <w:rFonts w:ascii="Arial Narrow" w:hAnsi="Arial Narrow"/>
                <w:sz w:val="20"/>
                <w:szCs w:val="20"/>
              </w:rPr>
            </w:pPr>
            <w:r w:rsidRPr="3E03846C">
              <w:rPr>
                <w:rFonts w:ascii="Arial Narrow" w:hAnsi="Arial Narrow"/>
                <w:b/>
                <w:bCs/>
                <w:sz w:val="20"/>
                <w:szCs w:val="20"/>
              </w:rPr>
              <w:t>Wartość wskaźnika:</w:t>
            </w:r>
            <w:r w:rsidRPr="3E03846C">
              <w:rPr>
                <w:rFonts w:ascii="Arial Narrow" w:hAnsi="Arial Narrow"/>
                <w:sz w:val="20"/>
                <w:szCs w:val="20"/>
                <w:lang w:eastAsia="pl-PL"/>
              </w:rPr>
              <w:t xml:space="preserve"> min.1 000 rocznie</w:t>
            </w:r>
          </w:p>
          <w:p w14:paraId="21118769" w14:textId="6795B9BB" w:rsidR="00E17927" w:rsidRPr="00B04DB4" w:rsidRDefault="00E17927" w:rsidP="3E03846C">
            <w:pPr>
              <w:ind w:left="1310"/>
              <w:jc w:val="both"/>
              <w:rPr>
                <w:rFonts w:ascii="Arial Narrow" w:hAnsi="Arial Narrow"/>
                <w:b/>
                <w:bCs/>
                <w:sz w:val="20"/>
                <w:szCs w:val="20"/>
              </w:rPr>
            </w:pPr>
            <w:r w:rsidRPr="3E03846C">
              <w:rPr>
                <w:rFonts w:ascii="Arial Narrow" w:hAnsi="Arial Narrow"/>
                <w:b/>
                <w:bCs/>
                <w:sz w:val="20"/>
                <w:szCs w:val="20"/>
              </w:rPr>
              <w:t>Źródło</w:t>
            </w:r>
            <w:r w:rsidRPr="3E03846C">
              <w:rPr>
                <w:rFonts w:ascii="Arial Narrow" w:hAnsi="Arial Narrow"/>
                <w:sz w:val="20"/>
                <w:szCs w:val="20"/>
              </w:rPr>
              <w:t xml:space="preserve">: </w:t>
            </w:r>
            <w:r w:rsidRPr="3E03846C">
              <w:rPr>
                <w:rFonts w:ascii="Arial Narrow" w:hAnsi="Arial Narrow"/>
                <w:sz w:val="20"/>
                <w:szCs w:val="20"/>
                <w:lang w:eastAsia="pl-PL"/>
              </w:rPr>
              <w:t>sprawozdanie z realizacji Programu</w:t>
            </w:r>
          </w:p>
        </w:tc>
      </w:tr>
      <w:tr w:rsidR="00E17927" w:rsidRPr="00B04DB4" w14:paraId="0564820A" w14:textId="77777777" w:rsidTr="0011124C">
        <w:trPr>
          <w:trHeight w:val="2518"/>
        </w:trPr>
        <w:tc>
          <w:tcPr>
            <w:tcW w:w="1956" w:type="dxa"/>
            <w:vMerge/>
          </w:tcPr>
          <w:p w14:paraId="58E24913" w14:textId="77777777" w:rsidR="00E17927" w:rsidRPr="00B04DB4" w:rsidRDefault="00E17927" w:rsidP="00981EB3">
            <w:pPr>
              <w:jc w:val="center"/>
              <w:rPr>
                <w:rFonts w:ascii="Arial Narrow" w:hAnsi="Arial Narrow"/>
                <w:sz w:val="20"/>
                <w:szCs w:val="20"/>
              </w:rPr>
            </w:pPr>
          </w:p>
        </w:tc>
        <w:tc>
          <w:tcPr>
            <w:tcW w:w="1701" w:type="dxa"/>
          </w:tcPr>
          <w:p w14:paraId="2BC7F3F5" w14:textId="77777777" w:rsidR="00E17927" w:rsidRPr="00B04DB4" w:rsidRDefault="00E17927" w:rsidP="00E17927">
            <w:pPr>
              <w:jc w:val="center"/>
              <w:rPr>
                <w:rFonts w:ascii="Arial Narrow" w:hAnsi="Arial Narrow"/>
                <w:sz w:val="20"/>
                <w:szCs w:val="20"/>
              </w:rPr>
            </w:pPr>
            <w:r w:rsidRPr="3E03846C">
              <w:rPr>
                <w:rFonts w:ascii="Arial Narrow" w:hAnsi="Arial Narrow"/>
                <w:sz w:val="20"/>
                <w:szCs w:val="20"/>
              </w:rPr>
              <w:t>Cel szczegółowy 2:</w:t>
            </w:r>
          </w:p>
          <w:p w14:paraId="7C1A4E5E" w14:textId="01498D33" w:rsidR="00E17927" w:rsidRPr="00082772" w:rsidRDefault="00E17927" w:rsidP="00082772">
            <w:pPr>
              <w:jc w:val="center"/>
              <w:rPr>
                <w:rFonts w:ascii="Arial Narrow" w:hAnsi="Arial Narrow" w:cstheme="minorBidi"/>
                <w:sz w:val="20"/>
                <w:szCs w:val="20"/>
              </w:rPr>
            </w:pPr>
            <w:r w:rsidRPr="3E03846C">
              <w:rPr>
                <w:rFonts w:ascii="Arial Narrow" w:hAnsi="Arial Narrow" w:cstheme="minorBidi"/>
                <w:sz w:val="20"/>
                <w:szCs w:val="20"/>
              </w:rPr>
              <w:t>Rozwój oferty profilaktycznej sprzyjającej kształtowaniu postaw i zachowań prozdrowotnych skierowanej w szczególności do dzieci i młodzieży</w:t>
            </w:r>
          </w:p>
        </w:tc>
        <w:tc>
          <w:tcPr>
            <w:tcW w:w="7064" w:type="dxa"/>
            <w:gridSpan w:val="2"/>
          </w:tcPr>
          <w:p w14:paraId="0BE082A7" w14:textId="014BC31D" w:rsidR="00E17927" w:rsidRDefault="00082772" w:rsidP="00082772">
            <w:pPr>
              <w:tabs>
                <w:tab w:val="left" w:pos="326"/>
                <w:tab w:val="center" w:pos="7568"/>
                <w:tab w:val="left" w:pos="8263"/>
              </w:tabs>
              <w:spacing w:after="120"/>
              <w:rPr>
                <w:rFonts w:ascii="Arial Narrow" w:hAnsi="Arial Narrow"/>
                <w:b/>
                <w:bCs/>
                <w:sz w:val="20"/>
                <w:szCs w:val="20"/>
                <w:lang w:eastAsia="pl-PL"/>
              </w:rPr>
            </w:pPr>
            <w:r>
              <w:rPr>
                <w:rFonts w:ascii="Arial Narrow" w:hAnsi="Arial Narrow"/>
                <w:b/>
                <w:bCs/>
                <w:sz w:val="20"/>
                <w:szCs w:val="20"/>
                <w:lang w:eastAsia="pl-PL"/>
              </w:rPr>
              <w:t>Obszar</w:t>
            </w:r>
            <w:r w:rsidRPr="3E03846C">
              <w:rPr>
                <w:rFonts w:ascii="Arial Narrow" w:hAnsi="Arial Narrow"/>
                <w:b/>
                <w:bCs/>
                <w:sz w:val="20"/>
                <w:szCs w:val="20"/>
                <w:lang w:eastAsia="pl-PL"/>
              </w:rPr>
              <w:t>: Profilaktyka:</w:t>
            </w:r>
          </w:p>
          <w:p w14:paraId="3F00E682" w14:textId="77777777" w:rsidR="00E17927" w:rsidRPr="00B04DB4" w:rsidRDefault="00E17927" w:rsidP="00E17927">
            <w:pPr>
              <w:spacing w:before="40" w:after="40"/>
              <w:ind w:left="1310" w:hanging="1310"/>
              <w:jc w:val="both"/>
              <w:rPr>
                <w:rFonts w:ascii="Arial Narrow" w:hAnsi="Arial Narrow"/>
                <w:sz w:val="20"/>
                <w:szCs w:val="20"/>
                <w:lang w:eastAsia="pl-PL"/>
              </w:rPr>
            </w:pPr>
            <w:r w:rsidRPr="3E03846C">
              <w:rPr>
                <w:rFonts w:ascii="Arial Narrow" w:hAnsi="Arial Narrow"/>
                <w:b/>
                <w:bCs/>
                <w:sz w:val="20"/>
                <w:szCs w:val="20"/>
              </w:rPr>
              <w:t>Wskaźnik 2.1:</w:t>
            </w:r>
            <w:r w:rsidRPr="3E03846C">
              <w:rPr>
                <w:rFonts w:ascii="Arial Narrow" w:hAnsi="Arial Narrow"/>
                <w:sz w:val="20"/>
                <w:szCs w:val="20"/>
              </w:rPr>
              <w:t xml:space="preserve"> </w:t>
            </w:r>
            <w:r w:rsidRPr="3E03846C">
              <w:rPr>
                <w:rFonts w:ascii="Arial Narrow" w:hAnsi="Arial Narrow"/>
                <w:sz w:val="20"/>
                <w:szCs w:val="20"/>
                <w:lang w:eastAsia="pl-PL"/>
              </w:rPr>
              <w:t xml:space="preserve">Liczba dzieci i młodzieży objętych wsparciem programów profilaktyki (uniwersalnej, selektywnej i wskazującej).  </w:t>
            </w:r>
          </w:p>
          <w:p w14:paraId="2097D8A7" w14:textId="77777777" w:rsidR="00E17927" w:rsidRPr="00B04DB4" w:rsidRDefault="00E17927" w:rsidP="00E17927">
            <w:pPr>
              <w:spacing w:before="40" w:after="40"/>
              <w:ind w:left="1310"/>
              <w:jc w:val="both"/>
              <w:rPr>
                <w:rFonts w:ascii="Arial Narrow" w:hAnsi="Arial Narrow"/>
                <w:sz w:val="20"/>
                <w:szCs w:val="20"/>
                <w:lang w:eastAsia="pl-PL"/>
              </w:rPr>
            </w:pPr>
            <w:r w:rsidRPr="3E03846C">
              <w:rPr>
                <w:rFonts w:ascii="Arial Narrow" w:hAnsi="Arial Narrow"/>
                <w:b/>
                <w:bCs/>
                <w:sz w:val="20"/>
                <w:szCs w:val="20"/>
              </w:rPr>
              <w:t>Wartość wskaźnika</w:t>
            </w:r>
            <w:r w:rsidRPr="3E03846C">
              <w:rPr>
                <w:rFonts w:ascii="Arial Narrow" w:hAnsi="Arial Narrow"/>
                <w:sz w:val="20"/>
                <w:szCs w:val="20"/>
              </w:rPr>
              <w:t xml:space="preserve">: </w:t>
            </w:r>
            <w:r w:rsidRPr="3E03846C">
              <w:rPr>
                <w:rFonts w:ascii="Arial Narrow" w:hAnsi="Arial Narrow"/>
                <w:sz w:val="20"/>
                <w:szCs w:val="20"/>
                <w:lang w:eastAsia="pl-PL"/>
              </w:rPr>
              <w:t>min. 4 500 rocznie</w:t>
            </w:r>
          </w:p>
          <w:p w14:paraId="7C5F46D2" w14:textId="77777777" w:rsidR="00E17927" w:rsidRPr="00B04DB4" w:rsidRDefault="00E17927" w:rsidP="00E17927">
            <w:pPr>
              <w:pStyle w:val="Default"/>
              <w:ind w:left="1310"/>
              <w:jc w:val="both"/>
              <w:rPr>
                <w:rFonts w:ascii="Arial Narrow" w:hAnsi="Arial Narrow"/>
                <w:sz w:val="20"/>
                <w:szCs w:val="20"/>
              </w:rPr>
            </w:pPr>
            <w:r w:rsidRPr="3E03846C">
              <w:rPr>
                <w:rFonts w:ascii="Arial Narrow" w:hAnsi="Arial Narrow"/>
                <w:b/>
                <w:bCs/>
                <w:sz w:val="20"/>
                <w:szCs w:val="20"/>
              </w:rPr>
              <w:t>Źródło</w:t>
            </w:r>
            <w:r w:rsidRPr="3E03846C">
              <w:rPr>
                <w:rFonts w:ascii="Arial Narrow" w:hAnsi="Arial Narrow"/>
                <w:sz w:val="20"/>
                <w:szCs w:val="20"/>
              </w:rPr>
              <w:t>: sprawozdanie z realizacji Programu</w:t>
            </w:r>
          </w:p>
          <w:p w14:paraId="6E2CE36B" w14:textId="77777777" w:rsidR="00E17927" w:rsidRPr="00B04DB4" w:rsidRDefault="00E17927" w:rsidP="00E17927">
            <w:pPr>
              <w:spacing w:before="40" w:after="40"/>
              <w:ind w:left="1310" w:hanging="1310"/>
              <w:jc w:val="both"/>
              <w:rPr>
                <w:rFonts w:ascii="Arial Narrow" w:hAnsi="Arial Narrow"/>
                <w:sz w:val="20"/>
                <w:szCs w:val="20"/>
                <w:lang w:eastAsia="pl-PL"/>
              </w:rPr>
            </w:pPr>
            <w:r w:rsidRPr="3E03846C">
              <w:rPr>
                <w:rFonts w:ascii="Arial Narrow" w:hAnsi="Arial Narrow"/>
                <w:b/>
                <w:bCs/>
                <w:sz w:val="20"/>
                <w:szCs w:val="20"/>
              </w:rPr>
              <w:t xml:space="preserve">Wskaźnik 2.2: </w:t>
            </w:r>
            <w:r>
              <w:rPr>
                <w:rFonts w:ascii="Arial Narrow" w:hAnsi="Arial Narrow"/>
                <w:b/>
                <w:sz w:val="20"/>
                <w:szCs w:val="20"/>
              </w:rPr>
              <w:tab/>
            </w:r>
            <w:r w:rsidRPr="3E03846C">
              <w:rPr>
                <w:rFonts w:ascii="Arial Narrow" w:hAnsi="Arial Narrow"/>
                <w:sz w:val="20"/>
                <w:szCs w:val="20"/>
                <w:lang w:eastAsia="pl-PL"/>
              </w:rPr>
              <w:t>Liczba osób dorosłych (rodzice, opiekunowie) objętych wsparciem rekomendowanych programów profilaktycznych.</w:t>
            </w:r>
          </w:p>
          <w:p w14:paraId="4B1D66E6" w14:textId="77777777" w:rsidR="00E17927" w:rsidRPr="00B04DB4" w:rsidRDefault="00E17927" w:rsidP="00E17927">
            <w:pPr>
              <w:tabs>
                <w:tab w:val="left" w:pos="326"/>
                <w:tab w:val="center" w:pos="7568"/>
                <w:tab w:val="left" w:pos="8263"/>
              </w:tabs>
              <w:ind w:left="1310"/>
              <w:jc w:val="both"/>
              <w:rPr>
                <w:rFonts w:ascii="Arial Narrow" w:hAnsi="Arial Narrow"/>
                <w:b/>
                <w:bCs/>
                <w:sz w:val="20"/>
                <w:szCs w:val="20"/>
              </w:rPr>
            </w:pPr>
            <w:r w:rsidRPr="3E03846C">
              <w:rPr>
                <w:rFonts w:ascii="Arial Narrow" w:hAnsi="Arial Narrow"/>
                <w:b/>
                <w:bCs/>
                <w:sz w:val="20"/>
                <w:szCs w:val="20"/>
              </w:rPr>
              <w:t>Wartość wskaźnika</w:t>
            </w:r>
            <w:r w:rsidRPr="3E03846C">
              <w:rPr>
                <w:rFonts w:ascii="Arial Narrow" w:hAnsi="Arial Narrow"/>
                <w:sz w:val="20"/>
                <w:szCs w:val="20"/>
                <w:lang w:eastAsia="pl-PL"/>
              </w:rPr>
              <w:t>: min. 50 rocznie</w:t>
            </w:r>
          </w:p>
          <w:p w14:paraId="183D5EA4" w14:textId="6E97D570" w:rsidR="00E17927" w:rsidRPr="3E03846C" w:rsidRDefault="00E17927" w:rsidP="00082772">
            <w:pPr>
              <w:tabs>
                <w:tab w:val="left" w:pos="326"/>
                <w:tab w:val="center" w:pos="7568"/>
                <w:tab w:val="left" w:pos="8263"/>
              </w:tabs>
              <w:ind w:left="1310"/>
              <w:jc w:val="both"/>
              <w:rPr>
                <w:rFonts w:ascii="Arial Narrow" w:hAnsi="Arial Narrow"/>
                <w:sz w:val="20"/>
                <w:szCs w:val="20"/>
              </w:rPr>
            </w:pPr>
            <w:r w:rsidRPr="3E03846C">
              <w:rPr>
                <w:rFonts w:ascii="Arial Narrow" w:hAnsi="Arial Narrow"/>
                <w:b/>
                <w:bCs/>
                <w:sz w:val="20"/>
                <w:szCs w:val="20"/>
              </w:rPr>
              <w:t>Źródło</w:t>
            </w:r>
            <w:r w:rsidRPr="3E03846C">
              <w:rPr>
                <w:rFonts w:ascii="Arial Narrow" w:hAnsi="Arial Narrow"/>
                <w:sz w:val="20"/>
                <w:szCs w:val="20"/>
              </w:rPr>
              <w:t>: sprawozdanie z realizacji Programu</w:t>
            </w:r>
          </w:p>
        </w:tc>
      </w:tr>
      <w:tr w:rsidR="00E17927" w:rsidRPr="00B04DB4" w14:paraId="62C66292" w14:textId="77777777" w:rsidTr="0011124C">
        <w:trPr>
          <w:trHeight w:val="3695"/>
        </w:trPr>
        <w:tc>
          <w:tcPr>
            <w:tcW w:w="1956" w:type="dxa"/>
            <w:vMerge/>
          </w:tcPr>
          <w:p w14:paraId="70A0260A" w14:textId="77777777" w:rsidR="00E17927" w:rsidRPr="00B04DB4" w:rsidRDefault="00E17927" w:rsidP="00981EB3">
            <w:pPr>
              <w:jc w:val="center"/>
              <w:rPr>
                <w:rFonts w:ascii="Arial Narrow" w:hAnsi="Arial Narrow"/>
                <w:sz w:val="20"/>
                <w:szCs w:val="20"/>
              </w:rPr>
            </w:pPr>
          </w:p>
        </w:tc>
        <w:tc>
          <w:tcPr>
            <w:tcW w:w="1701" w:type="dxa"/>
          </w:tcPr>
          <w:p w14:paraId="7AF15907" w14:textId="77777777" w:rsidR="00E17927" w:rsidRDefault="00E17927" w:rsidP="00E17927">
            <w:pPr>
              <w:jc w:val="center"/>
              <w:rPr>
                <w:rFonts w:ascii="Arial Narrow" w:hAnsi="Arial Narrow"/>
                <w:b/>
                <w:sz w:val="20"/>
                <w:szCs w:val="20"/>
              </w:rPr>
            </w:pPr>
          </w:p>
          <w:p w14:paraId="17F14BB8" w14:textId="77777777" w:rsidR="00E17927" w:rsidRDefault="00E17927" w:rsidP="00E17927">
            <w:pPr>
              <w:jc w:val="center"/>
              <w:rPr>
                <w:rFonts w:ascii="Arial Narrow" w:hAnsi="Arial Narrow"/>
                <w:b/>
                <w:bCs/>
                <w:sz w:val="20"/>
                <w:szCs w:val="20"/>
              </w:rPr>
            </w:pPr>
            <w:r w:rsidRPr="3E03846C">
              <w:rPr>
                <w:rFonts w:ascii="Arial Narrow" w:hAnsi="Arial Narrow"/>
                <w:b/>
                <w:bCs/>
                <w:sz w:val="20"/>
                <w:szCs w:val="20"/>
              </w:rPr>
              <w:t>Kierunek Nr 2: INTERWENCJA</w:t>
            </w:r>
          </w:p>
          <w:p w14:paraId="1EF29428" w14:textId="77777777" w:rsidR="00E17927" w:rsidRPr="00B04DB4" w:rsidRDefault="00E17927" w:rsidP="00E17927">
            <w:pPr>
              <w:jc w:val="center"/>
              <w:rPr>
                <w:rFonts w:ascii="Arial Narrow" w:hAnsi="Arial Narrow"/>
                <w:b/>
                <w:bCs/>
                <w:sz w:val="20"/>
                <w:szCs w:val="20"/>
              </w:rPr>
            </w:pPr>
          </w:p>
          <w:p w14:paraId="5B2A92DA" w14:textId="77777777" w:rsidR="00E17927" w:rsidRPr="00B04DB4" w:rsidRDefault="00E17927" w:rsidP="00E17927">
            <w:pPr>
              <w:jc w:val="center"/>
              <w:rPr>
                <w:rFonts w:ascii="Arial Narrow" w:hAnsi="Arial Narrow"/>
                <w:sz w:val="20"/>
                <w:szCs w:val="20"/>
              </w:rPr>
            </w:pPr>
            <w:r w:rsidRPr="3E03846C">
              <w:rPr>
                <w:rFonts w:ascii="Arial Narrow" w:hAnsi="Arial Narrow"/>
                <w:sz w:val="20"/>
                <w:szCs w:val="20"/>
              </w:rPr>
              <w:t>Cel szczegółowy 3:</w:t>
            </w:r>
          </w:p>
          <w:p w14:paraId="4AE040F2" w14:textId="0B50AA9D" w:rsidR="00E17927" w:rsidRPr="00B04DB4" w:rsidRDefault="00E17927" w:rsidP="00E17927">
            <w:pPr>
              <w:spacing w:before="40" w:after="40"/>
              <w:jc w:val="center"/>
              <w:rPr>
                <w:rFonts w:ascii="Arial Narrow" w:hAnsi="Arial Narrow"/>
                <w:sz w:val="20"/>
                <w:szCs w:val="20"/>
              </w:rPr>
            </w:pPr>
            <w:r w:rsidRPr="3E03846C">
              <w:rPr>
                <w:rFonts w:ascii="Arial Narrow" w:hAnsi="Arial Narrow" w:cstheme="minorBidi"/>
                <w:sz w:val="20"/>
                <w:szCs w:val="20"/>
                <w:shd w:val="clear" w:color="auto" w:fill="FFFFFF"/>
              </w:rPr>
              <w:t xml:space="preserve">Ograniczenie szkód zdrowotnych, psychologicznych i społecznych wynikających ze spożywania </w:t>
            </w:r>
            <w:r w:rsidRPr="3E03846C">
              <w:rPr>
                <w:rFonts w:ascii="Arial Narrow" w:hAnsi="Arial Narrow" w:cstheme="minorBidi"/>
                <w:sz w:val="20"/>
                <w:szCs w:val="20"/>
              </w:rPr>
              <w:t>środków psychoaktywnych oraz innych zachowań ryzykownych</w:t>
            </w:r>
          </w:p>
        </w:tc>
        <w:tc>
          <w:tcPr>
            <w:tcW w:w="7064" w:type="dxa"/>
            <w:gridSpan w:val="2"/>
          </w:tcPr>
          <w:p w14:paraId="24F4A67E" w14:textId="77777777" w:rsidR="00E17927" w:rsidRPr="00B04DB4" w:rsidRDefault="00E17927" w:rsidP="00E17927">
            <w:pPr>
              <w:tabs>
                <w:tab w:val="left" w:pos="326"/>
                <w:tab w:val="center" w:pos="7568"/>
                <w:tab w:val="left" w:pos="8263"/>
              </w:tabs>
              <w:spacing w:before="360" w:after="120"/>
              <w:ind w:left="743" w:hanging="743"/>
              <w:jc w:val="both"/>
              <w:rPr>
                <w:rFonts w:ascii="Arial Narrow" w:hAnsi="Arial Narrow"/>
                <w:b/>
                <w:bCs/>
                <w:sz w:val="20"/>
                <w:szCs w:val="20"/>
                <w:lang w:eastAsia="pl-PL"/>
              </w:rPr>
            </w:pPr>
            <w:r w:rsidRPr="3E03846C">
              <w:rPr>
                <w:rFonts w:ascii="Arial Narrow" w:hAnsi="Arial Narrow"/>
                <w:b/>
                <w:bCs/>
                <w:sz w:val="20"/>
                <w:szCs w:val="20"/>
                <w:lang w:eastAsia="pl-PL"/>
              </w:rPr>
              <w:t>Obszar: Redukcja szkód, leczenie, rehabilitacja i reintegracja zdrowotna, społeczna i zawodowa:</w:t>
            </w:r>
          </w:p>
          <w:p w14:paraId="58A3FE4C" w14:textId="77777777" w:rsidR="00E17927" w:rsidRPr="00B04DB4" w:rsidRDefault="00E17927" w:rsidP="00E17927">
            <w:pPr>
              <w:tabs>
                <w:tab w:val="left" w:pos="1155"/>
              </w:tabs>
              <w:spacing w:before="240" w:after="40"/>
              <w:rPr>
                <w:rFonts w:ascii="Arial Narrow" w:hAnsi="Arial Narrow"/>
                <w:sz w:val="20"/>
                <w:szCs w:val="20"/>
                <w:lang w:eastAsia="pl-PL"/>
              </w:rPr>
            </w:pPr>
            <w:r w:rsidRPr="3E03846C">
              <w:rPr>
                <w:rFonts w:ascii="Arial Narrow" w:hAnsi="Arial Narrow"/>
                <w:b/>
                <w:bCs/>
                <w:sz w:val="20"/>
                <w:szCs w:val="20"/>
              </w:rPr>
              <w:t>Wskaźnik 3.1</w:t>
            </w:r>
            <w:r w:rsidRPr="00B04DB4">
              <w:rPr>
                <w:rFonts w:ascii="Arial Narrow" w:hAnsi="Arial Narrow"/>
                <w:sz w:val="20"/>
                <w:szCs w:val="20"/>
              </w:rPr>
              <w:t xml:space="preserve">: </w:t>
            </w:r>
            <w:r>
              <w:rPr>
                <w:rFonts w:ascii="Arial Narrow" w:hAnsi="Arial Narrow"/>
                <w:bCs/>
                <w:sz w:val="20"/>
                <w:szCs w:val="20"/>
                <w:lang w:eastAsia="pl-PL"/>
              </w:rPr>
              <w:tab/>
            </w:r>
            <w:r w:rsidRPr="3E03846C">
              <w:rPr>
                <w:rFonts w:ascii="Arial Narrow" w:hAnsi="Arial Narrow"/>
                <w:sz w:val="20"/>
                <w:szCs w:val="20"/>
                <w:lang w:eastAsia="pl-PL"/>
              </w:rPr>
              <w:t>Odsetek usług realizowanych na bieżąco w kierunku interwencja.</w:t>
            </w:r>
          </w:p>
          <w:p w14:paraId="265F913D" w14:textId="77777777" w:rsidR="00E17927" w:rsidRPr="00B04DB4" w:rsidRDefault="00E17927" w:rsidP="00E17927">
            <w:pPr>
              <w:ind w:left="1168"/>
              <w:jc w:val="both"/>
              <w:rPr>
                <w:rFonts w:ascii="Arial Narrow" w:hAnsi="Arial Narrow"/>
                <w:sz w:val="20"/>
                <w:szCs w:val="20"/>
              </w:rPr>
            </w:pPr>
            <w:r w:rsidRPr="3E03846C">
              <w:rPr>
                <w:rFonts w:ascii="Arial Narrow" w:hAnsi="Arial Narrow"/>
                <w:b/>
                <w:bCs/>
                <w:sz w:val="20"/>
                <w:szCs w:val="20"/>
              </w:rPr>
              <w:t>Wartość wskaźnika</w:t>
            </w:r>
            <w:r w:rsidRPr="3E03846C">
              <w:rPr>
                <w:rFonts w:ascii="Arial Narrow" w:hAnsi="Arial Narrow"/>
                <w:sz w:val="20"/>
                <w:szCs w:val="20"/>
              </w:rPr>
              <w:t xml:space="preserve">: </w:t>
            </w:r>
            <w:r w:rsidRPr="3E03846C">
              <w:rPr>
                <w:rFonts w:ascii="Arial Narrow" w:hAnsi="Arial Narrow" w:cs="Calibri"/>
                <w:sz w:val="20"/>
                <w:szCs w:val="20"/>
                <w:lang w:eastAsia="pl-PL"/>
              </w:rPr>
              <w:t>60 % usług realizowanych na bieżąco</w:t>
            </w:r>
          </w:p>
          <w:p w14:paraId="3B538CA7" w14:textId="77777777" w:rsidR="00E17927" w:rsidRPr="00B04DB4" w:rsidRDefault="00E17927" w:rsidP="00E17927">
            <w:pPr>
              <w:ind w:left="1168"/>
              <w:jc w:val="both"/>
              <w:rPr>
                <w:rFonts w:ascii="Arial Narrow" w:hAnsi="Arial Narrow"/>
                <w:sz w:val="20"/>
                <w:szCs w:val="20"/>
                <w:lang w:eastAsia="pl-PL"/>
              </w:rPr>
            </w:pPr>
            <w:r w:rsidRPr="06346E5A">
              <w:rPr>
                <w:rFonts w:ascii="Arial Narrow" w:hAnsi="Arial Narrow"/>
                <w:b/>
                <w:bCs/>
                <w:sz w:val="20"/>
                <w:szCs w:val="20"/>
              </w:rPr>
              <w:t>Źródło</w:t>
            </w:r>
            <w:r w:rsidRPr="06346E5A">
              <w:rPr>
                <w:rFonts w:ascii="Arial Narrow" w:hAnsi="Arial Narrow"/>
                <w:sz w:val="20"/>
                <w:szCs w:val="20"/>
              </w:rPr>
              <w:t xml:space="preserve">: </w:t>
            </w:r>
            <w:r w:rsidRPr="06346E5A">
              <w:rPr>
                <w:rFonts w:ascii="Arial Narrow" w:hAnsi="Arial Narrow"/>
                <w:sz w:val="20"/>
                <w:szCs w:val="20"/>
                <w:lang w:eastAsia="pl-PL"/>
              </w:rPr>
              <w:t xml:space="preserve">sprawozdanie z realizacji Programu w systemie </w:t>
            </w:r>
            <w:r>
              <w:rPr>
                <w:rFonts w:ascii="Arial Narrow" w:hAnsi="Arial Narrow"/>
                <w:sz w:val="20"/>
                <w:szCs w:val="20"/>
                <w:lang w:eastAsia="pl-PL"/>
              </w:rPr>
              <w:t xml:space="preserve">elektronicznym </w:t>
            </w:r>
          </w:p>
          <w:p w14:paraId="0F47C50D" w14:textId="77777777" w:rsidR="00E17927" w:rsidRPr="00B04DB4" w:rsidRDefault="00E17927" w:rsidP="00E17927">
            <w:pPr>
              <w:spacing w:before="40" w:after="40"/>
              <w:ind w:left="1168" w:hanging="1168"/>
              <w:rPr>
                <w:rFonts w:ascii="Arial Narrow" w:hAnsi="Arial Narrow"/>
                <w:sz w:val="20"/>
                <w:szCs w:val="20"/>
                <w:lang w:eastAsia="pl-PL"/>
              </w:rPr>
            </w:pPr>
            <w:r w:rsidRPr="3E03846C">
              <w:rPr>
                <w:rFonts w:ascii="Arial Narrow" w:hAnsi="Arial Narrow"/>
                <w:b/>
                <w:bCs/>
                <w:sz w:val="20"/>
                <w:szCs w:val="20"/>
              </w:rPr>
              <w:t xml:space="preserve">Wskaźnik 3.2: </w:t>
            </w:r>
            <w:r>
              <w:rPr>
                <w:rFonts w:ascii="Arial Narrow" w:hAnsi="Arial Narrow"/>
                <w:b/>
                <w:sz w:val="20"/>
                <w:szCs w:val="20"/>
              </w:rPr>
              <w:tab/>
            </w:r>
            <w:r w:rsidRPr="3E03846C">
              <w:rPr>
                <w:rFonts w:ascii="Arial Narrow" w:hAnsi="Arial Narrow"/>
                <w:sz w:val="20"/>
                <w:szCs w:val="20"/>
                <w:lang w:eastAsia="pl-PL"/>
              </w:rPr>
              <w:t xml:space="preserve">Opinia </w:t>
            </w:r>
            <w:r>
              <w:rPr>
                <w:rFonts w:ascii="Arial Narrow" w:hAnsi="Arial Narrow"/>
                <w:sz w:val="20"/>
                <w:szCs w:val="20"/>
                <w:lang w:eastAsia="pl-PL"/>
              </w:rPr>
              <w:t xml:space="preserve">beneficjentów </w:t>
            </w:r>
            <w:r w:rsidRPr="3E03846C">
              <w:rPr>
                <w:rFonts w:ascii="Arial Narrow" w:hAnsi="Arial Narrow"/>
                <w:sz w:val="20"/>
                <w:szCs w:val="20"/>
                <w:lang w:eastAsia="pl-PL"/>
              </w:rPr>
              <w:t>dotycząca uzyskanej usługi w kierunku interwencja.</w:t>
            </w:r>
          </w:p>
          <w:p w14:paraId="4F5F4A28" w14:textId="77777777" w:rsidR="00E17927" w:rsidRPr="00B04DB4" w:rsidRDefault="00E17927" w:rsidP="00E17927">
            <w:pPr>
              <w:spacing w:before="40" w:after="40"/>
              <w:ind w:left="1168"/>
              <w:rPr>
                <w:rFonts w:ascii="Arial Narrow" w:hAnsi="Arial Narrow"/>
                <w:sz w:val="20"/>
                <w:szCs w:val="20"/>
                <w:lang w:eastAsia="pl-PL"/>
              </w:rPr>
            </w:pPr>
            <w:r w:rsidRPr="3E03846C">
              <w:rPr>
                <w:rFonts w:ascii="Arial Narrow" w:hAnsi="Arial Narrow"/>
                <w:b/>
                <w:bCs/>
                <w:sz w:val="20"/>
                <w:szCs w:val="20"/>
              </w:rPr>
              <w:t>Wartość wskaźnika</w:t>
            </w:r>
            <w:r w:rsidRPr="3E03846C">
              <w:rPr>
                <w:rFonts w:ascii="Arial Narrow" w:hAnsi="Arial Narrow"/>
                <w:sz w:val="20"/>
                <w:szCs w:val="20"/>
              </w:rPr>
              <w:t xml:space="preserve">: </w:t>
            </w:r>
            <w:r w:rsidRPr="3E03846C">
              <w:rPr>
                <w:rFonts w:ascii="Arial Narrow" w:hAnsi="Arial Narrow"/>
                <w:sz w:val="20"/>
                <w:szCs w:val="20"/>
                <w:lang w:eastAsia="pl-PL"/>
              </w:rPr>
              <w:t>95 % planowanych pozytywnych opinii (bardzo zadowolony, zadowolony)</w:t>
            </w:r>
          </w:p>
          <w:p w14:paraId="182872BC" w14:textId="1CD58238" w:rsidR="00E17927" w:rsidRPr="3E03846C" w:rsidRDefault="00E17927" w:rsidP="002F3C3D">
            <w:pPr>
              <w:ind w:left="1168"/>
              <w:jc w:val="both"/>
              <w:rPr>
                <w:rFonts w:ascii="Arial Narrow" w:hAnsi="Arial Narrow"/>
                <w:sz w:val="20"/>
                <w:szCs w:val="20"/>
              </w:rPr>
            </w:pPr>
            <w:r w:rsidRPr="3E03846C">
              <w:rPr>
                <w:rFonts w:ascii="Arial Narrow" w:hAnsi="Arial Narrow"/>
                <w:b/>
                <w:bCs/>
                <w:sz w:val="20"/>
                <w:szCs w:val="20"/>
              </w:rPr>
              <w:t>Źródło</w:t>
            </w:r>
            <w:r w:rsidRPr="3E03846C">
              <w:rPr>
                <w:rFonts w:ascii="Arial Narrow" w:hAnsi="Arial Narrow"/>
                <w:sz w:val="20"/>
                <w:szCs w:val="20"/>
              </w:rPr>
              <w:t xml:space="preserve">: </w:t>
            </w:r>
            <w:r w:rsidRPr="3E03846C">
              <w:rPr>
                <w:rFonts w:ascii="Arial Narrow" w:hAnsi="Arial Narrow"/>
                <w:sz w:val="20"/>
                <w:szCs w:val="20"/>
                <w:lang w:eastAsia="pl-PL"/>
              </w:rPr>
              <w:t xml:space="preserve">sprawozdanie z realizacji Programu w systemie </w:t>
            </w:r>
            <w:r>
              <w:rPr>
                <w:rFonts w:ascii="Arial Narrow" w:hAnsi="Arial Narrow"/>
                <w:sz w:val="20"/>
                <w:szCs w:val="20"/>
                <w:lang w:eastAsia="pl-PL"/>
              </w:rPr>
              <w:t xml:space="preserve">elektronicznym </w:t>
            </w:r>
          </w:p>
        </w:tc>
      </w:tr>
      <w:tr w:rsidR="00E17927" w:rsidRPr="00B04DB4" w14:paraId="471973C4" w14:textId="77777777" w:rsidTr="0011124C">
        <w:trPr>
          <w:trHeight w:val="3484"/>
        </w:trPr>
        <w:tc>
          <w:tcPr>
            <w:tcW w:w="1956" w:type="dxa"/>
            <w:vMerge/>
          </w:tcPr>
          <w:p w14:paraId="66CCDB47" w14:textId="77777777" w:rsidR="00E17927" w:rsidRPr="00B04DB4" w:rsidRDefault="00E17927" w:rsidP="00981EB3">
            <w:pPr>
              <w:jc w:val="center"/>
              <w:rPr>
                <w:rFonts w:ascii="Arial Narrow" w:hAnsi="Arial Narrow"/>
                <w:sz w:val="20"/>
                <w:szCs w:val="20"/>
              </w:rPr>
            </w:pPr>
          </w:p>
        </w:tc>
        <w:tc>
          <w:tcPr>
            <w:tcW w:w="1701" w:type="dxa"/>
          </w:tcPr>
          <w:p w14:paraId="0762D886" w14:textId="77777777" w:rsidR="00E17927" w:rsidRPr="00082772" w:rsidRDefault="00E17927" w:rsidP="00E17927">
            <w:pPr>
              <w:jc w:val="center"/>
              <w:rPr>
                <w:rFonts w:ascii="Arial Narrow" w:hAnsi="Arial Narrow"/>
                <w:b/>
                <w:bCs/>
                <w:sz w:val="18"/>
                <w:szCs w:val="18"/>
              </w:rPr>
            </w:pPr>
            <w:r w:rsidRPr="00082772">
              <w:rPr>
                <w:rFonts w:ascii="Arial Narrow" w:hAnsi="Arial Narrow"/>
                <w:b/>
                <w:bCs/>
                <w:sz w:val="18"/>
                <w:szCs w:val="18"/>
              </w:rPr>
              <w:t xml:space="preserve">Kierunek Nr 3: </w:t>
            </w:r>
          </w:p>
          <w:p w14:paraId="76193703" w14:textId="77777777" w:rsidR="00E17927" w:rsidRPr="00082772" w:rsidRDefault="00E17927" w:rsidP="00E17927">
            <w:pPr>
              <w:jc w:val="center"/>
              <w:rPr>
                <w:rFonts w:ascii="Arial Narrow" w:hAnsi="Arial Narrow"/>
                <w:bCs/>
                <w:sz w:val="18"/>
                <w:szCs w:val="18"/>
              </w:rPr>
            </w:pPr>
            <w:r w:rsidRPr="00082772">
              <w:rPr>
                <w:rFonts w:ascii="Arial Narrow" w:hAnsi="Arial Narrow"/>
                <w:b/>
                <w:bCs/>
                <w:sz w:val="18"/>
                <w:szCs w:val="18"/>
                <w:lang w:eastAsia="pl-PL"/>
              </w:rPr>
              <w:t>ORGANIZACJA PROGRAMU I ZADANIA REGULACYJNE</w:t>
            </w:r>
          </w:p>
          <w:p w14:paraId="40605FFB" w14:textId="77777777" w:rsidR="00E17927" w:rsidRPr="00082772" w:rsidRDefault="00E17927" w:rsidP="00E17927">
            <w:pPr>
              <w:jc w:val="center"/>
              <w:rPr>
                <w:rFonts w:ascii="Arial Narrow" w:hAnsi="Arial Narrow"/>
                <w:bCs/>
                <w:sz w:val="18"/>
                <w:szCs w:val="18"/>
              </w:rPr>
            </w:pPr>
            <w:r w:rsidRPr="00082772">
              <w:rPr>
                <w:rFonts w:ascii="Arial Narrow" w:hAnsi="Arial Narrow"/>
                <w:bCs/>
                <w:sz w:val="18"/>
                <w:szCs w:val="18"/>
              </w:rPr>
              <w:t>Cel szczegółowy 4</w:t>
            </w:r>
          </w:p>
          <w:p w14:paraId="5C051BEA" w14:textId="4C4EFD9E" w:rsidR="00E17927" w:rsidRPr="00B04DB4" w:rsidRDefault="00E17927" w:rsidP="00E17927">
            <w:pPr>
              <w:pStyle w:val="Default"/>
              <w:jc w:val="center"/>
              <w:rPr>
                <w:rFonts w:ascii="Arial Narrow" w:hAnsi="Arial Narrow"/>
                <w:sz w:val="20"/>
                <w:szCs w:val="20"/>
              </w:rPr>
            </w:pPr>
            <w:r w:rsidRPr="00082772">
              <w:rPr>
                <w:rFonts w:ascii="Arial Narrow" w:hAnsi="Arial Narrow" w:cs="Tahoma"/>
                <w:bCs/>
                <w:sz w:val="18"/>
                <w:szCs w:val="18"/>
              </w:rPr>
              <w:t>Optymalizacja systemu planowania, monitorowania i kontrolowania realizacji Programu oraz wzmacnianie synergii działań i współpracy podmiotów zaangażowanych                   w przeciwdziałanie uzależnieniom</w:t>
            </w:r>
          </w:p>
        </w:tc>
        <w:tc>
          <w:tcPr>
            <w:tcW w:w="7064" w:type="dxa"/>
            <w:gridSpan w:val="2"/>
          </w:tcPr>
          <w:p w14:paraId="506410C8" w14:textId="77777777" w:rsidR="002F3C3D" w:rsidRDefault="002F3C3D" w:rsidP="00E17927">
            <w:pPr>
              <w:jc w:val="both"/>
              <w:rPr>
                <w:rFonts w:ascii="Arial Narrow" w:hAnsi="Arial Narrow" w:cs="Arial"/>
                <w:b/>
                <w:bCs/>
                <w:sz w:val="20"/>
                <w:szCs w:val="20"/>
              </w:rPr>
            </w:pPr>
            <w:r w:rsidRPr="3E03846C">
              <w:rPr>
                <w:rFonts w:ascii="Arial Narrow" w:hAnsi="Arial Narrow"/>
                <w:b/>
                <w:bCs/>
                <w:sz w:val="20"/>
                <w:szCs w:val="20"/>
                <w:lang w:eastAsia="pl-PL"/>
              </w:rPr>
              <w:t xml:space="preserve">Obszar: </w:t>
            </w:r>
            <w:r w:rsidRPr="3E03846C">
              <w:rPr>
                <w:rFonts w:ascii="Arial Narrow" w:hAnsi="Arial Narrow" w:cs="Arial"/>
                <w:b/>
                <w:bCs/>
                <w:sz w:val="20"/>
                <w:szCs w:val="20"/>
              </w:rPr>
              <w:t>Wzmacnianie zasobów, synergia działań oraz zadania regulacyjne:</w:t>
            </w:r>
          </w:p>
          <w:p w14:paraId="18A9B201" w14:textId="77777777" w:rsidR="002F3C3D" w:rsidRDefault="002F3C3D" w:rsidP="00E17927">
            <w:pPr>
              <w:jc w:val="both"/>
              <w:rPr>
                <w:rFonts w:ascii="Arial Narrow" w:hAnsi="Arial Narrow" w:cs="Arial"/>
                <w:b/>
                <w:bCs/>
                <w:sz w:val="20"/>
                <w:szCs w:val="20"/>
              </w:rPr>
            </w:pPr>
          </w:p>
          <w:p w14:paraId="5B469246" w14:textId="42C19CD0" w:rsidR="00E17927" w:rsidRPr="00B04DB4" w:rsidRDefault="00E17927" w:rsidP="00E17927">
            <w:pPr>
              <w:jc w:val="both"/>
              <w:rPr>
                <w:rFonts w:ascii="Arial Narrow" w:hAnsi="Arial Narrow"/>
                <w:sz w:val="20"/>
                <w:szCs w:val="20"/>
              </w:rPr>
            </w:pPr>
            <w:r w:rsidRPr="06346E5A">
              <w:rPr>
                <w:rFonts w:ascii="Arial Narrow" w:hAnsi="Arial Narrow"/>
                <w:b/>
                <w:bCs/>
                <w:sz w:val="20"/>
                <w:szCs w:val="20"/>
              </w:rPr>
              <w:t>Wskaźnik 4.1</w:t>
            </w:r>
            <w:r w:rsidRPr="06346E5A">
              <w:rPr>
                <w:rFonts w:ascii="Arial Narrow" w:hAnsi="Arial Narrow"/>
                <w:sz w:val="20"/>
                <w:szCs w:val="20"/>
              </w:rPr>
              <w:t xml:space="preserve">: </w:t>
            </w:r>
            <w:r w:rsidRPr="06346E5A">
              <w:rPr>
                <w:rFonts w:ascii="Arial Narrow" w:hAnsi="Arial Narrow"/>
                <w:sz w:val="20"/>
                <w:szCs w:val="20"/>
                <w:lang w:eastAsia="pl-PL"/>
              </w:rPr>
              <w:t>Liczba spotkań Zespołu ds. monitoringu i ewaluacji Programu (…)</w:t>
            </w:r>
          </w:p>
          <w:p w14:paraId="3D666E15" w14:textId="02ADFD5C" w:rsidR="00E17927" w:rsidRPr="00B04DB4" w:rsidRDefault="00082772" w:rsidP="00082772">
            <w:pPr>
              <w:rPr>
                <w:rFonts w:ascii="Arial Narrow" w:hAnsi="Arial Narrow"/>
                <w:sz w:val="20"/>
                <w:szCs w:val="20"/>
              </w:rPr>
            </w:pPr>
            <w:r>
              <w:rPr>
                <w:rFonts w:ascii="Arial Narrow" w:hAnsi="Arial Narrow"/>
                <w:b/>
                <w:bCs/>
                <w:sz w:val="20"/>
                <w:szCs w:val="20"/>
              </w:rPr>
              <w:t xml:space="preserve">                         </w:t>
            </w:r>
            <w:r w:rsidR="00E17927" w:rsidRPr="06346E5A">
              <w:rPr>
                <w:rFonts w:ascii="Arial Narrow" w:hAnsi="Arial Narrow"/>
                <w:b/>
                <w:bCs/>
                <w:sz w:val="20"/>
                <w:szCs w:val="20"/>
              </w:rPr>
              <w:t>Wartość wskaźnika</w:t>
            </w:r>
            <w:r w:rsidR="00E17927" w:rsidRPr="06346E5A">
              <w:rPr>
                <w:rFonts w:ascii="Arial Narrow" w:hAnsi="Arial Narrow"/>
                <w:sz w:val="20"/>
                <w:szCs w:val="20"/>
              </w:rPr>
              <w:t>: m</w:t>
            </w:r>
            <w:r w:rsidR="00E17927" w:rsidRPr="06346E5A">
              <w:rPr>
                <w:rFonts w:ascii="Arial Narrow" w:hAnsi="Arial Narrow"/>
                <w:sz w:val="20"/>
                <w:szCs w:val="20"/>
                <w:lang w:eastAsia="pl-PL"/>
              </w:rPr>
              <w:t>in. 2 rocznie</w:t>
            </w:r>
          </w:p>
          <w:p w14:paraId="1D99EFA0" w14:textId="33360D20" w:rsidR="00E17927" w:rsidRPr="0075764B" w:rsidRDefault="00082772" w:rsidP="00082772">
            <w:pPr>
              <w:rPr>
                <w:rFonts w:ascii="Arial Narrow" w:hAnsi="Arial Narrow"/>
                <w:sz w:val="20"/>
                <w:szCs w:val="20"/>
                <w:lang w:eastAsia="pl-PL"/>
              </w:rPr>
            </w:pPr>
            <w:r>
              <w:rPr>
                <w:rFonts w:ascii="Arial Narrow" w:hAnsi="Arial Narrow"/>
                <w:b/>
                <w:bCs/>
                <w:sz w:val="20"/>
                <w:szCs w:val="20"/>
              </w:rPr>
              <w:t xml:space="preserve">                         </w:t>
            </w:r>
            <w:r w:rsidR="00E17927" w:rsidRPr="3E03846C">
              <w:rPr>
                <w:rFonts w:ascii="Arial Narrow" w:hAnsi="Arial Narrow"/>
                <w:b/>
                <w:bCs/>
                <w:sz w:val="20"/>
                <w:szCs w:val="20"/>
              </w:rPr>
              <w:t>Źródło</w:t>
            </w:r>
            <w:r w:rsidR="00E17927" w:rsidRPr="3E03846C">
              <w:rPr>
                <w:rFonts w:ascii="Arial Narrow" w:hAnsi="Arial Narrow"/>
                <w:sz w:val="20"/>
                <w:szCs w:val="20"/>
              </w:rPr>
              <w:t xml:space="preserve">: </w:t>
            </w:r>
            <w:r w:rsidR="00E17927" w:rsidRPr="3E03846C">
              <w:rPr>
                <w:rFonts w:ascii="Arial Narrow" w:hAnsi="Arial Narrow"/>
                <w:sz w:val="20"/>
                <w:szCs w:val="20"/>
                <w:lang w:eastAsia="pl-PL"/>
              </w:rPr>
              <w:t>sprawozdanie z realizacji Programu</w:t>
            </w:r>
          </w:p>
          <w:p w14:paraId="358A985B" w14:textId="77777777" w:rsidR="00E17927" w:rsidRPr="00B04DB4" w:rsidRDefault="00E17927" w:rsidP="00E17927">
            <w:pPr>
              <w:spacing w:before="40" w:after="40"/>
              <w:rPr>
                <w:rFonts w:ascii="Arial Narrow" w:hAnsi="Arial Narrow"/>
                <w:bCs/>
                <w:sz w:val="20"/>
                <w:szCs w:val="20"/>
                <w:lang w:eastAsia="pl-PL"/>
              </w:rPr>
            </w:pPr>
            <w:r w:rsidRPr="00B04DB4">
              <w:rPr>
                <w:rFonts w:ascii="Arial Narrow" w:hAnsi="Arial Narrow"/>
                <w:b/>
                <w:sz w:val="20"/>
                <w:szCs w:val="20"/>
              </w:rPr>
              <w:t>Wskaźnik 4.2</w:t>
            </w:r>
            <w:r w:rsidRPr="00B04DB4">
              <w:rPr>
                <w:rFonts w:ascii="Arial Narrow" w:hAnsi="Arial Narrow"/>
                <w:sz w:val="20"/>
                <w:szCs w:val="20"/>
              </w:rPr>
              <w:t xml:space="preserve">: </w:t>
            </w:r>
            <w:r w:rsidRPr="00B04DB4">
              <w:rPr>
                <w:rFonts w:ascii="Arial Narrow" w:hAnsi="Arial Narrow"/>
                <w:bCs/>
                <w:sz w:val="20"/>
                <w:szCs w:val="20"/>
                <w:lang w:eastAsia="pl-PL"/>
              </w:rPr>
              <w:t>Liczba podmiotów zaangażowanych w realizację Programu</w:t>
            </w:r>
          </w:p>
          <w:p w14:paraId="21039CA0" w14:textId="0FA267D4" w:rsidR="00E17927" w:rsidRPr="00B04DB4" w:rsidRDefault="00082772" w:rsidP="00082772">
            <w:pPr>
              <w:rPr>
                <w:rFonts w:ascii="Arial Narrow" w:hAnsi="Arial Narrow"/>
                <w:sz w:val="20"/>
                <w:szCs w:val="20"/>
              </w:rPr>
            </w:pPr>
            <w:r>
              <w:rPr>
                <w:rFonts w:ascii="Arial Narrow" w:hAnsi="Arial Narrow"/>
                <w:b/>
                <w:bCs/>
                <w:sz w:val="20"/>
                <w:szCs w:val="20"/>
              </w:rPr>
              <w:t xml:space="preserve">                          </w:t>
            </w:r>
            <w:r w:rsidR="00E17927" w:rsidRPr="06346E5A">
              <w:rPr>
                <w:rFonts w:ascii="Arial Narrow" w:hAnsi="Arial Narrow"/>
                <w:b/>
                <w:bCs/>
                <w:sz w:val="20"/>
                <w:szCs w:val="20"/>
              </w:rPr>
              <w:t>Wartość wskaźnika</w:t>
            </w:r>
            <w:r w:rsidR="00E17927" w:rsidRPr="06346E5A">
              <w:rPr>
                <w:rFonts w:ascii="Arial Narrow" w:hAnsi="Arial Narrow"/>
                <w:sz w:val="20"/>
                <w:szCs w:val="20"/>
              </w:rPr>
              <w:t xml:space="preserve">: </w:t>
            </w:r>
            <w:r w:rsidR="00E17927" w:rsidRPr="06346E5A">
              <w:rPr>
                <w:rFonts w:ascii="Arial Narrow" w:hAnsi="Arial Narrow"/>
                <w:sz w:val="20"/>
                <w:szCs w:val="20"/>
                <w:lang w:eastAsia="pl-PL"/>
              </w:rPr>
              <w:t>min. 1</w:t>
            </w:r>
            <w:r w:rsidR="00E17927">
              <w:rPr>
                <w:rFonts w:ascii="Arial Narrow" w:hAnsi="Arial Narrow"/>
                <w:sz w:val="20"/>
                <w:szCs w:val="20"/>
                <w:lang w:eastAsia="pl-PL"/>
              </w:rPr>
              <w:t>0</w:t>
            </w:r>
            <w:r w:rsidR="00E17927" w:rsidRPr="06346E5A">
              <w:rPr>
                <w:rFonts w:ascii="Arial Narrow" w:hAnsi="Arial Narrow"/>
                <w:sz w:val="20"/>
                <w:szCs w:val="20"/>
                <w:lang w:eastAsia="pl-PL"/>
              </w:rPr>
              <w:t>0</w:t>
            </w:r>
          </w:p>
          <w:p w14:paraId="229C5721" w14:textId="7355F647" w:rsidR="00E17927" w:rsidRPr="00B04DB4" w:rsidRDefault="00082772" w:rsidP="00082772">
            <w:pPr>
              <w:rPr>
                <w:rFonts w:ascii="Arial Narrow" w:hAnsi="Arial Narrow"/>
                <w:sz w:val="20"/>
                <w:szCs w:val="20"/>
              </w:rPr>
            </w:pPr>
            <w:r>
              <w:rPr>
                <w:rFonts w:ascii="Arial Narrow" w:hAnsi="Arial Narrow"/>
                <w:b/>
                <w:bCs/>
                <w:sz w:val="20"/>
                <w:szCs w:val="20"/>
              </w:rPr>
              <w:t xml:space="preserve">                          </w:t>
            </w:r>
            <w:r w:rsidR="00E17927" w:rsidRPr="3E03846C">
              <w:rPr>
                <w:rFonts w:ascii="Arial Narrow" w:hAnsi="Arial Narrow"/>
                <w:b/>
                <w:bCs/>
                <w:sz w:val="20"/>
                <w:szCs w:val="20"/>
              </w:rPr>
              <w:t>Źródło</w:t>
            </w:r>
            <w:r w:rsidR="00E17927" w:rsidRPr="3E03846C">
              <w:rPr>
                <w:rFonts w:ascii="Arial Narrow" w:hAnsi="Arial Narrow"/>
                <w:sz w:val="20"/>
                <w:szCs w:val="20"/>
              </w:rPr>
              <w:t xml:space="preserve">: </w:t>
            </w:r>
            <w:r w:rsidR="00E17927" w:rsidRPr="3E03846C">
              <w:rPr>
                <w:rFonts w:ascii="Arial Narrow" w:hAnsi="Arial Narrow"/>
                <w:sz w:val="20"/>
                <w:szCs w:val="20"/>
                <w:lang w:eastAsia="pl-PL"/>
              </w:rPr>
              <w:t>sprawozdanie z realizacji Programu</w:t>
            </w:r>
          </w:p>
          <w:p w14:paraId="62C75EE2" w14:textId="77777777" w:rsidR="00E17927" w:rsidRPr="00B04DB4" w:rsidRDefault="00E17927" w:rsidP="00E17927">
            <w:pPr>
              <w:spacing w:before="40" w:after="40"/>
              <w:rPr>
                <w:rFonts w:ascii="Arial Narrow" w:hAnsi="Arial Narrow"/>
                <w:sz w:val="20"/>
                <w:szCs w:val="20"/>
                <w:lang w:eastAsia="pl-PL"/>
              </w:rPr>
            </w:pPr>
            <w:r w:rsidRPr="3E03846C">
              <w:rPr>
                <w:rFonts w:ascii="Arial Narrow" w:hAnsi="Arial Narrow"/>
                <w:b/>
                <w:bCs/>
                <w:sz w:val="20"/>
                <w:szCs w:val="20"/>
              </w:rPr>
              <w:t xml:space="preserve">Wskaźnik 4.3: </w:t>
            </w:r>
            <w:r w:rsidRPr="3E03846C">
              <w:rPr>
                <w:rFonts w:ascii="Arial Narrow" w:hAnsi="Arial Narrow"/>
                <w:sz w:val="20"/>
                <w:szCs w:val="20"/>
                <w:lang w:eastAsia="pl-PL"/>
              </w:rPr>
              <w:t>Liczba podjętych inicjatyw badawczych</w:t>
            </w:r>
          </w:p>
          <w:p w14:paraId="158FF266" w14:textId="1A0C2219" w:rsidR="00E17927" w:rsidRPr="00B04DB4" w:rsidRDefault="00082772" w:rsidP="00082772">
            <w:pPr>
              <w:rPr>
                <w:rFonts w:ascii="Arial Narrow" w:hAnsi="Arial Narrow"/>
                <w:sz w:val="20"/>
                <w:szCs w:val="20"/>
              </w:rPr>
            </w:pPr>
            <w:r>
              <w:rPr>
                <w:rFonts w:ascii="Arial Narrow" w:hAnsi="Arial Narrow"/>
                <w:b/>
                <w:bCs/>
                <w:sz w:val="20"/>
                <w:szCs w:val="20"/>
              </w:rPr>
              <w:t xml:space="preserve">                         </w:t>
            </w:r>
            <w:r w:rsidR="00E17927" w:rsidRPr="3E03846C">
              <w:rPr>
                <w:rFonts w:ascii="Arial Narrow" w:hAnsi="Arial Narrow"/>
                <w:b/>
                <w:bCs/>
                <w:sz w:val="20"/>
                <w:szCs w:val="20"/>
              </w:rPr>
              <w:t xml:space="preserve">Wartość wskaźnika: </w:t>
            </w:r>
            <w:r w:rsidR="00E17927" w:rsidRPr="3E03846C">
              <w:rPr>
                <w:rFonts w:ascii="Arial Narrow" w:hAnsi="Arial Narrow"/>
                <w:sz w:val="20"/>
                <w:szCs w:val="20"/>
                <w:lang w:eastAsia="pl-PL"/>
              </w:rPr>
              <w:t>min. 1</w:t>
            </w:r>
          </w:p>
          <w:p w14:paraId="4B0CDA24" w14:textId="4B8C500A" w:rsidR="00E17927" w:rsidRPr="3E03846C" w:rsidRDefault="00082772" w:rsidP="00082772">
            <w:pPr>
              <w:tabs>
                <w:tab w:val="left" w:pos="1381"/>
              </w:tabs>
              <w:rPr>
                <w:rFonts w:ascii="Arial Narrow" w:hAnsi="Arial Narrow"/>
                <w:sz w:val="20"/>
                <w:szCs w:val="20"/>
              </w:rPr>
            </w:pPr>
            <w:r>
              <w:rPr>
                <w:rFonts w:ascii="Arial Narrow" w:hAnsi="Arial Narrow"/>
                <w:b/>
                <w:bCs/>
                <w:sz w:val="20"/>
                <w:szCs w:val="20"/>
              </w:rPr>
              <w:t xml:space="preserve">                         </w:t>
            </w:r>
            <w:r w:rsidR="00E17927" w:rsidRPr="3E03846C">
              <w:rPr>
                <w:rFonts w:ascii="Arial Narrow" w:hAnsi="Arial Narrow"/>
                <w:b/>
                <w:bCs/>
                <w:sz w:val="20"/>
                <w:szCs w:val="20"/>
              </w:rPr>
              <w:t>Źródło</w:t>
            </w:r>
            <w:r w:rsidR="00E17927" w:rsidRPr="3E03846C">
              <w:rPr>
                <w:rFonts w:ascii="Arial Narrow" w:hAnsi="Arial Narrow"/>
                <w:sz w:val="20"/>
                <w:szCs w:val="20"/>
              </w:rPr>
              <w:t xml:space="preserve">: </w:t>
            </w:r>
            <w:r w:rsidR="00E17927" w:rsidRPr="3E03846C">
              <w:rPr>
                <w:rFonts w:ascii="Arial Narrow" w:hAnsi="Arial Narrow"/>
                <w:sz w:val="20"/>
                <w:szCs w:val="20"/>
                <w:lang w:eastAsia="pl-PL"/>
              </w:rPr>
              <w:t>sprawozdanie z realizacji Programu</w:t>
            </w:r>
          </w:p>
        </w:tc>
      </w:tr>
      <w:tr w:rsidR="0072529E" w:rsidRPr="00B04DB4" w14:paraId="65ACA7E9" w14:textId="77777777" w:rsidTr="0011124C">
        <w:tc>
          <w:tcPr>
            <w:tcW w:w="3657" w:type="dxa"/>
            <w:gridSpan w:val="2"/>
            <w:vAlign w:val="center"/>
          </w:tcPr>
          <w:p w14:paraId="507773DE" w14:textId="77777777" w:rsidR="0072529E" w:rsidRPr="00B04DB4" w:rsidRDefault="0072529E" w:rsidP="00A5511E">
            <w:pPr>
              <w:jc w:val="center"/>
              <w:rPr>
                <w:rFonts w:ascii="Arial Narrow" w:hAnsi="Arial Narrow"/>
                <w:sz w:val="20"/>
                <w:szCs w:val="20"/>
              </w:rPr>
            </w:pPr>
            <w:r w:rsidRPr="00B04DB4">
              <w:rPr>
                <w:rFonts w:ascii="Arial Narrow" w:hAnsi="Arial Narrow"/>
                <w:sz w:val="20"/>
                <w:szCs w:val="20"/>
              </w:rPr>
              <w:t>Opis Grupy docelowej</w:t>
            </w:r>
          </w:p>
          <w:p w14:paraId="11A4F6A6" w14:textId="77777777" w:rsidR="0072529E" w:rsidRPr="00B04DB4" w:rsidRDefault="0072529E" w:rsidP="00A5511E">
            <w:pPr>
              <w:jc w:val="center"/>
              <w:rPr>
                <w:rFonts w:ascii="Arial Narrow" w:hAnsi="Arial Narrow"/>
                <w:sz w:val="20"/>
                <w:szCs w:val="20"/>
              </w:rPr>
            </w:pPr>
            <w:r w:rsidRPr="00B04DB4">
              <w:rPr>
                <w:rFonts w:ascii="Arial Narrow" w:hAnsi="Arial Narrow"/>
                <w:sz w:val="20"/>
                <w:szCs w:val="20"/>
              </w:rPr>
              <w:t>[Klient]</w:t>
            </w:r>
          </w:p>
        </w:tc>
        <w:tc>
          <w:tcPr>
            <w:tcW w:w="7064" w:type="dxa"/>
            <w:gridSpan w:val="2"/>
          </w:tcPr>
          <w:p w14:paraId="46A2914A" w14:textId="729C808B" w:rsidR="0072529E" w:rsidRPr="00B04DB4" w:rsidRDefault="0072529E" w:rsidP="008D1E46">
            <w:pPr>
              <w:spacing w:line="259" w:lineRule="auto"/>
              <w:jc w:val="both"/>
              <w:rPr>
                <w:rFonts w:ascii="Arial Narrow" w:hAnsi="Arial Narrow"/>
                <w:sz w:val="20"/>
                <w:szCs w:val="20"/>
              </w:rPr>
            </w:pPr>
            <w:r w:rsidRPr="06346E5A">
              <w:rPr>
                <w:rFonts w:ascii="Arial Narrow" w:eastAsiaTheme="minorEastAsia" w:hAnsi="Arial Narrow"/>
                <w:sz w:val="20"/>
                <w:szCs w:val="20"/>
              </w:rPr>
              <w:t xml:space="preserve">Problemy związane z nadużywaniem środków psychoaktywnych, w tym NSP dotykają znacznej części społeczeństwa, dlatego Program skierowany jest do </w:t>
            </w:r>
            <w:r w:rsidRPr="06346E5A">
              <w:rPr>
                <w:rFonts w:ascii="Arial Narrow" w:eastAsiaTheme="minorEastAsia" w:hAnsi="Arial Narrow"/>
                <w:b/>
                <w:bCs/>
                <w:sz w:val="20"/>
                <w:szCs w:val="20"/>
              </w:rPr>
              <w:t xml:space="preserve">wszystkich </w:t>
            </w:r>
            <w:r w:rsidR="045E2184" w:rsidRPr="06346E5A">
              <w:rPr>
                <w:rFonts w:ascii="Arial Narrow" w:eastAsiaTheme="minorEastAsia" w:hAnsi="Arial Narrow"/>
                <w:b/>
                <w:bCs/>
                <w:sz w:val="20"/>
                <w:szCs w:val="20"/>
              </w:rPr>
              <w:t xml:space="preserve">mieszkanek </w:t>
            </w:r>
            <w:r w:rsidR="0003325F">
              <w:rPr>
                <w:rFonts w:ascii="Arial Narrow" w:eastAsiaTheme="minorEastAsia" w:hAnsi="Arial Narrow"/>
                <w:b/>
                <w:bCs/>
                <w:sz w:val="20"/>
                <w:szCs w:val="20"/>
              </w:rPr>
              <w:br/>
            </w:r>
            <w:r w:rsidR="045E2184" w:rsidRPr="06346E5A">
              <w:rPr>
                <w:rFonts w:ascii="Arial Narrow" w:eastAsiaTheme="minorEastAsia" w:hAnsi="Arial Narrow"/>
                <w:b/>
                <w:bCs/>
                <w:sz w:val="20"/>
                <w:szCs w:val="20"/>
              </w:rPr>
              <w:t xml:space="preserve">i </w:t>
            </w:r>
            <w:r w:rsidRPr="06346E5A">
              <w:rPr>
                <w:rFonts w:ascii="Arial Narrow" w:eastAsiaTheme="minorEastAsia" w:hAnsi="Arial Narrow"/>
                <w:b/>
                <w:bCs/>
                <w:sz w:val="20"/>
                <w:szCs w:val="20"/>
              </w:rPr>
              <w:t>mieszkańców Gdańska</w:t>
            </w:r>
            <w:r w:rsidRPr="06346E5A">
              <w:rPr>
                <w:rFonts w:ascii="Arial Narrow" w:eastAsiaTheme="minorEastAsia" w:hAnsi="Arial Narrow"/>
                <w:sz w:val="20"/>
                <w:szCs w:val="20"/>
              </w:rPr>
              <w:t>, którzy w życiu prywatnym lub zawodowym spotykają</w:t>
            </w:r>
            <w:r w:rsidR="0003325F">
              <w:rPr>
                <w:rFonts w:ascii="Arial Narrow" w:eastAsiaTheme="minorEastAsia" w:hAnsi="Arial Narrow"/>
                <w:sz w:val="20"/>
                <w:szCs w:val="20"/>
              </w:rPr>
              <w:t xml:space="preserve"> </w:t>
            </w:r>
            <w:r w:rsidRPr="06346E5A">
              <w:rPr>
                <w:rFonts w:ascii="Arial Narrow" w:eastAsiaTheme="minorEastAsia" w:hAnsi="Arial Narrow"/>
                <w:sz w:val="20"/>
                <w:szCs w:val="20"/>
              </w:rPr>
              <w:t>się z ww. problemami oraz jego konsekwencjami, a także</w:t>
            </w:r>
            <w:r w:rsidR="7F3AB439" w:rsidRPr="06346E5A">
              <w:rPr>
                <w:rFonts w:ascii="Arial Narrow" w:eastAsiaTheme="minorEastAsia" w:hAnsi="Arial Narrow"/>
                <w:sz w:val="20"/>
                <w:szCs w:val="20"/>
              </w:rPr>
              <w:t xml:space="preserve"> do wszystkich zainteresowanych tą </w:t>
            </w:r>
            <w:r w:rsidR="53420212" w:rsidRPr="06346E5A">
              <w:rPr>
                <w:rFonts w:ascii="Arial Narrow" w:eastAsiaTheme="minorEastAsia" w:hAnsi="Arial Narrow"/>
                <w:sz w:val="20"/>
                <w:szCs w:val="20"/>
              </w:rPr>
              <w:t xml:space="preserve"> </w:t>
            </w:r>
            <w:r w:rsidR="7EDB670A" w:rsidRPr="06346E5A">
              <w:rPr>
                <w:rFonts w:ascii="Arial Narrow" w:eastAsiaTheme="minorEastAsia" w:hAnsi="Arial Narrow"/>
                <w:sz w:val="20"/>
                <w:szCs w:val="20"/>
              </w:rPr>
              <w:t>problematyką.</w:t>
            </w:r>
          </w:p>
        </w:tc>
      </w:tr>
      <w:tr w:rsidR="0072529E" w:rsidRPr="00B04DB4" w14:paraId="06C8EBEC" w14:textId="77777777" w:rsidTr="0011124C">
        <w:trPr>
          <w:trHeight w:val="224"/>
        </w:trPr>
        <w:tc>
          <w:tcPr>
            <w:tcW w:w="1956" w:type="dxa"/>
            <w:vMerge w:val="restart"/>
            <w:vAlign w:val="center"/>
          </w:tcPr>
          <w:p w14:paraId="2BB2824B" w14:textId="34B0DDC0" w:rsidR="0072529E" w:rsidRPr="00B04DB4" w:rsidRDefault="0010273C" w:rsidP="00A5511E">
            <w:pPr>
              <w:jc w:val="center"/>
              <w:rPr>
                <w:rFonts w:ascii="Arial Narrow" w:hAnsi="Arial Narrow"/>
                <w:sz w:val="20"/>
                <w:szCs w:val="20"/>
              </w:rPr>
            </w:pPr>
            <w:r>
              <w:rPr>
                <w:rFonts w:ascii="Arial Narrow" w:hAnsi="Arial Narrow"/>
                <w:sz w:val="20"/>
                <w:szCs w:val="20"/>
              </w:rPr>
              <w:t xml:space="preserve">         </w:t>
            </w:r>
            <w:r w:rsidR="0072529E" w:rsidRPr="00B04DB4">
              <w:rPr>
                <w:rFonts w:ascii="Arial Narrow" w:hAnsi="Arial Narrow"/>
                <w:sz w:val="20"/>
                <w:szCs w:val="20"/>
              </w:rPr>
              <w:t>Zasięg i zakres odziaływań</w:t>
            </w:r>
          </w:p>
        </w:tc>
        <w:tc>
          <w:tcPr>
            <w:tcW w:w="1701" w:type="dxa"/>
          </w:tcPr>
          <w:p w14:paraId="7A3D3941" w14:textId="28B85193" w:rsidR="0072529E" w:rsidRPr="00B04DB4" w:rsidRDefault="00B121C2" w:rsidP="00A5511E">
            <w:pPr>
              <w:jc w:val="center"/>
              <w:rPr>
                <w:rFonts w:ascii="Arial Narrow" w:hAnsi="Arial Narrow"/>
                <w:sz w:val="20"/>
                <w:szCs w:val="20"/>
              </w:rPr>
            </w:pPr>
            <w:r w:rsidRPr="00B04DB4">
              <w:rPr>
                <w:rFonts w:ascii="Arial Narrow" w:hAnsi="Arial Narrow"/>
                <w:sz w:val="20"/>
                <w:szCs w:val="20"/>
              </w:rPr>
              <w:t>Zasięg</w:t>
            </w:r>
            <w:r w:rsidR="0072529E" w:rsidRPr="00B04DB4">
              <w:rPr>
                <w:rFonts w:ascii="Arial Narrow" w:hAnsi="Arial Narrow"/>
                <w:sz w:val="20"/>
                <w:szCs w:val="20"/>
              </w:rPr>
              <w:t xml:space="preserve"> odziaływania</w:t>
            </w:r>
          </w:p>
        </w:tc>
        <w:tc>
          <w:tcPr>
            <w:tcW w:w="7064" w:type="dxa"/>
            <w:gridSpan w:val="2"/>
            <w:vAlign w:val="center"/>
          </w:tcPr>
          <w:p w14:paraId="19CA73CB" w14:textId="77777777" w:rsidR="0072529E" w:rsidRPr="00B04DB4" w:rsidRDefault="0072529E" w:rsidP="00A5511E">
            <w:pPr>
              <w:rPr>
                <w:rFonts w:ascii="Arial Narrow" w:hAnsi="Arial Narrow"/>
                <w:sz w:val="20"/>
                <w:szCs w:val="20"/>
              </w:rPr>
            </w:pPr>
            <w:r w:rsidRPr="00B04DB4">
              <w:rPr>
                <w:rFonts w:ascii="Arial Narrow" w:hAnsi="Arial Narrow"/>
                <w:sz w:val="20"/>
                <w:szCs w:val="20"/>
              </w:rPr>
              <w:t>Gmina Miasta Gdańska.</w:t>
            </w:r>
          </w:p>
        </w:tc>
      </w:tr>
      <w:tr w:rsidR="0072529E" w:rsidRPr="00B04DB4" w14:paraId="32592247" w14:textId="77777777" w:rsidTr="0011124C">
        <w:trPr>
          <w:trHeight w:val="141"/>
        </w:trPr>
        <w:tc>
          <w:tcPr>
            <w:tcW w:w="1956" w:type="dxa"/>
            <w:vMerge/>
          </w:tcPr>
          <w:p w14:paraId="650F608C" w14:textId="77777777" w:rsidR="0072529E" w:rsidRPr="00B04DB4" w:rsidRDefault="0072529E" w:rsidP="00A5511E">
            <w:pPr>
              <w:jc w:val="center"/>
              <w:rPr>
                <w:rFonts w:ascii="Arial Narrow" w:hAnsi="Arial Narrow"/>
                <w:sz w:val="20"/>
                <w:szCs w:val="20"/>
              </w:rPr>
            </w:pPr>
          </w:p>
        </w:tc>
        <w:tc>
          <w:tcPr>
            <w:tcW w:w="1701" w:type="dxa"/>
            <w:vMerge w:val="restart"/>
            <w:vAlign w:val="center"/>
          </w:tcPr>
          <w:p w14:paraId="19F7D452" w14:textId="2ABA061F" w:rsidR="0072529E" w:rsidRPr="00B04DB4" w:rsidRDefault="00B121C2" w:rsidP="00A5511E">
            <w:pPr>
              <w:jc w:val="center"/>
              <w:rPr>
                <w:rFonts w:ascii="Arial Narrow" w:hAnsi="Arial Narrow"/>
                <w:sz w:val="20"/>
                <w:szCs w:val="20"/>
              </w:rPr>
            </w:pPr>
            <w:r w:rsidRPr="00B04DB4">
              <w:rPr>
                <w:rFonts w:ascii="Arial Narrow" w:hAnsi="Arial Narrow"/>
                <w:sz w:val="20"/>
                <w:szCs w:val="20"/>
              </w:rPr>
              <w:t>Obszar</w:t>
            </w:r>
            <w:r w:rsidR="0072529E" w:rsidRPr="00B04DB4">
              <w:rPr>
                <w:rFonts w:ascii="Arial Narrow" w:hAnsi="Arial Narrow"/>
                <w:sz w:val="20"/>
                <w:szCs w:val="20"/>
              </w:rPr>
              <w:t xml:space="preserve"> odziaływania</w:t>
            </w:r>
          </w:p>
        </w:tc>
        <w:tc>
          <w:tcPr>
            <w:tcW w:w="7064" w:type="dxa"/>
            <w:gridSpan w:val="2"/>
          </w:tcPr>
          <w:p w14:paraId="5399121F" w14:textId="54E64229" w:rsidR="0072529E" w:rsidRPr="00B04DB4" w:rsidRDefault="00B121C2" w:rsidP="00A5511E">
            <w:pPr>
              <w:rPr>
                <w:rFonts w:ascii="Arial Narrow" w:hAnsi="Arial Narrow"/>
                <w:sz w:val="20"/>
                <w:szCs w:val="20"/>
              </w:rPr>
            </w:pPr>
            <w:r w:rsidRPr="00B04DB4">
              <w:rPr>
                <w:rFonts w:ascii="Arial Narrow" w:hAnsi="Arial Narrow"/>
                <w:bCs/>
                <w:sz w:val="20"/>
                <w:szCs w:val="20"/>
                <w:lang w:eastAsia="pl-PL"/>
              </w:rPr>
              <w:t>Edukacja zdrowotna oraz podnoszenie kompetencji kadr</w:t>
            </w:r>
          </w:p>
        </w:tc>
      </w:tr>
      <w:tr w:rsidR="0072529E" w:rsidRPr="00B04DB4" w14:paraId="6108DEE8" w14:textId="77777777" w:rsidTr="0011124C">
        <w:trPr>
          <w:trHeight w:val="141"/>
        </w:trPr>
        <w:tc>
          <w:tcPr>
            <w:tcW w:w="1956" w:type="dxa"/>
            <w:vMerge/>
          </w:tcPr>
          <w:p w14:paraId="2084D0AA" w14:textId="77777777" w:rsidR="0072529E" w:rsidRPr="00B04DB4" w:rsidRDefault="0072529E" w:rsidP="00A5511E">
            <w:pPr>
              <w:jc w:val="center"/>
              <w:rPr>
                <w:rFonts w:ascii="Arial Narrow" w:hAnsi="Arial Narrow"/>
                <w:sz w:val="20"/>
                <w:szCs w:val="20"/>
              </w:rPr>
            </w:pPr>
          </w:p>
        </w:tc>
        <w:tc>
          <w:tcPr>
            <w:tcW w:w="1701" w:type="dxa"/>
            <w:vMerge/>
          </w:tcPr>
          <w:p w14:paraId="2245DF8E" w14:textId="77777777" w:rsidR="0072529E" w:rsidRPr="00B04DB4" w:rsidRDefault="0072529E" w:rsidP="00A5511E">
            <w:pPr>
              <w:rPr>
                <w:rFonts w:ascii="Arial Narrow" w:hAnsi="Arial Narrow"/>
                <w:sz w:val="20"/>
                <w:szCs w:val="20"/>
              </w:rPr>
            </w:pPr>
          </w:p>
        </w:tc>
        <w:tc>
          <w:tcPr>
            <w:tcW w:w="7064" w:type="dxa"/>
            <w:gridSpan w:val="2"/>
          </w:tcPr>
          <w:p w14:paraId="6D9DFD3C" w14:textId="7BDDB487" w:rsidR="0072529E" w:rsidRPr="00B04DB4" w:rsidRDefault="00B121C2" w:rsidP="00A5511E">
            <w:pPr>
              <w:rPr>
                <w:rFonts w:ascii="Arial Narrow" w:hAnsi="Arial Narrow"/>
                <w:sz w:val="20"/>
                <w:szCs w:val="20"/>
              </w:rPr>
            </w:pPr>
            <w:r w:rsidRPr="00B04DB4">
              <w:rPr>
                <w:rFonts w:ascii="Arial Narrow" w:hAnsi="Arial Narrow"/>
                <w:bCs/>
                <w:sz w:val="20"/>
                <w:szCs w:val="20"/>
                <w:lang w:eastAsia="pl-PL"/>
              </w:rPr>
              <w:t>Profilaktyka</w:t>
            </w:r>
            <w:r w:rsidR="001C36FE">
              <w:rPr>
                <w:rFonts w:ascii="Arial Narrow" w:hAnsi="Arial Narrow"/>
                <w:bCs/>
                <w:sz w:val="20"/>
                <w:szCs w:val="20"/>
                <w:lang w:eastAsia="pl-PL"/>
              </w:rPr>
              <w:t xml:space="preserve"> (uniwersalna, selektywna, wskazująca) </w:t>
            </w:r>
          </w:p>
        </w:tc>
      </w:tr>
      <w:tr w:rsidR="0072529E" w:rsidRPr="00B04DB4" w14:paraId="04FB5A21" w14:textId="77777777" w:rsidTr="0011124C">
        <w:trPr>
          <w:trHeight w:val="217"/>
        </w:trPr>
        <w:tc>
          <w:tcPr>
            <w:tcW w:w="1956" w:type="dxa"/>
            <w:vMerge/>
          </w:tcPr>
          <w:p w14:paraId="2C5C4AB7" w14:textId="77777777" w:rsidR="0072529E" w:rsidRPr="00B04DB4" w:rsidRDefault="0072529E" w:rsidP="00A5511E">
            <w:pPr>
              <w:jc w:val="center"/>
              <w:rPr>
                <w:rFonts w:ascii="Arial Narrow" w:hAnsi="Arial Narrow"/>
                <w:sz w:val="20"/>
                <w:szCs w:val="20"/>
              </w:rPr>
            </w:pPr>
          </w:p>
        </w:tc>
        <w:tc>
          <w:tcPr>
            <w:tcW w:w="1701" w:type="dxa"/>
            <w:vMerge/>
          </w:tcPr>
          <w:p w14:paraId="6BAB1F8D" w14:textId="77777777" w:rsidR="0072529E" w:rsidRPr="00B04DB4" w:rsidRDefault="0072529E" w:rsidP="00A5511E">
            <w:pPr>
              <w:rPr>
                <w:rFonts w:ascii="Arial Narrow" w:hAnsi="Arial Narrow"/>
                <w:sz w:val="20"/>
                <w:szCs w:val="20"/>
              </w:rPr>
            </w:pPr>
          </w:p>
        </w:tc>
        <w:tc>
          <w:tcPr>
            <w:tcW w:w="7064" w:type="dxa"/>
            <w:gridSpan w:val="2"/>
          </w:tcPr>
          <w:p w14:paraId="1EE65298" w14:textId="60758514" w:rsidR="0072529E" w:rsidRPr="00B04DB4" w:rsidRDefault="00B121C2" w:rsidP="00A5511E">
            <w:pPr>
              <w:rPr>
                <w:rFonts w:ascii="Arial Narrow" w:hAnsi="Arial Narrow"/>
                <w:sz w:val="20"/>
                <w:szCs w:val="20"/>
              </w:rPr>
            </w:pPr>
            <w:r w:rsidRPr="00B04DB4">
              <w:rPr>
                <w:rFonts w:ascii="Arial Narrow" w:hAnsi="Arial Narrow"/>
                <w:bCs/>
                <w:sz w:val="20"/>
                <w:szCs w:val="20"/>
                <w:lang w:eastAsia="pl-PL"/>
              </w:rPr>
              <w:t>Redukcja szkód, leczenie, rehabilitacja i reintegracja zdrowotna, społeczna i zawodowa</w:t>
            </w:r>
          </w:p>
        </w:tc>
      </w:tr>
      <w:tr w:rsidR="0072529E" w:rsidRPr="00B04DB4" w14:paraId="510B9D8D" w14:textId="77777777" w:rsidTr="0011124C">
        <w:trPr>
          <w:trHeight w:val="174"/>
        </w:trPr>
        <w:tc>
          <w:tcPr>
            <w:tcW w:w="1956" w:type="dxa"/>
            <w:vMerge/>
          </w:tcPr>
          <w:p w14:paraId="39BD4D59" w14:textId="77777777" w:rsidR="0072529E" w:rsidRPr="00B04DB4" w:rsidRDefault="0072529E" w:rsidP="00A5511E">
            <w:pPr>
              <w:jc w:val="center"/>
              <w:rPr>
                <w:rFonts w:ascii="Arial Narrow" w:hAnsi="Arial Narrow"/>
                <w:sz w:val="20"/>
                <w:szCs w:val="20"/>
              </w:rPr>
            </w:pPr>
          </w:p>
        </w:tc>
        <w:tc>
          <w:tcPr>
            <w:tcW w:w="1701" w:type="dxa"/>
            <w:vMerge/>
          </w:tcPr>
          <w:p w14:paraId="2E4D335D" w14:textId="77777777" w:rsidR="0072529E" w:rsidRPr="00B04DB4" w:rsidRDefault="0072529E" w:rsidP="00A5511E">
            <w:pPr>
              <w:rPr>
                <w:rFonts w:ascii="Arial Narrow" w:hAnsi="Arial Narrow"/>
                <w:sz w:val="20"/>
                <w:szCs w:val="20"/>
              </w:rPr>
            </w:pPr>
          </w:p>
        </w:tc>
        <w:tc>
          <w:tcPr>
            <w:tcW w:w="7064" w:type="dxa"/>
            <w:gridSpan w:val="2"/>
          </w:tcPr>
          <w:p w14:paraId="62B83D11" w14:textId="7791065C" w:rsidR="0072529E" w:rsidRPr="00B04DB4" w:rsidRDefault="00B121C2" w:rsidP="00A5511E">
            <w:pPr>
              <w:rPr>
                <w:rFonts w:ascii="Arial Narrow" w:hAnsi="Arial Narrow"/>
                <w:sz w:val="20"/>
                <w:szCs w:val="20"/>
              </w:rPr>
            </w:pPr>
            <w:r w:rsidRPr="00B04DB4">
              <w:rPr>
                <w:rFonts w:ascii="Arial Narrow" w:hAnsi="Arial Narrow" w:cs="Arial"/>
                <w:sz w:val="20"/>
                <w:szCs w:val="20"/>
              </w:rPr>
              <w:t>Wzmacnianie zasobów, synergia działań oraz zadania regulacyjne</w:t>
            </w:r>
          </w:p>
        </w:tc>
      </w:tr>
      <w:tr w:rsidR="0072529E" w:rsidRPr="00B04DB4" w14:paraId="2167957F" w14:textId="77777777" w:rsidTr="0011124C">
        <w:trPr>
          <w:trHeight w:val="111"/>
        </w:trPr>
        <w:tc>
          <w:tcPr>
            <w:tcW w:w="3657" w:type="dxa"/>
            <w:gridSpan w:val="2"/>
            <w:vMerge w:val="restart"/>
            <w:vAlign w:val="center"/>
          </w:tcPr>
          <w:p w14:paraId="3707DD2C" w14:textId="77777777" w:rsidR="0072529E" w:rsidRDefault="0072529E" w:rsidP="00A5511E">
            <w:pPr>
              <w:jc w:val="center"/>
              <w:rPr>
                <w:rFonts w:ascii="Arial Narrow" w:hAnsi="Arial Narrow"/>
                <w:strike/>
                <w:sz w:val="20"/>
                <w:szCs w:val="20"/>
              </w:rPr>
            </w:pPr>
            <w:r w:rsidRPr="00B04DB4">
              <w:rPr>
                <w:rFonts w:ascii="Arial Narrow" w:hAnsi="Arial Narrow"/>
                <w:sz w:val="20"/>
                <w:szCs w:val="20"/>
              </w:rPr>
              <w:t xml:space="preserve">Uzasadnienie konieczności realizacji </w:t>
            </w:r>
            <w:r w:rsidRPr="00B04DB4">
              <w:rPr>
                <w:rFonts w:ascii="Arial Narrow" w:hAnsi="Arial Narrow"/>
                <w:strike/>
                <w:sz w:val="20"/>
                <w:szCs w:val="20"/>
              </w:rPr>
              <w:t>strateg</w:t>
            </w:r>
            <w:r w:rsidRPr="00B04DB4">
              <w:rPr>
                <w:rFonts w:ascii="Arial Narrow" w:hAnsi="Arial Narrow"/>
                <w:sz w:val="20"/>
                <w:szCs w:val="20"/>
              </w:rPr>
              <w:t>ii/programu/</w:t>
            </w:r>
            <w:r w:rsidRPr="00B04DB4">
              <w:rPr>
                <w:rFonts w:ascii="Arial Narrow" w:hAnsi="Arial Narrow"/>
                <w:strike/>
                <w:sz w:val="20"/>
                <w:szCs w:val="20"/>
              </w:rPr>
              <w:t>projektu</w:t>
            </w:r>
          </w:p>
          <w:p w14:paraId="187EC7C3" w14:textId="77777777" w:rsidR="00B43861" w:rsidRDefault="00B43861" w:rsidP="00A5511E">
            <w:pPr>
              <w:jc w:val="center"/>
              <w:rPr>
                <w:rFonts w:ascii="Arial Narrow" w:hAnsi="Arial Narrow"/>
                <w:sz w:val="20"/>
                <w:szCs w:val="20"/>
              </w:rPr>
            </w:pPr>
          </w:p>
          <w:p w14:paraId="2818280F" w14:textId="77777777" w:rsidR="00B43861" w:rsidRDefault="00B43861" w:rsidP="00A5511E">
            <w:pPr>
              <w:jc w:val="center"/>
              <w:rPr>
                <w:rFonts w:ascii="Arial Narrow" w:hAnsi="Arial Narrow"/>
                <w:sz w:val="20"/>
                <w:szCs w:val="20"/>
              </w:rPr>
            </w:pPr>
          </w:p>
          <w:p w14:paraId="50574446" w14:textId="77777777" w:rsidR="00B43861" w:rsidRDefault="00B43861" w:rsidP="00A5511E">
            <w:pPr>
              <w:jc w:val="center"/>
              <w:rPr>
                <w:rFonts w:ascii="Arial Narrow" w:hAnsi="Arial Narrow"/>
                <w:sz w:val="20"/>
                <w:szCs w:val="20"/>
              </w:rPr>
            </w:pPr>
          </w:p>
          <w:p w14:paraId="7EFE80DF" w14:textId="77777777" w:rsidR="00B43861" w:rsidRDefault="00B43861" w:rsidP="00A5511E">
            <w:pPr>
              <w:jc w:val="center"/>
              <w:rPr>
                <w:rFonts w:ascii="Arial Narrow" w:hAnsi="Arial Narrow"/>
                <w:sz w:val="20"/>
                <w:szCs w:val="20"/>
              </w:rPr>
            </w:pPr>
          </w:p>
          <w:p w14:paraId="677B7FE3" w14:textId="0F5D07BC" w:rsidR="00B43861" w:rsidRPr="00B04DB4" w:rsidRDefault="00B43861" w:rsidP="00A5511E">
            <w:pPr>
              <w:jc w:val="center"/>
              <w:rPr>
                <w:rFonts w:ascii="Arial Narrow" w:hAnsi="Arial Narrow"/>
                <w:strike/>
                <w:sz w:val="20"/>
                <w:szCs w:val="20"/>
                <w:highlight w:val="yellow"/>
              </w:rPr>
            </w:pPr>
            <w:r w:rsidRPr="00B04DB4">
              <w:rPr>
                <w:rFonts w:ascii="Arial Narrow" w:hAnsi="Arial Narrow"/>
                <w:sz w:val="20"/>
                <w:szCs w:val="20"/>
              </w:rPr>
              <w:t xml:space="preserve">Uzasadnienie konieczności realizacji </w:t>
            </w:r>
            <w:r w:rsidRPr="00B04DB4">
              <w:rPr>
                <w:rFonts w:ascii="Arial Narrow" w:hAnsi="Arial Narrow"/>
                <w:strike/>
                <w:sz w:val="20"/>
                <w:szCs w:val="20"/>
              </w:rPr>
              <w:t>strateg</w:t>
            </w:r>
            <w:r w:rsidRPr="00B04DB4">
              <w:rPr>
                <w:rFonts w:ascii="Arial Narrow" w:hAnsi="Arial Narrow"/>
                <w:sz w:val="20"/>
                <w:szCs w:val="20"/>
              </w:rPr>
              <w:t>ii/programu/</w:t>
            </w:r>
            <w:r w:rsidRPr="00B04DB4">
              <w:rPr>
                <w:rFonts w:ascii="Arial Narrow" w:hAnsi="Arial Narrow"/>
                <w:strike/>
                <w:sz w:val="20"/>
                <w:szCs w:val="20"/>
              </w:rPr>
              <w:t>projektu</w:t>
            </w:r>
          </w:p>
        </w:tc>
        <w:tc>
          <w:tcPr>
            <w:tcW w:w="7064" w:type="dxa"/>
            <w:gridSpan w:val="2"/>
          </w:tcPr>
          <w:p w14:paraId="07E6195C" w14:textId="4800E4BC" w:rsidR="0072529E" w:rsidRPr="00B04DB4" w:rsidRDefault="0072529E" w:rsidP="00A5511E">
            <w:pPr>
              <w:rPr>
                <w:rFonts w:ascii="Arial Narrow" w:hAnsi="Arial Narrow"/>
                <w:sz w:val="20"/>
                <w:szCs w:val="20"/>
              </w:rPr>
            </w:pPr>
            <w:r w:rsidRPr="00B04DB4">
              <w:rPr>
                <w:rFonts w:ascii="Arial Narrow" w:hAnsi="Arial Narrow"/>
                <w:sz w:val="20"/>
                <w:szCs w:val="20"/>
              </w:rPr>
              <w:lastRenderedPageBreak/>
              <w:t>Obowiązek realizacji zadań własnych Gminy</w:t>
            </w:r>
          </w:p>
        </w:tc>
      </w:tr>
      <w:tr w:rsidR="0072529E" w:rsidRPr="00B04DB4" w14:paraId="0E0FCED4" w14:textId="77777777" w:rsidTr="0011124C">
        <w:trPr>
          <w:trHeight w:val="111"/>
        </w:trPr>
        <w:tc>
          <w:tcPr>
            <w:tcW w:w="3657" w:type="dxa"/>
            <w:gridSpan w:val="2"/>
            <w:vMerge/>
          </w:tcPr>
          <w:p w14:paraId="1DDEF005" w14:textId="77777777" w:rsidR="0072529E" w:rsidRPr="00B04DB4" w:rsidRDefault="0072529E" w:rsidP="00A5511E">
            <w:pPr>
              <w:jc w:val="center"/>
              <w:rPr>
                <w:rFonts w:ascii="Arial Narrow" w:hAnsi="Arial Narrow"/>
                <w:sz w:val="20"/>
                <w:szCs w:val="20"/>
                <w:highlight w:val="yellow"/>
              </w:rPr>
            </w:pPr>
          </w:p>
        </w:tc>
        <w:tc>
          <w:tcPr>
            <w:tcW w:w="7064" w:type="dxa"/>
            <w:gridSpan w:val="2"/>
          </w:tcPr>
          <w:p w14:paraId="0CAAC337" w14:textId="0A273B46" w:rsidR="0072529E" w:rsidRPr="0003325F" w:rsidRDefault="0072529E" w:rsidP="0003325F">
            <w:pPr>
              <w:rPr>
                <w:rFonts w:ascii="Arial Narrow" w:hAnsi="Arial Narrow"/>
                <w:sz w:val="20"/>
                <w:szCs w:val="20"/>
              </w:rPr>
            </w:pPr>
            <w:r w:rsidRPr="0003325F">
              <w:rPr>
                <w:rFonts w:ascii="Arial Narrow" w:hAnsi="Arial Narrow"/>
                <w:sz w:val="20"/>
                <w:szCs w:val="20"/>
              </w:rPr>
              <w:t xml:space="preserve">Realizacja celów i zadań Narodowego Programu Zdrowia </w:t>
            </w:r>
          </w:p>
        </w:tc>
      </w:tr>
      <w:tr w:rsidR="0013011C" w:rsidRPr="00B04DB4" w14:paraId="3DDD2F1F" w14:textId="77777777" w:rsidTr="0011124C">
        <w:trPr>
          <w:trHeight w:val="572"/>
        </w:trPr>
        <w:tc>
          <w:tcPr>
            <w:tcW w:w="3657" w:type="dxa"/>
            <w:gridSpan w:val="2"/>
            <w:vMerge/>
          </w:tcPr>
          <w:p w14:paraId="0F7E5730" w14:textId="77777777" w:rsidR="0013011C" w:rsidRPr="00B04DB4" w:rsidRDefault="0013011C" w:rsidP="00A5511E">
            <w:pPr>
              <w:jc w:val="center"/>
              <w:rPr>
                <w:rFonts w:ascii="Arial Narrow" w:hAnsi="Arial Narrow"/>
                <w:sz w:val="20"/>
                <w:szCs w:val="20"/>
                <w:highlight w:val="yellow"/>
              </w:rPr>
            </w:pPr>
          </w:p>
        </w:tc>
        <w:tc>
          <w:tcPr>
            <w:tcW w:w="7064" w:type="dxa"/>
            <w:gridSpan w:val="2"/>
          </w:tcPr>
          <w:p w14:paraId="7CE37A71" w14:textId="71BF84C9" w:rsidR="0013011C" w:rsidRPr="00CD5BF7" w:rsidRDefault="0013011C" w:rsidP="0013011C">
            <w:pPr>
              <w:jc w:val="both"/>
              <w:rPr>
                <w:rFonts w:ascii="Arial Narrow" w:hAnsi="Arial Narrow"/>
                <w:strike/>
                <w:sz w:val="20"/>
                <w:szCs w:val="20"/>
              </w:rPr>
            </w:pPr>
            <w:r w:rsidRPr="06346E5A">
              <w:rPr>
                <w:rFonts w:ascii="Arial Narrow" w:hAnsi="Arial Narrow"/>
                <w:sz w:val="20"/>
                <w:szCs w:val="20"/>
              </w:rPr>
              <w:t>Potrzeba systematyzowania działań realizowanych i planowanych na rzecz osób dotkniętych uzależnieniem, członków ich rodzin i osób bliskich</w:t>
            </w:r>
          </w:p>
        </w:tc>
      </w:tr>
      <w:tr w:rsidR="0072529E" w:rsidRPr="00B04DB4" w14:paraId="0B473F04" w14:textId="77777777" w:rsidTr="0011124C">
        <w:trPr>
          <w:trHeight w:val="111"/>
        </w:trPr>
        <w:tc>
          <w:tcPr>
            <w:tcW w:w="3657" w:type="dxa"/>
            <w:gridSpan w:val="2"/>
            <w:vMerge/>
          </w:tcPr>
          <w:p w14:paraId="471874BF" w14:textId="77777777" w:rsidR="0072529E" w:rsidRPr="00B04DB4" w:rsidRDefault="0072529E" w:rsidP="00A5511E">
            <w:pPr>
              <w:jc w:val="center"/>
              <w:rPr>
                <w:rFonts w:ascii="Arial Narrow" w:hAnsi="Arial Narrow"/>
                <w:sz w:val="20"/>
                <w:szCs w:val="20"/>
                <w:highlight w:val="yellow"/>
              </w:rPr>
            </w:pPr>
          </w:p>
        </w:tc>
        <w:tc>
          <w:tcPr>
            <w:tcW w:w="7064" w:type="dxa"/>
            <w:gridSpan w:val="2"/>
          </w:tcPr>
          <w:p w14:paraId="10439211" w14:textId="6E133868" w:rsidR="0072529E" w:rsidRPr="00B04DB4" w:rsidRDefault="4E26C190" w:rsidP="00A5511E">
            <w:pPr>
              <w:jc w:val="both"/>
              <w:rPr>
                <w:rFonts w:ascii="Arial Narrow" w:hAnsi="Arial Narrow"/>
                <w:sz w:val="20"/>
                <w:szCs w:val="20"/>
              </w:rPr>
            </w:pPr>
            <w:r w:rsidRPr="06346E5A">
              <w:rPr>
                <w:rFonts w:ascii="Arial Narrow" w:hAnsi="Arial Narrow"/>
                <w:sz w:val="20"/>
                <w:szCs w:val="20"/>
              </w:rPr>
              <w:t xml:space="preserve">Podnoszenie </w:t>
            </w:r>
            <w:r w:rsidR="0072529E" w:rsidRPr="06346E5A">
              <w:rPr>
                <w:rFonts w:ascii="Arial Narrow" w:hAnsi="Arial Narrow"/>
                <w:sz w:val="20"/>
                <w:szCs w:val="20"/>
              </w:rPr>
              <w:t>poziomu i jakości życia osób dotkniętych uzależnieniem oraz ich bliskich</w:t>
            </w:r>
          </w:p>
        </w:tc>
      </w:tr>
      <w:tr w:rsidR="0072529E" w:rsidRPr="00B04DB4" w14:paraId="746CA711" w14:textId="77777777" w:rsidTr="0011124C">
        <w:trPr>
          <w:trHeight w:val="111"/>
        </w:trPr>
        <w:tc>
          <w:tcPr>
            <w:tcW w:w="3657" w:type="dxa"/>
            <w:gridSpan w:val="2"/>
            <w:vMerge/>
          </w:tcPr>
          <w:p w14:paraId="47492FB4" w14:textId="77777777" w:rsidR="0072529E" w:rsidRPr="00B04DB4" w:rsidRDefault="0072529E" w:rsidP="00A5511E">
            <w:pPr>
              <w:jc w:val="center"/>
              <w:rPr>
                <w:rFonts w:ascii="Arial Narrow" w:hAnsi="Arial Narrow"/>
                <w:sz w:val="20"/>
                <w:szCs w:val="20"/>
                <w:highlight w:val="yellow"/>
              </w:rPr>
            </w:pPr>
          </w:p>
        </w:tc>
        <w:tc>
          <w:tcPr>
            <w:tcW w:w="7064" w:type="dxa"/>
            <w:gridSpan w:val="2"/>
          </w:tcPr>
          <w:p w14:paraId="5DB7EF85" w14:textId="1B25345D" w:rsidR="0072529E" w:rsidRPr="00B04DB4" w:rsidRDefault="3EA9DED5" w:rsidP="0013011C">
            <w:pPr>
              <w:jc w:val="both"/>
              <w:rPr>
                <w:rFonts w:ascii="Arial Narrow" w:hAnsi="Arial Narrow"/>
                <w:sz w:val="20"/>
                <w:szCs w:val="20"/>
              </w:rPr>
            </w:pPr>
            <w:r w:rsidRPr="06346E5A">
              <w:rPr>
                <w:rFonts w:ascii="Arial Narrow" w:hAnsi="Arial Narrow"/>
                <w:sz w:val="20"/>
                <w:szCs w:val="20"/>
              </w:rPr>
              <w:t>Potrzeba</w:t>
            </w:r>
            <w:r w:rsidR="0072529E" w:rsidRPr="06346E5A">
              <w:rPr>
                <w:rFonts w:ascii="Arial Narrow" w:hAnsi="Arial Narrow"/>
                <w:sz w:val="20"/>
                <w:szCs w:val="20"/>
              </w:rPr>
              <w:t xml:space="preserve"> kompleksowego i systemowego </w:t>
            </w:r>
            <w:r w:rsidR="3F36B078" w:rsidRPr="06346E5A">
              <w:rPr>
                <w:rFonts w:ascii="Arial Narrow" w:hAnsi="Arial Narrow"/>
                <w:sz w:val="20"/>
                <w:szCs w:val="20"/>
              </w:rPr>
              <w:t xml:space="preserve">podchodzenia </w:t>
            </w:r>
            <w:r w:rsidR="1A6B8A57" w:rsidRPr="06346E5A">
              <w:rPr>
                <w:rFonts w:ascii="Arial Narrow" w:hAnsi="Arial Narrow"/>
                <w:sz w:val="20"/>
                <w:szCs w:val="20"/>
              </w:rPr>
              <w:t>do problemu uzależnień</w:t>
            </w:r>
          </w:p>
        </w:tc>
      </w:tr>
      <w:tr w:rsidR="0072529E" w:rsidRPr="00B04DB4" w14:paraId="43E4337E" w14:textId="77777777" w:rsidTr="0011124C">
        <w:trPr>
          <w:trHeight w:val="111"/>
        </w:trPr>
        <w:tc>
          <w:tcPr>
            <w:tcW w:w="3657" w:type="dxa"/>
            <w:gridSpan w:val="2"/>
            <w:vMerge/>
          </w:tcPr>
          <w:p w14:paraId="07522AA5" w14:textId="77777777" w:rsidR="0072529E" w:rsidRPr="00B04DB4" w:rsidRDefault="0072529E" w:rsidP="00A5511E">
            <w:pPr>
              <w:jc w:val="center"/>
              <w:rPr>
                <w:rFonts w:ascii="Arial Narrow" w:hAnsi="Arial Narrow"/>
                <w:sz w:val="20"/>
                <w:szCs w:val="20"/>
                <w:highlight w:val="yellow"/>
              </w:rPr>
            </w:pPr>
          </w:p>
        </w:tc>
        <w:tc>
          <w:tcPr>
            <w:tcW w:w="7064" w:type="dxa"/>
            <w:gridSpan w:val="2"/>
          </w:tcPr>
          <w:p w14:paraId="763AABF8" w14:textId="292EE652" w:rsidR="0072529E" w:rsidRPr="00B04DB4" w:rsidRDefault="0072529E" w:rsidP="00B121C2">
            <w:pPr>
              <w:jc w:val="both"/>
              <w:rPr>
                <w:rFonts w:ascii="Arial Narrow" w:hAnsi="Arial Narrow"/>
                <w:sz w:val="20"/>
                <w:szCs w:val="20"/>
              </w:rPr>
            </w:pPr>
            <w:r w:rsidRPr="00B04DB4">
              <w:rPr>
                <w:rFonts w:ascii="Arial Narrow" w:hAnsi="Arial Narrow"/>
                <w:sz w:val="20"/>
                <w:szCs w:val="20"/>
              </w:rPr>
              <w:t xml:space="preserve">Potrzeba realizacji efektywnych działań z zakresu profilaktyki </w:t>
            </w:r>
            <w:r w:rsidR="00B121C2" w:rsidRPr="00B04DB4">
              <w:rPr>
                <w:rFonts w:ascii="Arial Narrow" w:hAnsi="Arial Narrow"/>
                <w:sz w:val="20"/>
                <w:szCs w:val="20"/>
              </w:rPr>
              <w:t xml:space="preserve">i przeciwdziałania </w:t>
            </w:r>
            <w:r w:rsidR="0086476F" w:rsidRPr="00B04DB4">
              <w:rPr>
                <w:rFonts w:ascii="Arial Narrow" w:hAnsi="Arial Narrow"/>
                <w:sz w:val="20"/>
                <w:szCs w:val="20"/>
              </w:rPr>
              <w:t>uzależnieniom</w:t>
            </w:r>
          </w:p>
        </w:tc>
      </w:tr>
      <w:tr w:rsidR="0072529E" w:rsidRPr="00B04DB4" w14:paraId="3CCADF14" w14:textId="77777777" w:rsidTr="0011124C">
        <w:trPr>
          <w:trHeight w:val="111"/>
        </w:trPr>
        <w:tc>
          <w:tcPr>
            <w:tcW w:w="3657" w:type="dxa"/>
            <w:gridSpan w:val="2"/>
            <w:vMerge/>
          </w:tcPr>
          <w:p w14:paraId="24983FEB" w14:textId="77777777" w:rsidR="0072529E" w:rsidRPr="00B04DB4" w:rsidRDefault="0072529E" w:rsidP="00A5511E">
            <w:pPr>
              <w:jc w:val="center"/>
              <w:rPr>
                <w:rFonts w:ascii="Arial Narrow" w:hAnsi="Arial Narrow"/>
                <w:sz w:val="20"/>
                <w:szCs w:val="20"/>
                <w:highlight w:val="yellow"/>
              </w:rPr>
            </w:pPr>
          </w:p>
        </w:tc>
        <w:tc>
          <w:tcPr>
            <w:tcW w:w="7064" w:type="dxa"/>
            <w:gridSpan w:val="2"/>
          </w:tcPr>
          <w:p w14:paraId="7FD8D75C" w14:textId="7F7B19E0" w:rsidR="0072529E" w:rsidRPr="00B04DB4" w:rsidRDefault="0072529E" w:rsidP="0013011C">
            <w:pPr>
              <w:jc w:val="both"/>
              <w:rPr>
                <w:rFonts w:ascii="Arial Narrow" w:hAnsi="Arial Narrow"/>
                <w:sz w:val="20"/>
                <w:szCs w:val="20"/>
              </w:rPr>
            </w:pPr>
            <w:r w:rsidRPr="06346E5A">
              <w:rPr>
                <w:rFonts w:ascii="Arial Narrow" w:hAnsi="Arial Narrow"/>
                <w:sz w:val="20"/>
                <w:szCs w:val="20"/>
              </w:rPr>
              <w:t xml:space="preserve">Potrzeba identyfikacji </w:t>
            </w:r>
            <w:r w:rsidR="1AE71BB3" w:rsidRPr="06346E5A">
              <w:rPr>
                <w:rFonts w:ascii="Arial Narrow" w:hAnsi="Arial Narrow"/>
                <w:sz w:val="20"/>
                <w:szCs w:val="20"/>
              </w:rPr>
              <w:t>istniejących</w:t>
            </w:r>
            <w:r w:rsidRPr="06346E5A">
              <w:rPr>
                <w:rFonts w:ascii="Arial Narrow" w:hAnsi="Arial Narrow"/>
                <w:sz w:val="20"/>
                <w:szCs w:val="20"/>
              </w:rPr>
              <w:t xml:space="preserve"> problemów, rozeznania zasobów możliwych </w:t>
            </w:r>
            <w:r>
              <w:br/>
            </w:r>
            <w:r w:rsidRPr="06346E5A">
              <w:rPr>
                <w:rFonts w:ascii="Arial Narrow" w:hAnsi="Arial Narrow"/>
                <w:sz w:val="20"/>
                <w:szCs w:val="20"/>
              </w:rPr>
              <w:t>do zaangażowania w ich rozwiązywanie oraz opracow</w:t>
            </w:r>
            <w:r w:rsidR="2E21F546" w:rsidRPr="06346E5A">
              <w:rPr>
                <w:rFonts w:ascii="Arial Narrow" w:hAnsi="Arial Narrow"/>
                <w:sz w:val="20"/>
                <w:szCs w:val="20"/>
              </w:rPr>
              <w:t>yw</w:t>
            </w:r>
            <w:r w:rsidRPr="06346E5A">
              <w:rPr>
                <w:rFonts w:ascii="Arial Narrow" w:hAnsi="Arial Narrow"/>
                <w:sz w:val="20"/>
                <w:szCs w:val="20"/>
              </w:rPr>
              <w:t>ani</w:t>
            </w:r>
            <w:r w:rsidR="1BDCB46A" w:rsidRPr="06346E5A">
              <w:rPr>
                <w:rFonts w:ascii="Arial Narrow" w:hAnsi="Arial Narrow"/>
                <w:sz w:val="20"/>
                <w:szCs w:val="20"/>
              </w:rPr>
              <w:t>a optymalnych kierunków działań</w:t>
            </w:r>
          </w:p>
        </w:tc>
      </w:tr>
      <w:tr w:rsidR="0072529E" w:rsidRPr="00B04DB4" w14:paraId="72D7ED9C" w14:textId="77777777" w:rsidTr="0011124C">
        <w:tc>
          <w:tcPr>
            <w:tcW w:w="3657" w:type="dxa"/>
            <w:gridSpan w:val="2"/>
            <w:vAlign w:val="center"/>
          </w:tcPr>
          <w:p w14:paraId="4DDCE971" w14:textId="77777777" w:rsidR="0072529E" w:rsidRPr="00B04DB4" w:rsidRDefault="0072529E" w:rsidP="00A5511E">
            <w:pPr>
              <w:jc w:val="center"/>
              <w:rPr>
                <w:rFonts w:ascii="Arial Narrow" w:hAnsi="Arial Narrow"/>
                <w:sz w:val="20"/>
                <w:szCs w:val="20"/>
                <w:highlight w:val="yellow"/>
              </w:rPr>
            </w:pPr>
            <w:r w:rsidRPr="00B04DB4">
              <w:rPr>
                <w:rFonts w:ascii="Arial Narrow" w:hAnsi="Arial Narrow"/>
                <w:sz w:val="20"/>
                <w:szCs w:val="20"/>
              </w:rPr>
              <w:t xml:space="preserve">Całkowity koszt </w:t>
            </w:r>
            <w:r w:rsidRPr="00B04DB4">
              <w:rPr>
                <w:rFonts w:ascii="Arial Narrow" w:hAnsi="Arial Narrow"/>
                <w:strike/>
                <w:sz w:val="20"/>
                <w:szCs w:val="20"/>
              </w:rPr>
              <w:t>strategii</w:t>
            </w:r>
            <w:r w:rsidRPr="00B04DB4">
              <w:rPr>
                <w:rFonts w:ascii="Arial Narrow" w:hAnsi="Arial Narrow"/>
                <w:sz w:val="20"/>
                <w:szCs w:val="20"/>
              </w:rPr>
              <w:t>/programu/</w:t>
            </w:r>
            <w:r w:rsidRPr="00B04DB4">
              <w:rPr>
                <w:rFonts w:ascii="Arial Narrow" w:hAnsi="Arial Narrow"/>
                <w:strike/>
                <w:sz w:val="20"/>
                <w:szCs w:val="20"/>
              </w:rPr>
              <w:t>projektu</w:t>
            </w:r>
          </w:p>
        </w:tc>
        <w:tc>
          <w:tcPr>
            <w:tcW w:w="7064" w:type="dxa"/>
            <w:gridSpan w:val="2"/>
          </w:tcPr>
          <w:p w14:paraId="2EF47276" w14:textId="0803FA3D" w:rsidR="0072529E" w:rsidRPr="00B04DB4" w:rsidRDefault="0072529E" w:rsidP="00A5511E">
            <w:pPr>
              <w:jc w:val="both"/>
              <w:rPr>
                <w:rFonts w:ascii="Arial Narrow" w:hAnsi="Arial Narrow"/>
                <w:b/>
                <w:sz w:val="20"/>
                <w:szCs w:val="20"/>
              </w:rPr>
            </w:pPr>
            <w:r w:rsidRPr="00B04DB4">
              <w:rPr>
                <w:rFonts w:ascii="Arial Narrow" w:hAnsi="Arial Narrow"/>
                <w:sz w:val="20"/>
                <w:szCs w:val="20"/>
              </w:rPr>
              <w:t>Szacunkowa kwota:</w:t>
            </w:r>
            <w:r w:rsidR="001F53E5" w:rsidRPr="00B04DB4">
              <w:rPr>
                <w:rFonts w:ascii="Arial Narrow" w:hAnsi="Arial Narrow"/>
                <w:sz w:val="20"/>
                <w:szCs w:val="20"/>
              </w:rPr>
              <w:t xml:space="preserve"> </w:t>
            </w:r>
            <w:r w:rsidR="00D572BA">
              <w:rPr>
                <w:rFonts w:ascii="Arial Narrow" w:hAnsi="Arial Narrow"/>
                <w:b/>
                <w:sz w:val="20"/>
                <w:szCs w:val="20"/>
              </w:rPr>
              <w:t>14 </w:t>
            </w:r>
            <w:r w:rsidR="00D572BA" w:rsidRPr="00675EFA">
              <w:rPr>
                <w:rFonts w:ascii="Arial Narrow" w:hAnsi="Arial Narrow"/>
                <w:b/>
                <w:sz w:val="20"/>
                <w:szCs w:val="20"/>
              </w:rPr>
              <w:t>0</w:t>
            </w:r>
            <w:r w:rsidRPr="00675EFA">
              <w:rPr>
                <w:rFonts w:ascii="Arial Narrow" w:hAnsi="Arial Narrow"/>
                <w:b/>
                <w:sz w:val="20"/>
                <w:szCs w:val="20"/>
              </w:rPr>
              <w:t>00</w:t>
            </w:r>
            <w:r w:rsidR="007F5844" w:rsidRPr="00B04DB4">
              <w:rPr>
                <w:rFonts w:ascii="Arial Narrow" w:hAnsi="Arial Narrow"/>
                <w:b/>
                <w:sz w:val="20"/>
                <w:szCs w:val="20"/>
              </w:rPr>
              <w:t> </w:t>
            </w:r>
            <w:r w:rsidRPr="00B04DB4">
              <w:rPr>
                <w:rFonts w:ascii="Arial Narrow" w:hAnsi="Arial Narrow"/>
                <w:b/>
                <w:sz w:val="20"/>
                <w:szCs w:val="20"/>
              </w:rPr>
              <w:t>000</w:t>
            </w:r>
            <w:r w:rsidR="007F5844" w:rsidRPr="00B04DB4">
              <w:rPr>
                <w:rFonts w:ascii="Arial Narrow" w:hAnsi="Arial Narrow"/>
                <w:b/>
                <w:sz w:val="20"/>
                <w:szCs w:val="20"/>
              </w:rPr>
              <w:t xml:space="preserve"> </w:t>
            </w:r>
            <w:r w:rsidRPr="00B04DB4">
              <w:rPr>
                <w:rFonts w:ascii="Arial Narrow" w:hAnsi="Arial Narrow"/>
                <w:b/>
                <w:sz w:val="20"/>
                <w:szCs w:val="20"/>
              </w:rPr>
              <w:t xml:space="preserve">zł </w:t>
            </w:r>
            <w:r w:rsidRPr="00B04DB4">
              <w:rPr>
                <w:rFonts w:ascii="Arial Narrow" w:hAnsi="Arial Narrow"/>
                <w:sz w:val="20"/>
                <w:szCs w:val="20"/>
              </w:rPr>
              <w:t>- planowana w budżecie Gminy Miasta Gdańska, stanowiąca dochody z tytułu wydawania zezwoleń na sprzedaż napojów alkoholowych</w:t>
            </w:r>
          </w:p>
        </w:tc>
      </w:tr>
      <w:tr w:rsidR="0072529E" w:rsidRPr="00B04DB4" w14:paraId="70F1D316" w14:textId="77777777" w:rsidTr="0011124C">
        <w:tc>
          <w:tcPr>
            <w:tcW w:w="3657" w:type="dxa"/>
            <w:gridSpan w:val="2"/>
          </w:tcPr>
          <w:p w14:paraId="60C36438" w14:textId="77777777" w:rsidR="0072529E" w:rsidRPr="00B04DB4" w:rsidRDefault="0072529E" w:rsidP="00A5511E">
            <w:pPr>
              <w:jc w:val="center"/>
              <w:rPr>
                <w:rFonts w:ascii="Arial Narrow" w:hAnsi="Arial Narrow"/>
                <w:sz w:val="20"/>
                <w:szCs w:val="20"/>
                <w:highlight w:val="yellow"/>
              </w:rPr>
            </w:pPr>
            <w:r w:rsidRPr="00B04DB4">
              <w:rPr>
                <w:rFonts w:ascii="Arial Narrow" w:hAnsi="Arial Narrow"/>
                <w:sz w:val="20"/>
                <w:szCs w:val="20"/>
              </w:rPr>
              <w:t xml:space="preserve">Termin realizacji </w:t>
            </w:r>
            <w:r w:rsidRPr="00B04DB4">
              <w:rPr>
                <w:rFonts w:ascii="Arial Narrow" w:hAnsi="Arial Narrow"/>
                <w:strike/>
                <w:sz w:val="20"/>
                <w:szCs w:val="20"/>
              </w:rPr>
              <w:t>strategi</w:t>
            </w:r>
            <w:r w:rsidRPr="00B04DB4">
              <w:rPr>
                <w:rFonts w:ascii="Arial Narrow" w:hAnsi="Arial Narrow"/>
                <w:sz w:val="20"/>
                <w:szCs w:val="20"/>
              </w:rPr>
              <w:t>i/programu/</w:t>
            </w:r>
            <w:r w:rsidRPr="00B04DB4">
              <w:rPr>
                <w:rFonts w:ascii="Arial Narrow" w:hAnsi="Arial Narrow"/>
                <w:strike/>
                <w:sz w:val="20"/>
                <w:szCs w:val="20"/>
              </w:rPr>
              <w:t>projektu</w:t>
            </w:r>
          </w:p>
        </w:tc>
        <w:tc>
          <w:tcPr>
            <w:tcW w:w="7064" w:type="dxa"/>
            <w:gridSpan w:val="2"/>
          </w:tcPr>
          <w:p w14:paraId="42E89D92" w14:textId="53936FB6" w:rsidR="0072529E" w:rsidRPr="00B04DB4" w:rsidRDefault="0022DDB2" w:rsidP="00E809E3">
            <w:pPr>
              <w:jc w:val="both"/>
              <w:rPr>
                <w:rFonts w:ascii="Arial Narrow" w:hAnsi="Arial Narrow"/>
                <w:sz w:val="20"/>
                <w:szCs w:val="20"/>
              </w:rPr>
            </w:pPr>
            <w:r w:rsidRPr="06346E5A">
              <w:rPr>
                <w:rFonts w:ascii="Arial Narrow" w:hAnsi="Arial Narrow"/>
                <w:sz w:val="20"/>
                <w:szCs w:val="20"/>
              </w:rPr>
              <w:t>Program reali</w:t>
            </w:r>
            <w:r w:rsidR="527B2D4B" w:rsidRPr="06346E5A">
              <w:rPr>
                <w:rFonts w:ascii="Arial Narrow" w:hAnsi="Arial Narrow"/>
                <w:sz w:val="20"/>
                <w:szCs w:val="20"/>
              </w:rPr>
              <w:t>zowany będzie w roku 2021</w:t>
            </w:r>
            <w:r w:rsidR="0072529E" w:rsidRPr="06346E5A">
              <w:rPr>
                <w:rFonts w:ascii="Arial Narrow" w:hAnsi="Arial Narrow"/>
                <w:sz w:val="20"/>
                <w:szCs w:val="20"/>
              </w:rPr>
              <w:t xml:space="preserve">. </w:t>
            </w:r>
            <w:r w:rsidR="1EBB615E" w:rsidRPr="06346E5A">
              <w:rPr>
                <w:rFonts w:ascii="Arial Narrow" w:hAnsi="Arial Narrow"/>
                <w:sz w:val="20"/>
                <w:szCs w:val="20"/>
              </w:rPr>
              <w:t>W ramach Programu zaplanowano również zadania wieloletnie</w:t>
            </w:r>
            <w:r w:rsidR="04D1D27D" w:rsidRPr="06346E5A">
              <w:rPr>
                <w:rFonts w:ascii="Arial Narrow" w:hAnsi="Arial Narrow"/>
                <w:sz w:val="20"/>
                <w:szCs w:val="20"/>
              </w:rPr>
              <w:t>,</w:t>
            </w:r>
            <w:r w:rsidR="1EBB615E" w:rsidRPr="06346E5A">
              <w:rPr>
                <w:rFonts w:ascii="Arial Narrow" w:hAnsi="Arial Narrow"/>
                <w:sz w:val="20"/>
                <w:szCs w:val="20"/>
              </w:rPr>
              <w:t xml:space="preserve"> wykraczające poza rok budżetowy 2021</w:t>
            </w:r>
          </w:p>
        </w:tc>
      </w:tr>
      <w:tr w:rsidR="0072529E" w:rsidRPr="00B04DB4" w14:paraId="4FF5F22F" w14:textId="77777777" w:rsidTr="0011124C">
        <w:tc>
          <w:tcPr>
            <w:tcW w:w="3657" w:type="dxa"/>
            <w:gridSpan w:val="2"/>
            <w:vAlign w:val="center"/>
          </w:tcPr>
          <w:p w14:paraId="083BE629" w14:textId="77777777" w:rsidR="0072529E" w:rsidRPr="00B04DB4" w:rsidRDefault="0072529E" w:rsidP="00A5511E">
            <w:pPr>
              <w:jc w:val="center"/>
              <w:rPr>
                <w:rFonts w:ascii="Arial Narrow" w:hAnsi="Arial Narrow"/>
                <w:sz w:val="20"/>
                <w:szCs w:val="20"/>
              </w:rPr>
            </w:pPr>
            <w:r w:rsidRPr="00B04DB4">
              <w:rPr>
                <w:rFonts w:ascii="Arial Narrow" w:hAnsi="Arial Narrow"/>
                <w:sz w:val="20"/>
                <w:szCs w:val="20"/>
              </w:rPr>
              <w:t xml:space="preserve">Zarządzanie </w:t>
            </w:r>
            <w:r w:rsidRPr="00B04DB4">
              <w:rPr>
                <w:rFonts w:ascii="Arial Narrow" w:hAnsi="Arial Narrow"/>
                <w:strike/>
                <w:sz w:val="20"/>
                <w:szCs w:val="20"/>
              </w:rPr>
              <w:t>strategią</w:t>
            </w:r>
            <w:r w:rsidRPr="00B04DB4">
              <w:rPr>
                <w:rFonts w:ascii="Arial Narrow" w:hAnsi="Arial Narrow"/>
                <w:sz w:val="20"/>
                <w:szCs w:val="20"/>
              </w:rPr>
              <w:t>/programem/</w:t>
            </w:r>
            <w:r w:rsidRPr="00B04DB4">
              <w:rPr>
                <w:rFonts w:ascii="Arial Narrow" w:hAnsi="Arial Narrow"/>
                <w:strike/>
                <w:sz w:val="20"/>
                <w:szCs w:val="20"/>
              </w:rPr>
              <w:t>projektem</w:t>
            </w:r>
          </w:p>
        </w:tc>
        <w:tc>
          <w:tcPr>
            <w:tcW w:w="7064" w:type="dxa"/>
            <w:gridSpan w:val="2"/>
          </w:tcPr>
          <w:p w14:paraId="07E75008" w14:textId="6046E001" w:rsidR="0072529E" w:rsidRPr="00082772" w:rsidRDefault="00360063" w:rsidP="002B29F8">
            <w:pPr>
              <w:jc w:val="both"/>
              <w:rPr>
                <w:rFonts w:ascii="Arial Narrow" w:hAnsi="Arial Narrow" w:cs="Tahoma"/>
                <w:sz w:val="20"/>
                <w:szCs w:val="20"/>
              </w:rPr>
            </w:pPr>
            <w:r w:rsidRPr="3E03846C">
              <w:rPr>
                <w:rFonts w:ascii="Arial Narrow" w:hAnsi="Arial Narrow" w:cs="Tahoma"/>
                <w:sz w:val="20"/>
                <w:szCs w:val="20"/>
              </w:rPr>
              <w:t>Za koordynację Programu odpowiadać będzie Urząd Miejski w Gdańsku Wydział Rozwoju Społecznego.</w:t>
            </w:r>
            <w:r w:rsidR="00082772">
              <w:rPr>
                <w:rFonts w:ascii="Arial Narrow" w:hAnsi="Arial Narrow" w:cs="Tahoma"/>
                <w:sz w:val="20"/>
                <w:szCs w:val="20"/>
              </w:rPr>
              <w:t xml:space="preserve"> </w:t>
            </w:r>
            <w:r w:rsidR="0072529E" w:rsidRPr="06346E5A">
              <w:rPr>
                <w:rFonts w:ascii="Arial Narrow" w:hAnsi="Arial Narrow" w:cs="Arial"/>
                <w:sz w:val="20"/>
                <w:szCs w:val="20"/>
                <w:lang w:eastAsia="pl-PL"/>
              </w:rPr>
              <w:t xml:space="preserve">Program realizowany będzie przy współpracy samorządu, organizacji pozarządowych oraz podmiotów wymienionych w art. 3 ust. 3 ustawie z dnia 24 kwietnia 2003 r. o działalności pożytku publicznego i o wolontariacie, podmiotów leczniczych, </w:t>
            </w:r>
            <w:r w:rsidR="0072529E" w:rsidRPr="06346E5A">
              <w:rPr>
                <w:rFonts w:ascii="Arial Narrow" w:hAnsi="Arial Narrow"/>
                <w:sz w:val="20"/>
                <w:szCs w:val="20"/>
              </w:rPr>
              <w:t xml:space="preserve">samorządowych jednostek organizacyjnych </w:t>
            </w:r>
            <w:r w:rsidR="0072529E" w:rsidRPr="06346E5A">
              <w:rPr>
                <w:rFonts w:ascii="Arial Narrow" w:hAnsi="Arial Narrow" w:cs="Arial"/>
                <w:sz w:val="20"/>
                <w:szCs w:val="20"/>
                <w:lang w:eastAsia="pl-PL"/>
              </w:rPr>
              <w:t xml:space="preserve">oraz innych podmiotów zaangażowanych w działania związane </w:t>
            </w:r>
            <w:r w:rsidR="00082772">
              <w:rPr>
                <w:rFonts w:ascii="Arial Narrow" w:hAnsi="Arial Narrow" w:cs="Arial"/>
                <w:sz w:val="20"/>
                <w:szCs w:val="20"/>
                <w:lang w:eastAsia="pl-PL"/>
              </w:rPr>
              <w:br/>
            </w:r>
            <w:r w:rsidR="0072529E" w:rsidRPr="06346E5A">
              <w:rPr>
                <w:rFonts w:ascii="Arial Narrow" w:hAnsi="Arial Narrow" w:cs="Arial"/>
                <w:sz w:val="20"/>
                <w:szCs w:val="20"/>
                <w:lang w:eastAsia="pl-PL"/>
              </w:rPr>
              <w:t>z profilaktyką i rozwiązywaniem problemów alkoholowych</w:t>
            </w:r>
            <w:r w:rsidR="4E005296" w:rsidRPr="06346E5A">
              <w:rPr>
                <w:rFonts w:ascii="Arial Narrow" w:hAnsi="Arial Narrow" w:cs="Arial"/>
                <w:sz w:val="20"/>
                <w:szCs w:val="20"/>
                <w:lang w:eastAsia="pl-PL"/>
              </w:rPr>
              <w:t xml:space="preserve"> </w:t>
            </w:r>
            <w:r w:rsidR="0072529E" w:rsidRPr="06346E5A">
              <w:rPr>
                <w:rFonts w:ascii="Arial Narrow" w:hAnsi="Arial Narrow" w:cs="Arial"/>
                <w:sz w:val="20"/>
                <w:szCs w:val="20"/>
                <w:lang w:eastAsia="pl-PL"/>
              </w:rPr>
              <w:t xml:space="preserve"> oraz przeciwdziałaniem narkomanii - z udziałem środowisk naukowych i akademickich. Zadania ujęte w Programie, stanowią odpowiedź na lokalne potrzeby mieszkańców, wynik</w:t>
            </w:r>
            <w:r w:rsidR="3BED298E" w:rsidRPr="06346E5A">
              <w:rPr>
                <w:rFonts w:ascii="Arial Narrow" w:hAnsi="Arial Narrow" w:cs="Arial"/>
                <w:sz w:val="20"/>
                <w:szCs w:val="20"/>
                <w:lang w:eastAsia="pl-PL"/>
              </w:rPr>
              <w:t xml:space="preserve">ające </w:t>
            </w:r>
            <w:r w:rsidR="0072529E" w:rsidRPr="06346E5A">
              <w:rPr>
                <w:rFonts w:ascii="Arial Narrow" w:hAnsi="Arial Narrow" w:cs="Arial"/>
                <w:sz w:val="20"/>
                <w:szCs w:val="20"/>
                <w:lang w:eastAsia="pl-PL"/>
              </w:rPr>
              <w:t>z diagnozy</w:t>
            </w:r>
            <w:r w:rsidR="0013011C">
              <w:rPr>
                <w:rFonts w:ascii="Arial Narrow" w:hAnsi="Arial Narrow" w:cs="Arial"/>
                <w:sz w:val="20"/>
                <w:szCs w:val="20"/>
                <w:lang w:eastAsia="pl-PL"/>
              </w:rPr>
              <w:t xml:space="preserve">. </w:t>
            </w:r>
            <w:r w:rsidR="0072529E" w:rsidRPr="06346E5A">
              <w:rPr>
                <w:rFonts w:ascii="Arial Narrow" w:hAnsi="Arial Narrow" w:cs="Arial"/>
                <w:sz w:val="20"/>
                <w:szCs w:val="20"/>
                <w:lang w:eastAsia="pl-PL"/>
              </w:rPr>
              <w:t>Ich realizacja dostosowana będzie do posiadanych zasobów instytucjonalnych</w:t>
            </w:r>
            <w:r w:rsidR="7D0E0D81" w:rsidRPr="06346E5A">
              <w:rPr>
                <w:rFonts w:ascii="Arial Narrow" w:hAnsi="Arial Narrow" w:cs="Arial"/>
                <w:sz w:val="20"/>
                <w:szCs w:val="20"/>
                <w:lang w:eastAsia="pl-PL"/>
              </w:rPr>
              <w:t xml:space="preserve"> </w:t>
            </w:r>
            <w:r w:rsidR="7EDB670A" w:rsidRPr="06346E5A">
              <w:rPr>
                <w:rFonts w:ascii="Arial Narrow" w:hAnsi="Arial Narrow" w:cs="Arial"/>
                <w:sz w:val="20"/>
                <w:szCs w:val="20"/>
                <w:lang w:eastAsia="pl-PL"/>
              </w:rPr>
              <w:t xml:space="preserve"> </w:t>
            </w:r>
            <w:r w:rsidR="0072529E" w:rsidRPr="06346E5A">
              <w:rPr>
                <w:rFonts w:ascii="Arial Narrow" w:hAnsi="Arial Narrow" w:cs="Arial"/>
                <w:sz w:val="20"/>
                <w:szCs w:val="20"/>
                <w:lang w:eastAsia="pl-PL"/>
              </w:rPr>
              <w:t>i osobowych.</w:t>
            </w:r>
            <w:r w:rsidR="7F3AB439" w:rsidRPr="06346E5A">
              <w:rPr>
                <w:rFonts w:ascii="Arial Narrow" w:hAnsi="Arial Narrow" w:cs="Arial"/>
                <w:sz w:val="20"/>
                <w:szCs w:val="20"/>
                <w:lang w:eastAsia="pl-PL"/>
              </w:rPr>
              <w:t xml:space="preserve"> </w:t>
            </w:r>
            <w:r w:rsidR="0072529E" w:rsidRPr="06346E5A">
              <w:rPr>
                <w:rFonts w:ascii="Arial Narrow" w:hAnsi="Arial Narrow" w:cs="Arial"/>
                <w:sz w:val="20"/>
                <w:szCs w:val="20"/>
                <w:lang w:eastAsia="pl-PL"/>
              </w:rPr>
              <w:t xml:space="preserve">Program </w:t>
            </w:r>
            <w:r w:rsidR="0072529E" w:rsidRPr="06346E5A">
              <w:rPr>
                <w:rFonts w:ascii="Arial Narrow" w:hAnsi="Arial Narrow"/>
                <w:sz w:val="20"/>
                <w:szCs w:val="20"/>
              </w:rPr>
              <w:t>jest częścią Gdańskiej Strategii Rozwiazywania Problemów Społecznych do roku 2030</w:t>
            </w:r>
            <w:r w:rsidR="5FE40355" w:rsidRPr="06346E5A">
              <w:rPr>
                <w:rFonts w:ascii="Arial Narrow" w:hAnsi="Arial Narrow"/>
                <w:sz w:val="20"/>
                <w:szCs w:val="20"/>
              </w:rPr>
              <w:t xml:space="preserve"> </w:t>
            </w:r>
            <w:r w:rsidR="011A4965" w:rsidRPr="06346E5A">
              <w:rPr>
                <w:rFonts w:ascii="Arial Narrow" w:hAnsi="Arial Narrow"/>
                <w:sz w:val="20"/>
                <w:szCs w:val="20"/>
              </w:rPr>
              <w:t>oraz</w:t>
            </w:r>
            <w:r w:rsidR="5FE40355" w:rsidRPr="06346E5A">
              <w:rPr>
                <w:rFonts w:ascii="Arial Narrow" w:hAnsi="Arial Narrow"/>
                <w:sz w:val="20"/>
                <w:szCs w:val="20"/>
              </w:rPr>
              <w:t xml:space="preserve"> </w:t>
            </w:r>
            <w:r w:rsidR="3D1C860C" w:rsidRPr="06346E5A">
              <w:rPr>
                <w:rFonts w:ascii="Arial Narrow" w:hAnsi="Arial Narrow"/>
                <w:sz w:val="20"/>
                <w:szCs w:val="20"/>
              </w:rPr>
              <w:t xml:space="preserve">Gdańsk 2030 Plus Strategia Rozwoju Miasta. </w:t>
            </w:r>
          </w:p>
        </w:tc>
      </w:tr>
      <w:tr w:rsidR="0072529E" w:rsidRPr="00B04DB4" w14:paraId="24CB8FC9" w14:textId="77777777" w:rsidTr="0011124C">
        <w:trPr>
          <w:trHeight w:val="1074"/>
        </w:trPr>
        <w:tc>
          <w:tcPr>
            <w:tcW w:w="3657" w:type="dxa"/>
            <w:gridSpan w:val="2"/>
            <w:tcBorders>
              <w:left w:val="single" w:sz="4" w:space="0" w:color="auto"/>
            </w:tcBorders>
          </w:tcPr>
          <w:p w14:paraId="2958E684" w14:textId="5D8AD1DA" w:rsidR="0072529E" w:rsidRPr="00B04DB4" w:rsidRDefault="0072529E" w:rsidP="00A5511E">
            <w:pPr>
              <w:rPr>
                <w:rFonts w:ascii="Arial Narrow" w:hAnsi="Arial Narrow"/>
                <w:sz w:val="20"/>
                <w:szCs w:val="20"/>
              </w:rPr>
            </w:pPr>
          </w:p>
          <w:p w14:paraId="52902FF1" w14:textId="77777777" w:rsidR="0072529E" w:rsidRPr="00B04DB4" w:rsidRDefault="0072529E" w:rsidP="00A5511E">
            <w:pPr>
              <w:rPr>
                <w:rFonts w:ascii="Arial Narrow" w:hAnsi="Arial Narrow"/>
                <w:sz w:val="20"/>
                <w:szCs w:val="20"/>
              </w:rPr>
            </w:pPr>
          </w:p>
          <w:p w14:paraId="008C102A" w14:textId="77777777" w:rsidR="0072529E" w:rsidRPr="00B04DB4" w:rsidRDefault="0072529E" w:rsidP="00A5511E">
            <w:pPr>
              <w:rPr>
                <w:rFonts w:ascii="Arial Narrow" w:hAnsi="Arial Narrow"/>
                <w:sz w:val="20"/>
                <w:szCs w:val="20"/>
              </w:rPr>
            </w:pPr>
          </w:p>
          <w:p w14:paraId="1854C60B" w14:textId="77777777" w:rsidR="0072529E" w:rsidRPr="00B04DB4" w:rsidRDefault="0072529E" w:rsidP="00A5511E">
            <w:pPr>
              <w:rPr>
                <w:rFonts w:ascii="Arial Narrow" w:hAnsi="Arial Narrow"/>
                <w:sz w:val="20"/>
                <w:szCs w:val="20"/>
              </w:rPr>
            </w:pPr>
          </w:p>
          <w:p w14:paraId="073E62FA" w14:textId="77777777" w:rsidR="0072529E" w:rsidRPr="00B04DB4" w:rsidRDefault="0072529E" w:rsidP="00A5511E">
            <w:pPr>
              <w:rPr>
                <w:rFonts w:ascii="Arial Narrow" w:hAnsi="Arial Narrow"/>
                <w:sz w:val="20"/>
                <w:szCs w:val="20"/>
              </w:rPr>
            </w:pPr>
          </w:p>
          <w:p w14:paraId="7F67BAAA" w14:textId="77777777" w:rsidR="0072529E" w:rsidRPr="00B04DB4" w:rsidRDefault="0072529E" w:rsidP="00A5511E">
            <w:pPr>
              <w:rPr>
                <w:rFonts w:ascii="Arial Narrow" w:hAnsi="Arial Narrow"/>
                <w:sz w:val="20"/>
                <w:szCs w:val="20"/>
              </w:rPr>
            </w:pPr>
          </w:p>
          <w:p w14:paraId="497109E6" w14:textId="77777777" w:rsidR="0072529E" w:rsidRPr="00B04DB4" w:rsidRDefault="0072529E" w:rsidP="00A5511E">
            <w:pPr>
              <w:rPr>
                <w:rFonts w:ascii="Arial Narrow" w:hAnsi="Arial Narrow"/>
                <w:sz w:val="20"/>
                <w:szCs w:val="20"/>
              </w:rPr>
            </w:pPr>
          </w:p>
          <w:p w14:paraId="1095A1A3" w14:textId="5C06E6AF" w:rsidR="0072529E" w:rsidRPr="00B04DB4" w:rsidRDefault="42B818B0" w:rsidP="00A5511E">
            <w:pPr>
              <w:jc w:val="center"/>
              <w:rPr>
                <w:rFonts w:ascii="Arial Narrow" w:hAnsi="Arial Narrow"/>
                <w:sz w:val="20"/>
                <w:szCs w:val="20"/>
              </w:rPr>
            </w:pPr>
            <w:r w:rsidRPr="3E03846C">
              <w:rPr>
                <w:rFonts w:ascii="Arial Narrow" w:hAnsi="Arial Narrow"/>
                <w:sz w:val="20"/>
                <w:szCs w:val="20"/>
              </w:rPr>
              <w:t xml:space="preserve">Akty </w:t>
            </w:r>
            <w:r w:rsidR="0072529E" w:rsidRPr="3E03846C">
              <w:rPr>
                <w:rFonts w:ascii="Arial Narrow" w:hAnsi="Arial Narrow"/>
                <w:sz w:val="20"/>
                <w:szCs w:val="20"/>
              </w:rPr>
              <w:t>prawn</w:t>
            </w:r>
            <w:r w:rsidR="7754C6D8" w:rsidRPr="3E03846C">
              <w:rPr>
                <w:rFonts w:ascii="Arial Narrow" w:hAnsi="Arial Narrow"/>
                <w:sz w:val="20"/>
                <w:szCs w:val="20"/>
              </w:rPr>
              <w:t>e</w:t>
            </w:r>
          </w:p>
          <w:p w14:paraId="57669EF7" w14:textId="77777777" w:rsidR="0072529E" w:rsidRPr="00B04DB4" w:rsidRDefault="0072529E" w:rsidP="00A5511E">
            <w:pPr>
              <w:rPr>
                <w:rFonts w:ascii="Arial Narrow" w:hAnsi="Arial Narrow"/>
                <w:sz w:val="20"/>
                <w:szCs w:val="20"/>
              </w:rPr>
            </w:pPr>
          </w:p>
          <w:p w14:paraId="16ED3EC7" w14:textId="77777777" w:rsidR="0072529E" w:rsidRPr="00B04DB4" w:rsidRDefault="0072529E" w:rsidP="00A5511E">
            <w:pPr>
              <w:rPr>
                <w:rFonts w:ascii="Arial Narrow" w:hAnsi="Arial Narrow"/>
                <w:sz w:val="20"/>
                <w:szCs w:val="20"/>
              </w:rPr>
            </w:pPr>
          </w:p>
          <w:p w14:paraId="268E11FD" w14:textId="77777777" w:rsidR="0072529E" w:rsidRPr="00B04DB4" w:rsidRDefault="0072529E" w:rsidP="00A5511E">
            <w:pPr>
              <w:rPr>
                <w:rFonts w:ascii="Arial Narrow" w:hAnsi="Arial Narrow"/>
                <w:sz w:val="20"/>
                <w:szCs w:val="20"/>
              </w:rPr>
            </w:pPr>
          </w:p>
          <w:p w14:paraId="3354EB81" w14:textId="77777777" w:rsidR="0072529E" w:rsidRPr="00B04DB4" w:rsidRDefault="0072529E" w:rsidP="00A5511E">
            <w:pPr>
              <w:rPr>
                <w:rFonts w:ascii="Arial Narrow" w:hAnsi="Arial Narrow"/>
                <w:sz w:val="20"/>
                <w:szCs w:val="20"/>
              </w:rPr>
            </w:pPr>
          </w:p>
          <w:p w14:paraId="5BDB9079" w14:textId="77777777" w:rsidR="0072529E" w:rsidRPr="00B04DB4" w:rsidRDefault="0072529E" w:rsidP="00A5511E">
            <w:pPr>
              <w:rPr>
                <w:rFonts w:ascii="Arial Narrow" w:hAnsi="Arial Narrow"/>
                <w:sz w:val="20"/>
                <w:szCs w:val="20"/>
              </w:rPr>
            </w:pPr>
          </w:p>
        </w:tc>
        <w:tc>
          <w:tcPr>
            <w:tcW w:w="7064" w:type="dxa"/>
            <w:gridSpan w:val="2"/>
          </w:tcPr>
          <w:p w14:paraId="11425F48" w14:textId="77777777" w:rsidR="0072529E" w:rsidRPr="00EB6DF0" w:rsidRDefault="0072529E" w:rsidP="00A5511E">
            <w:pPr>
              <w:numPr>
                <w:ilvl w:val="0"/>
                <w:numId w:val="3"/>
              </w:numPr>
              <w:ind w:left="357" w:hanging="357"/>
              <w:jc w:val="both"/>
              <w:rPr>
                <w:rFonts w:ascii="Arial Narrow" w:hAnsi="Arial Narrow"/>
                <w:sz w:val="20"/>
                <w:szCs w:val="20"/>
              </w:rPr>
            </w:pPr>
            <w:r w:rsidRPr="00EB6DF0">
              <w:rPr>
                <w:rFonts w:ascii="Arial Narrow" w:hAnsi="Arial Narrow"/>
                <w:sz w:val="20"/>
                <w:szCs w:val="20"/>
              </w:rPr>
              <w:t>ustawa z dnia 26 października 1982 r. o wychowaniu w trzeźwości i przeciwdziałaniu alkoholizmowi</w:t>
            </w:r>
          </w:p>
          <w:p w14:paraId="3A4E0128" w14:textId="77777777" w:rsidR="0072529E" w:rsidRPr="00EB6DF0" w:rsidRDefault="0072529E" w:rsidP="00A5511E">
            <w:pPr>
              <w:numPr>
                <w:ilvl w:val="0"/>
                <w:numId w:val="3"/>
              </w:numPr>
              <w:ind w:left="357" w:hanging="357"/>
              <w:jc w:val="both"/>
              <w:rPr>
                <w:rFonts w:ascii="Arial Narrow" w:hAnsi="Arial Narrow"/>
                <w:sz w:val="20"/>
                <w:szCs w:val="20"/>
              </w:rPr>
            </w:pPr>
            <w:r w:rsidRPr="00EB6DF0">
              <w:rPr>
                <w:rFonts w:ascii="Arial Narrow" w:hAnsi="Arial Narrow"/>
                <w:sz w:val="20"/>
                <w:szCs w:val="20"/>
              </w:rPr>
              <w:t>ustawa z dnia 29 lipca 2005 r. o przeciwdziałaniu narkomanii</w:t>
            </w:r>
          </w:p>
          <w:p w14:paraId="5D8F379E" w14:textId="77777777" w:rsidR="0072529E" w:rsidRPr="00EB6DF0" w:rsidRDefault="0072529E" w:rsidP="00A5511E">
            <w:pPr>
              <w:numPr>
                <w:ilvl w:val="0"/>
                <w:numId w:val="3"/>
              </w:numPr>
              <w:ind w:left="357" w:hanging="357"/>
              <w:jc w:val="both"/>
              <w:rPr>
                <w:rFonts w:ascii="Arial Narrow" w:hAnsi="Arial Narrow"/>
                <w:sz w:val="20"/>
                <w:szCs w:val="20"/>
              </w:rPr>
            </w:pPr>
            <w:r w:rsidRPr="00EB6DF0">
              <w:rPr>
                <w:rFonts w:ascii="Arial Narrow" w:hAnsi="Arial Narrow"/>
                <w:sz w:val="20"/>
                <w:szCs w:val="20"/>
                <w:lang w:eastAsia="en-US"/>
              </w:rPr>
              <w:t>ustawa z dnia 24 kwietnia 2003 r. o działalności pożytku publicznego i o wolontariacie</w:t>
            </w:r>
          </w:p>
          <w:p w14:paraId="5A558B4D" w14:textId="77777777" w:rsidR="0072529E" w:rsidRPr="00EB6DF0" w:rsidRDefault="0072529E" w:rsidP="00A5511E">
            <w:pPr>
              <w:numPr>
                <w:ilvl w:val="0"/>
                <w:numId w:val="3"/>
              </w:numPr>
              <w:ind w:left="357" w:hanging="357"/>
              <w:jc w:val="both"/>
              <w:rPr>
                <w:rFonts w:ascii="Arial Narrow" w:hAnsi="Arial Narrow"/>
                <w:sz w:val="20"/>
                <w:szCs w:val="20"/>
              </w:rPr>
            </w:pPr>
            <w:r w:rsidRPr="00EB6DF0">
              <w:rPr>
                <w:rFonts w:ascii="Arial Narrow" w:hAnsi="Arial Narrow"/>
                <w:sz w:val="20"/>
                <w:szCs w:val="20"/>
                <w:lang w:eastAsia="en-US"/>
              </w:rPr>
              <w:t>ustawa z dnia 8 marca 1990 r. o samorządzie gminnym</w:t>
            </w:r>
          </w:p>
          <w:p w14:paraId="1ECE0030" w14:textId="77777777" w:rsidR="0072529E" w:rsidRPr="00EB6DF0" w:rsidRDefault="0072529E" w:rsidP="00A5511E">
            <w:pPr>
              <w:numPr>
                <w:ilvl w:val="0"/>
                <w:numId w:val="3"/>
              </w:numPr>
              <w:ind w:left="357" w:hanging="357"/>
              <w:jc w:val="both"/>
              <w:rPr>
                <w:rFonts w:ascii="Arial Narrow" w:hAnsi="Arial Narrow"/>
                <w:sz w:val="20"/>
                <w:szCs w:val="20"/>
              </w:rPr>
            </w:pPr>
            <w:r w:rsidRPr="00EB6DF0">
              <w:rPr>
                <w:rFonts w:ascii="Arial Narrow" w:hAnsi="Arial Narrow"/>
                <w:sz w:val="20"/>
                <w:szCs w:val="20"/>
                <w:lang w:eastAsia="en-US"/>
              </w:rPr>
              <w:t>ustawa z dnia 12 marca 2004 r. o pomocy społecznej</w:t>
            </w:r>
          </w:p>
          <w:p w14:paraId="5FE9E489"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ustawa z dnia 13 czerwca 2003 r. o zatrudnieniu socjalnym</w:t>
            </w:r>
          </w:p>
          <w:p w14:paraId="2AF15754"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ustawa z dnia 29 lipca 2005 r. o przeciwdziałaniu przemocy w rodzinie</w:t>
            </w:r>
          </w:p>
          <w:p w14:paraId="07AFF927"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ustawa z dnia 15 kwietnia 2011 r. o działalności leczniczej</w:t>
            </w:r>
          </w:p>
          <w:p w14:paraId="04F5F329"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ustawa z dnia 27 sierpnia 2009 r. o finansach publicznych</w:t>
            </w:r>
          </w:p>
          <w:p w14:paraId="6A7E22E4"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color w:val="000000"/>
                <w:sz w:val="20"/>
                <w:szCs w:val="20"/>
              </w:rPr>
              <w:t>ustawa z dnia 11 września 2015 r. o zdrowiu publicznym</w:t>
            </w:r>
          </w:p>
          <w:p w14:paraId="040D6B1C"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 xml:space="preserve">ustawa z dnia 27 sierpnia 2004 r. o świadczeniach opieki zdrowotnej finansowanych </w:t>
            </w:r>
            <w:r w:rsidRPr="00EB6DF0">
              <w:rPr>
                <w:rFonts w:ascii="Arial Narrow" w:hAnsi="Arial Narrow"/>
                <w:sz w:val="20"/>
                <w:szCs w:val="20"/>
              </w:rPr>
              <w:br/>
              <w:t>ze środków publicznych</w:t>
            </w:r>
          </w:p>
          <w:p w14:paraId="11D2C254"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ustawa z dnia 19 sierpnia 1994 r. o ochronie zdrowia psychicznego</w:t>
            </w:r>
          </w:p>
          <w:p w14:paraId="5D75C9FC" w14:textId="1B1C2EC0"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Narodow</w:t>
            </w:r>
            <w:r w:rsidR="00617385">
              <w:rPr>
                <w:rFonts w:ascii="Arial Narrow" w:hAnsi="Arial Narrow"/>
                <w:sz w:val="20"/>
                <w:szCs w:val="20"/>
              </w:rPr>
              <w:t>y</w:t>
            </w:r>
            <w:r w:rsidRPr="00EB6DF0">
              <w:rPr>
                <w:rFonts w:ascii="Arial Narrow" w:hAnsi="Arial Narrow"/>
                <w:sz w:val="20"/>
                <w:szCs w:val="20"/>
              </w:rPr>
              <w:t xml:space="preserve"> Program Zdrowia </w:t>
            </w:r>
          </w:p>
          <w:p w14:paraId="0AD2AE9A"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rozporządzenie Rady Ministrów z dnia 15 lutego 2011 r. w sprawie Krajowego Programu Zapobiegania Zakażeniom HIV i Zwalczania AIDS</w:t>
            </w:r>
          </w:p>
          <w:p w14:paraId="32281E4E" w14:textId="77777777" w:rsidR="0072529E" w:rsidRPr="00EB6DF0" w:rsidRDefault="0072529E" w:rsidP="00A5511E">
            <w:pPr>
              <w:numPr>
                <w:ilvl w:val="0"/>
                <w:numId w:val="3"/>
              </w:numPr>
              <w:autoSpaceDE w:val="0"/>
              <w:autoSpaceDN w:val="0"/>
              <w:adjustRightInd w:val="0"/>
              <w:jc w:val="both"/>
              <w:rPr>
                <w:rFonts w:ascii="Arial Narrow" w:hAnsi="Arial Narrow"/>
                <w:sz w:val="20"/>
                <w:szCs w:val="20"/>
              </w:rPr>
            </w:pPr>
            <w:r w:rsidRPr="00EB6DF0">
              <w:rPr>
                <w:rFonts w:ascii="Arial Narrow" w:hAnsi="Arial Narrow"/>
                <w:sz w:val="20"/>
                <w:szCs w:val="20"/>
              </w:rPr>
              <w:t>ustawa z dnia z dnia 9 czerwca 2011 r. o wspieraniu rodziny i systemie pieczy zastępczej</w:t>
            </w:r>
          </w:p>
          <w:p w14:paraId="4C56892B" w14:textId="3E136B53" w:rsidR="0076073F" w:rsidRPr="00EB6DF0" w:rsidRDefault="0076073F" w:rsidP="00A5511E">
            <w:pPr>
              <w:numPr>
                <w:ilvl w:val="0"/>
                <w:numId w:val="3"/>
              </w:numPr>
              <w:autoSpaceDE w:val="0"/>
              <w:autoSpaceDN w:val="0"/>
              <w:adjustRightInd w:val="0"/>
              <w:jc w:val="both"/>
              <w:rPr>
                <w:rFonts w:ascii="Arial Narrow" w:hAnsi="Arial Narrow"/>
                <w:sz w:val="20"/>
                <w:szCs w:val="20"/>
              </w:rPr>
            </w:pPr>
            <w:r w:rsidRPr="029BB562">
              <w:rPr>
                <w:rFonts w:ascii="Arial Narrow" w:hAnsi="Arial Narrow"/>
                <w:sz w:val="20"/>
                <w:szCs w:val="20"/>
              </w:rPr>
              <w:t xml:space="preserve">ustawa z dnia </w:t>
            </w:r>
            <w:r w:rsidR="001D106B">
              <w:rPr>
                <w:rFonts w:ascii="Arial Narrow" w:hAnsi="Arial Narrow"/>
                <w:sz w:val="20"/>
                <w:szCs w:val="20"/>
              </w:rPr>
              <w:t xml:space="preserve">11 września 2019 r. </w:t>
            </w:r>
            <w:r w:rsidRPr="029BB562">
              <w:rPr>
                <w:rFonts w:ascii="Arial Narrow" w:hAnsi="Arial Narrow"/>
                <w:sz w:val="20"/>
                <w:szCs w:val="20"/>
              </w:rPr>
              <w:t>prawo zamówień publicznych</w:t>
            </w:r>
          </w:p>
          <w:p w14:paraId="2C298BD2" w14:textId="0527F0B7" w:rsidR="00E63B89" w:rsidRPr="00EB6DF0" w:rsidRDefault="00360063" w:rsidP="00E63B89">
            <w:pPr>
              <w:numPr>
                <w:ilvl w:val="0"/>
                <w:numId w:val="3"/>
              </w:numPr>
              <w:autoSpaceDE w:val="0"/>
              <w:autoSpaceDN w:val="0"/>
              <w:adjustRightInd w:val="0"/>
              <w:jc w:val="both"/>
              <w:rPr>
                <w:rFonts w:ascii="Arial Narrow" w:hAnsi="Arial Narrow"/>
                <w:sz w:val="20"/>
                <w:szCs w:val="20"/>
              </w:rPr>
            </w:pPr>
            <w:r w:rsidRPr="00EB6DF0">
              <w:rPr>
                <w:rFonts w:ascii="Arial Narrow" w:hAnsi="Arial Narrow"/>
                <w:bCs/>
                <w:sz w:val="20"/>
                <w:szCs w:val="20"/>
              </w:rPr>
              <w:t>r</w:t>
            </w:r>
            <w:r w:rsidR="00E63B89" w:rsidRPr="00EB6DF0">
              <w:rPr>
                <w:rFonts w:ascii="Arial Narrow" w:hAnsi="Arial Narrow"/>
                <w:bCs/>
                <w:sz w:val="20"/>
                <w:szCs w:val="20"/>
              </w:rPr>
              <w:t>ozporządzenie Ministra Zdrowia z dnia 15 grudnia 2018 r. w sprawie funkcjonowania podmiotów leczniczych sprawujących opiekę nad uzależnionymi od alkoholu</w:t>
            </w:r>
          </w:p>
          <w:p w14:paraId="50E5C1B1" w14:textId="403759FB" w:rsidR="00E63B89" w:rsidRPr="00EB6DF0" w:rsidRDefault="5E404C95" w:rsidP="00E63B89">
            <w:pPr>
              <w:numPr>
                <w:ilvl w:val="0"/>
                <w:numId w:val="3"/>
              </w:numPr>
              <w:autoSpaceDE w:val="0"/>
              <w:autoSpaceDN w:val="0"/>
              <w:adjustRightInd w:val="0"/>
              <w:jc w:val="both"/>
              <w:rPr>
                <w:rFonts w:ascii="Arial Narrow" w:hAnsi="Arial Narrow"/>
                <w:sz w:val="20"/>
                <w:szCs w:val="20"/>
              </w:rPr>
            </w:pPr>
            <w:r w:rsidRPr="06346E5A">
              <w:rPr>
                <w:rFonts w:ascii="Arial Narrow" w:hAnsi="Arial Narrow"/>
                <w:sz w:val="20"/>
                <w:szCs w:val="20"/>
              </w:rPr>
              <w:t>r</w:t>
            </w:r>
            <w:r w:rsidR="37C0CD76" w:rsidRPr="06346E5A">
              <w:rPr>
                <w:rFonts w:ascii="Arial Narrow" w:hAnsi="Arial Narrow"/>
                <w:sz w:val="20"/>
                <w:szCs w:val="20"/>
              </w:rPr>
              <w:t xml:space="preserve">ozporządzenie Ministra Zdrowia i Ministra Spraw Wewnętrznych i Administracji z dnia 28 grudnia 2018 r. w sprawie badań na zawartość alkoholu w organizmie </w:t>
            </w:r>
          </w:p>
          <w:p w14:paraId="19448B4E" w14:textId="3DD7AF39" w:rsidR="00E63B89" w:rsidRDefault="5E404C95" w:rsidP="00E63B89">
            <w:pPr>
              <w:numPr>
                <w:ilvl w:val="0"/>
                <w:numId w:val="3"/>
              </w:numPr>
              <w:autoSpaceDE w:val="0"/>
              <w:autoSpaceDN w:val="0"/>
              <w:adjustRightInd w:val="0"/>
              <w:jc w:val="both"/>
              <w:rPr>
                <w:rFonts w:ascii="Arial Narrow" w:hAnsi="Arial Narrow"/>
                <w:sz w:val="20"/>
                <w:szCs w:val="20"/>
              </w:rPr>
            </w:pPr>
            <w:r w:rsidRPr="06346E5A">
              <w:rPr>
                <w:rFonts w:ascii="Arial Narrow" w:hAnsi="Arial Narrow"/>
                <w:sz w:val="20"/>
                <w:szCs w:val="20"/>
              </w:rPr>
              <w:t>r</w:t>
            </w:r>
            <w:r w:rsidR="37C0CD76" w:rsidRPr="06346E5A">
              <w:rPr>
                <w:rFonts w:ascii="Arial Narrow" w:hAnsi="Arial Narrow"/>
                <w:sz w:val="20"/>
                <w:szCs w:val="20"/>
              </w:rPr>
              <w:t xml:space="preserve">ozporządzenie Ministra Zdrowia z dnia 27 grudnia 2007 r. w sprawie biegłych </w:t>
            </w:r>
            <w:r w:rsidR="00F958A4">
              <w:rPr>
                <w:rFonts w:ascii="Arial Narrow" w:hAnsi="Arial Narrow"/>
                <w:sz w:val="20"/>
                <w:szCs w:val="20"/>
              </w:rPr>
              <w:br/>
            </w:r>
            <w:r w:rsidR="37C0CD76" w:rsidRPr="06346E5A">
              <w:rPr>
                <w:rFonts w:ascii="Arial Narrow" w:hAnsi="Arial Narrow"/>
                <w:sz w:val="20"/>
                <w:szCs w:val="20"/>
              </w:rPr>
              <w:t>w przedmiocie uzależnienia od alkoholu</w:t>
            </w:r>
          </w:p>
          <w:p w14:paraId="05C7D167" w14:textId="6E6BBF91" w:rsidR="00BB108C" w:rsidRDefault="00BB108C" w:rsidP="00BB108C">
            <w:pPr>
              <w:numPr>
                <w:ilvl w:val="0"/>
                <w:numId w:val="3"/>
              </w:numPr>
              <w:autoSpaceDE w:val="0"/>
              <w:autoSpaceDN w:val="0"/>
              <w:adjustRightInd w:val="0"/>
              <w:jc w:val="both"/>
              <w:rPr>
                <w:rFonts w:ascii="Arial Narrow" w:hAnsi="Arial Narrow"/>
                <w:sz w:val="20"/>
                <w:szCs w:val="20"/>
              </w:rPr>
            </w:pPr>
            <w:r>
              <w:rPr>
                <w:rFonts w:ascii="Arial Narrow" w:hAnsi="Arial Narrow"/>
                <w:sz w:val="20"/>
                <w:szCs w:val="20"/>
              </w:rPr>
              <w:t>r</w:t>
            </w:r>
            <w:r w:rsidRPr="00BB108C">
              <w:rPr>
                <w:rFonts w:ascii="Arial Narrow" w:hAnsi="Arial Narrow"/>
                <w:sz w:val="20"/>
                <w:szCs w:val="20"/>
              </w:rPr>
              <w:t>ozporządzenie Ministra Zdrowia z dnia 15 grudnia 2018 r. w sprawie funkcjonowania podmiotów leczniczych sprawujących opiekę nad uzależnionymi od alkoholu</w:t>
            </w:r>
          </w:p>
          <w:p w14:paraId="4F810C8E" w14:textId="66487BF2" w:rsidR="00360063" w:rsidRPr="00EB6DF0" w:rsidRDefault="00360063" w:rsidP="00BB108C">
            <w:pPr>
              <w:numPr>
                <w:ilvl w:val="0"/>
                <w:numId w:val="3"/>
              </w:numPr>
              <w:autoSpaceDE w:val="0"/>
              <w:autoSpaceDN w:val="0"/>
              <w:adjustRightInd w:val="0"/>
              <w:jc w:val="both"/>
              <w:rPr>
                <w:rStyle w:val="NagwekZnak"/>
                <w:rFonts w:ascii="Arial Narrow" w:hAnsi="Arial Narrow"/>
                <w:sz w:val="20"/>
                <w:szCs w:val="20"/>
              </w:rPr>
            </w:pPr>
            <w:r w:rsidRPr="0F088B4A">
              <w:rPr>
                <w:rStyle w:val="NagwekZnak"/>
                <w:rFonts w:ascii="Arial Narrow" w:hAnsi="Arial Narrow"/>
                <w:sz w:val="20"/>
                <w:szCs w:val="20"/>
              </w:rPr>
              <w:t>r</w:t>
            </w:r>
            <w:r w:rsidR="00E63B89" w:rsidRPr="0F088B4A">
              <w:rPr>
                <w:rStyle w:val="NagwekZnak"/>
                <w:rFonts w:ascii="Arial Narrow" w:hAnsi="Arial Narrow"/>
                <w:sz w:val="20"/>
                <w:szCs w:val="20"/>
              </w:rPr>
              <w:t>ozporządzenie Ministra Zdrowia</w:t>
            </w:r>
            <w:r w:rsidR="00E63B89" w:rsidRPr="0F088B4A">
              <w:rPr>
                <w:rFonts w:ascii="Arial Narrow" w:hAnsi="Arial Narrow"/>
                <w:sz w:val="20"/>
                <w:szCs w:val="20"/>
              </w:rPr>
              <w:t xml:space="preserve"> z dnia 8 grudnia 2014 r. </w:t>
            </w:r>
            <w:r w:rsidR="00E63B89" w:rsidRPr="0F088B4A">
              <w:rPr>
                <w:rStyle w:val="NagwekZnak"/>
                <w:rFonts w:ascii="Arial Narrow" w:hAnsi="Arial Narrow"/>
                <w:sz w:val="20"/>
                <w:szCs w:val="20"/>
              </w:rPr>
              <w:t xml:space="preserve">w sprawie izb wytrzeźwień </w:t>
            </w:r>
            <w:r w:rsidR="00F958A4">
              <w:rPr>
                <w:rStyle w:val="NagwekZnak"/>
                <w:rFonts w:ascii="Arial Narrow" w:hAnsi="Arial Narrow"/>
                <w:sz w:val="20"/>
                <w:szCs w:val="20"/>
              </w:rPr>
              <w:br/>
            </w:r>
            <w:r w:rsidR="00E63B89" w:rsidRPr="0F088B4A">
              <w:rPr>
                <w:rStyle w:val="NagwekZnak"/>
                <w:rFonts w:ascii="Arial Narrow" w:hAnsi="Arial Narrow"/>
                <w:sz w:val="20"/>
                <w:szCs w:val="20"/>
              </w:rPr>
              <w:t>i placówek wskazanych lub utworzonych przez jednostkę samorządu terytorialnego</w:t>
            </w:r>
          </w:p>
        </w:tc>
      </w:tr>
      <w:tr w:rsidR="00F7334C" w:rsidRPr="00B04DB4" w14:paraId="6AFA1F2A" w14:textId="77777777" w:rsidTr="0011124C">
        <w:trPr>
          <w:trHeight w:val="665"/>
        </w:trPr>
        <w:tc>
          <w:tcPr>
            <w:tcW w:w="1956" w:type="dxa"/>
            <w:vMerge w:val="restart"/>
            <w:tcBorders>
              <w:left w:val="single" w:sz="4" w:space="0" w:color="auto"/>
            </w:tcBorders>
            <w:vAlign w:val="center"/>
          </w:tcPr>
          <w:p w14:paraId="3057D096" w14:textId="77777777" w:rsidR="00F7334C" w:rsidRPr="00B04DB4" w:rsidRDefault="00F7334C" w:rsidP="00A5511E">
            <w:pPr>
              <w:spacing w:before="240"/>
              <w:jc w:val="center"/>
              <w:rPr>
                <w:rFonts w:ascii="Arial Narrow" w:hAnsi="Arial Narrow"/>
                <w:sz w:val="20"/>
                <w:szCs w:val="20"/>
              </w:rPr>
            </w:pPr>
          </w:p>
          <w:p w14:paraId="2D039869" w14:textId="267C805D" w:rsidR="00F7334C" w:rsidRPr="00B04DB4" w:rsidRDefault="00F7334C" w:rsidP="007409CD">
            <w:pPr>
              <w:spacing w:before="240"/>
              <w:jc w:val="center"/>
              <w:rPr>
                <w:rFonts w:ascii="Arial Narrow" w:hAnsi="Arial Narrow"/>
                <w:sz w:val="20"/>
                <w:szCs w:val="20"/>
              </w:rPr>
            </w:pPr>
            <w:r w:rsidRPr="0011124C">
              <w:rPr>
                <w:rFonts w:ascii="Arial Narrow" w:hAnsi="Arial Narrow"/>
                <w:sz w:val="20"/>
                <w:szCs w:val="20"/>
              </w:rPr>
              <w:t xml:space="preserve">Komplementarność </w:t>
            </w:r>
            <w:r w:rsidRPr="00B04DB4">
              <w:rPr>
                <w:rFonts w:ascii="Arial Narrow" w:hAnsi="Arial Narrow"/>
                <w:sz w:val="20"/>
                <w:szCs w:val="20"/>
              </w:rPr>
              <w:br/>
              <w:t>z krajowymi dokumentami strategicznymi</w:t>
            </w:r>
          </w:p>
          <w:p w14:paraId="7DFAAD16" w14:textId="77777777" w:rsidR="00F7334C" w:rsidRPr="00B04DB4" w:rsidRDefault="00F7334C" w:rsidP="00A5511E">
            <w:pPr>
              <w:spacing w:before="240"/>
              <w:jc w:val="center"/>
              <w:rPr>
                <w:rFonts w:ascii="Arial Narrow" w:hAnsi="Arial Narrow"/>
                <w:sz w:val="20"/>
                <w:szCs w:val="20"/>
              </w:rPr>
            </w:pPr>
          </w:p>
          <w:p w14:paraId="14CF26FF" w14:textId="77777777" w:rsidR="00F7334C" w:rsidRPr="00B04DB4" w:rsidRDefault="00F7334C" w:rsidP="00A5511E">
            <w:pPr>
              <w:spacing w:before="240"/>
              <w:jc w:val="center"/>
              <w:rPr>
                <w:rFonts w:ascii="Arial Narrow" w:hAnsi="Arial Narrow"/>
                <w:sz w:val="20"/>
                <w:szCs w:val="20"/>
              </w:rPr>
            </w:pPr>
          </w:p>
          <w:p w14:paraId="4E3E22CD" w14:textId="77777777" w:rsidR="00F7334C" w:rsidRPr="00B04DB4" w:rsidRDefault="00F7334C" w:rsidP="00A5511E">
            <w:pPr>
              <w:spacing w:before="240"/>
              <w:jc w:val="center"/>
              <w:rPr>
                <w:rFonts w:ascii="Arial Narrow" w:hAnsi="Arial Narrow"/>
                <w:sz w:val="20"/>
                <w:szCs w:val="20"/>
              </w:rPr>
            </w:pPr>
          </w:p>
          <w:p w14:paraId="40CA0138" w14:textId="77777777" w:rsidR="00F7334C" w:rsidRPr="00B04DB4" w:rsidRDefault="00F7334C" w:rsidP="00F7334C">
            <w:pPr>
              <w:spacing w:before="240"/>
              <w:rPr>
                <w:rFonts w:ascii="Arial Narrow" w:hAnsi="Arial Narrow"/>
                <w:b/>
                <w:sz w:val="20"/>
                <w:szCs w:val="20"/>
              </w:rPr>
            </w:pPr>
          </w:p>
          <w:p w14:paraId="209D86A8" w14:textId="77777777" w:rsidR="00F7334C" w:rsidRPr="00B04DB4" w:rsidRDefault="00F7334C" w:rsidP="00A5511E">
            <w:pPr>
              <w:spacing w:before="240"/>
              <w:jc w:val="center"/>
              <w:rPr>
                <w:rFonts w:ascii="Arial Narrow" w:hAnsi="Arial Narrow"/>
                <w:b/>
                <w:sz w:val="20"/>
                <w:szCs w:val="20"/>
              </w:rPr>
            </w:pPr>
          </w:p>
          <w:p w14:paraId="1C6302C4" w14:textId="77777777" w:rsidR="00F7334C" w:rsidRPr="00B04DB4" w:rsidRDefault="00F7334C" w:rsidP="00A5511E">
            <w:pPr>
              <w:spacing w:before="240"/>
              <w:jc w:val="center"/>
              <w:rPr>
                <w:rFonts w:ascii="Arial Narrow" w:hAnsi="Arial Narrow"/>
                <w:b/>
                <w:sz w:val="20"/>
                <w:szCs w:val="20"/>
              </w:rPr>
            </w:pPr>
          </w:p>
          <w:p w14:paraId="1D6DDD51" w14:textId="77777777" w:rsidR="00F7334C" w:rsidRPr="00B04DB4" w:rsidRDefault="00F7334C" w:rsidP="00A5511E">
            <w:pPr>
              <w:spacing w:before="240"/>
              <w:jc w:val="center"/>
              <w:rPr>
                <w:rFonts w:ascii="Arial Narrow" w:hAnsi="Arial Narrow"/>
                <w:b/>
                <w:sz w:val="20"/>
                <w:szCs w:val="20"/>
              </w:rPr>
            </w:pPr>
          </w:p>
          <w:p w14:paraId="1AD0242D" w14:textId="77777777" w:rsidR="00F7334C" w:rsidRPr="00B04DB4" w:rsidRDefault="00F7334C" w:rsidP="00A5511E">
            <w:pPr>
              <w:spacing w:before="240"/>
              <w:jc w:val="center"/>
              <w:rPr>
                <w:rFonts w:ascii="Arial Narrow" w:hAnsi="Arial Narrow"/>
                <w:b/>
                <w:sz w:val="20"/>
                <w:szCs w:val="20"/>
              </w:rPr>
            </w:pPr>
          </w:p>
          <w:p w14:paraId="3E088B38" w14:textId="77777777" w:rsidR="00F7334C" w:rsidRPr="00B04DB4" w:rsidRDefault="00F7334C" w:rsidP="00A5511E">
            <w:pPr>
              <w:spacing w:before="240"/>
              <w:jc w:val="center"/>
              <w:rPr>
                <w:rFonts w:ascii="Arial Narrow" w:hAnsi="Arial Narrow"/>
                <w:b/>
                <w:sz w:val="20"/>
                <w:szCs w:val="20"/>
              </w:rPr>
            </w:pPr>
          </w:p>
          <w:p w14:paraId="68D1B803" w14:textId="77777777" w:rsidR="00F7334C" w:rsidRPr="00B04DB4" w:rsidRDefault="00F7334C" w:rsidP="00A5511E">
            <w:pPr>
              <w:spacing w:before="240"/>
              <w:jc w:val="center"/>
              <w:rPr>
                <w:rFonts w:ascii="Arial Narrow" w:hAnsi="Arial Narrow"/>
                <w:b/>
                <w:sz w:val="20"/>
                <w:szCs w:val="20"/>
              </w:rPr>
            </w:pPr>
          </w:p>
          <w:p w14:paraId="508D2EAB" w14:textId="77777777" w:rsidR="00F7334C" w:rsidRPr="00B04DB4" w:rsidRDefault="00F7334C" w:rsidP="00A5511E">
            <w:pPr>
              <w:spacing w:before="240"/>
              <w:jc w:val="center"/>
              <w:rPr>
                <w:rFonts w:ascii="Arial Narrow" w:hAnsi="Arial Narrow"/>
                <w:b/>
                <w:sz w:val="20"/>
                <w:szCs w:val="20"/>
              </w:rPr>
            </w:pPr>
          </w:p>
          <w:p w14:paraId="53443F52" w14:textId="77777777" w:rsidR="00F7334C" w:rsidRPr="00B04DB4" w:rsidRDefault="00F7334C" w:rsidP="00A5511E">
            <w:pPr>
              <w:spacing w:before="240"/>
              <w:jc w:val="center"/>
              <w:rPr>
                <w:rFonts w:ascii="Arial Narrow" w:hAnsi="Arial Narrow"/>
                <w:b/>
                <w:sz w:val="20"/>
                <w:szCs w:val="20"/>
              </w:rPr>
            </w:pPr>
          </w:p>
          <w:p w14:paraId="7C3E0786" w14:textId="77777777" w:rsidR="00F7334C" w:rsidRPr="00B04DB4" w:rsidRDefault="00F7334C" w:rsidP="00A5511E">
            <w:pPr>
              <w:spacing w:before="240"/>
              <w:jc w:val="center"/>
              <w:rPr>
                <w:rFonts w:ascii="Arial Narrow" w:hAnsi="Arial Narrow"/>
                <w:b/>
                <w:sz w:val="20"/>
                <w:szCs w:val="20"/>
              </w:rPr>
            </w:pPr>
          </w:p>
          <w:p w14:paraId="5DF5C2EE" w14:textId="291027E0" w:rsidR="00FD19D4" w:rsidRPr="00B04DB4" w:rsidRDefault="00FD19D4" w:rsidP="00A5511E">
            <w:pPr>
              <w:spacing w:before="240"/>
              <w:rPr>
                <w:rFonts w:ascii="Arial Narrow" w:hAnsi="Arial Narrow"/>
                <w:sz w:val="20"/>
                <w:szCs w:val="20"/>
              </w:rPr>
            </w:pPr>
          </w:p>
          <w:p w14:paraId="7F9890BD" w14:textId="28A65927" w:rsidR="00F7334C" w:rsidRPr="00B04DB4" w:rsidRDefault="00F7334C" w:rsidP="00FD19D4">
            <w:pPr>
              <w:spacing w:before="240"/>
              <w:jc w:val="center"/>
              <w:rPr>
                <w:rFonts w:ascii="Arial Narrow" w:hAnsi="Arial Narrow"/>
                <w:sz w:val="20"/>
                <w:szCs w:val="20"/>
              </w:rPr>
            </w:pPr>
            <w:r w:rsidRPr="003F4F7E">
              <w:rPr>
                <w:rFonts w:ascii="Arial Narrow" w:hAnsi="Arial Narrow"/>
                <w:sz w:val="20"/>
                <w:szCs w:val="20"/>
              </w:rPr>
              <w:t xml:space="preserve">Komplementarność </w:t>
            </w:r>
            <w:r w:rsidRPr="00B04DB4">
              <w:rPr>
                <w:rFonts w:ascii="Arial Narrow" w:hAnsi="Arial Narrow"/>
                <w:sz w:val="20"/>
                <w:szCs w:val="20"/>
              </w:rPr>
              <w:br/>
              <w:t>z lokalnymi dokumentami strategicznymi</w:t>
            </w:r>
          </w:p>
        </w:tc>
        <w:tc>
          <w:tcPr>
            <w:tcW w:w="3034" w:type="dxa"/>
            <w:gridSpan w:val="2"/>
            <w:vAlign w:val="center"/>
          </w:tcPr>
          <w:p w14:paraId="1AF59ED2"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lastRenderedPageBreak/>
              <w:t>Nazwa dokumentu</w:t>
            </w:r>
          </w:p>
        </w:tc>
        <w:tc>
          <w:tcPr>
            <w:tcW w:w="5731" w:type="dxa"/>
            <w:vAlign w:val="center"/>
          </w:tcPr>
          <w:p w14:paraId="5BDA9104" w14:textId="3D46004B" w:rsidR="00F7334C" w:rsidRPr="00B04DB4" w:rsidRDefault="00A25BC4" w:rsidP="4C1AB054">
            <w:pPr>
              <w:rPr>
                <w:rFonts w:ascii="Arial Narrow" w:hAnsi="Arial Narrow"/>
                <w:b/>
                <w:bCs/>
                <w:sz w:val="20"/>
                <w:szCs w:val="20"/>
              </w:rPr>
            </w:pPr>
            <w:r w:rsidRPr="00A25BC4">
              <w:rPr>
                <w:rFonts w:ascii="Arial Narrow" w:hAnsi="Arial Narrow"/>
                <w:b/>
                <w:bCs/>
                <w:sz w:val="20"/>
                <w:szCs w:val="20"/>
              </w:rPr>
              <w:t>Polska 2030. Trzecia fala nowoczesności. Długookresowa Strategia Rozwoju Kraju.</w:t>
            </w:r>
          </w:p>
        </w:tc>
      </w:tr>
      <w:tr w:rsidR="00F7334C" w:rsidRPr="00B04DB4" w14:paraId="33DDB49F" w14:textId="77777777" w:rsidTr="0011124C">
        <w:trPr>
          <w:trHeight w:val="413"/>
        </w:trPr>
        <w:tc>
          <w:tcPr>
            <w:tcW w:w="1956" w:type="dxa"/>
            <w:vMerge/>
            <w:tcBorders>
              <w:left w:val="single" w:sz="4" w:space="0" w:color="auto"/>
            </w:tcBorders>
          </w:tcPr>
          <w:p w14:paraId="188A90DC" w14:textId="37EE5BA2" w:rsidR="00F7334C" w:rsidRPr="00B04DB4" w:rsidRDefault="00F7334C" w:rsidP="00A5511E">
            <w:pPr>
              <w:spacing w:before="240"/>
              <w:jc w:val="center"/>
              <w:rPr>
                <w:rFonts w:ascii="Arial Narrow" w:hAnsi="Arial Narrow"/>
                <w:sz w:val="20"/>
                <w:szCs w:val="20"/>
              </w:rPr>
            </w:pPr>
          </w:p>
        </w:tc>
        <w:tc>
          <w:tcPr>
            <w:tcW w:w="3034" w:type="dxa"/>
            <w:gridSpan w:val="2"/>
            <w:vAlign w:val="center"/>
          </w:tcPr>
          <w:p w14:paraId="16E4127A"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59EB530B" w14:textId="784ED574" w:rsidR="00F7334C" w:rsidRPr="00B04DB4" w:rsidRDefault="00A25BC4" w:rsidP="00A5511E">
            <w:pPr>
              <w:jc w:val="both"/>
              <w:rPr>
                <w:rFonts w:ascii="Arial Narrow" w:hAnsi="Arial Narrow"/>
                <w:sz w:val="20"/>
                <w:szCs w:val="20"/>
              </w:rPr>
            </w:pPr>
            <w:r w:rsidRPr="00A25BC4">
              <w:rPr>
                <w:rFonts w:ascii="Arial Narrow" w:hAnsi="Arial Narrow"/>
                <w:sz w:val="20"/>
                <w:szCs w:val="20"/>
              </w:rPr>
              <w:t>Cel 6 - Rozwój kapitału ludzkiego poprzez wzrost zatrudnienia i stworzenie „workfare state”</w:t>
            </w:r>
          </w:p>
        </w:tc>
      </w:tr>
      <w:tr w:rsidR="00F7334C" w:rsidRPr="00B04DB4" w14:paraId="3FC4694E" w14:textId="77777777" w:rsidTr="0011124C">
        <w:trPr>
          <w:trHeight w:val="357"/>
        </w:trPr>
        <w:tc>
          <w:tcPr>
            <w:tcW w:w="1956" w:type="dxa"/>
            <w:vMerge/>
            <w:tcBorders>
              <w:left w:val="single" w:sz="4" w:space="0" w:color="auto"/>
            </w:tcBorders>
          </w:tcPr>
          <w:p w14:paraId="5B67199E" w14:textId="66C67192" w:rsidR="00F7334C" w:rsidRPr="00B04DB4" w:rsidRDefault="00F7334C" w:rsidP="00A5511E">
            <w:pPr>
              <w:spacing w:before="240"/>
              <w:jc w:val="center"/>
              <w:rPr>
                <w:rFonts w:ascii="Arial Narrow" w:hAnsi="Arial Narrow"/>
                <w:sz w:val="20"/>
                <w:szCs w:val="20"/>
              </w:rPr>
            </w:pPr>
          </w:p>
        </w:tc>
        <w:tc>
          <w:tcPr>
            <w:tcW w:w="3034" w:type="dxa"/>
            <w:gridSpan w:val="2"/>
            <w:vAlign w:val="center"/>
          </w:tcPr>
          <w:p w14:paraId="1D4EA4C8"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vAlign w:val="center"/>
          </w:tcPr>
          <w:p w14:paraId="6D145316" w14:textId="169DA432" w:rsidR="00F7334C" w:rsidRPr="00B04DB4" w:rsidRDefault="00F7334C" w:rsidP="00A5511E">
            <w:pPr>
              <w:rPr>
                <w:rFonts w:ascii="Arial Narrow" w:hAnsi="Arial Narrow"/>
                <w:b/>
                <w:sz w:val="20"/>
                <w:szCs w:val="20"/>
              </w:rPr>
            </w:pPr>
            <w:r w:rsidRPr="00B04DB4">
              <w:rPr>
                <w:rFonts w:ascii="Arial Narrow" w:hAnsi="Arial Narrow"/>
                <w:b/>
                <w:sz w:val="20"/>
                <w:szCs w:val="20"/>
              </w:rPr>
              <w:t>Strategia Rozwoju Kapitału Ludzkiego</w:t>
            </w:r>
            <w:r w:rsidRPr="00B04DB4">
              <w:rPr>
                <w:rFonts w:ascii="Arial Narrow" w:hAnsi="Arial Narrow"/>
                <w:b/>
                <w:color w:val="FF0000"/>
                <w:sz w:val="20"/>
                <w:szCs w:val="20"/>
              </w:rPr>
              <w:t xml:space="preserve"> </w:t>
            </w:r>
            <w:r w:rsidRPr="00740D5A">
              <w:rPr>
                <w:rFonts w:ascii="Arial Narrow" w:hAnsi="Arial Narrow"/>
                <w:b/>
                <w:sz w:val="20"/>
                <w:szCs w:val="20"/>
              </w:rPr>
              <w:t>20</w:t>
            </w:r>
            <w:r w:rsidR="009526A7">
              <w:rPr>
                <w:rFonts w:ascii="Arial Narrow" w:hAnsi="Arial Narrow"/>
                <w:b/>
                <w:sz w:val="20"/>
                <w:szCs w:val="20"/>
              </w:rPr>
              <w:t>3</w:t>
            </w:r>
            <w:r w:rsidRPr="00740D5A">
              <w:rPr>
                <w:rFonts w:ascii="Arial Narrow" w:hAnsi="Arial Narrow"/>
                <w:b/>
                <w:sz w:val="20"/>
                <w:szCs w:val="20"/>
              </w:rPr>
              <w:t>0</w:t>
            </w:r>
          </w:p>
        </w:tc>
      </w:tr>
      <w:tr w:rsidR="00F7334C" w:rsidRPr="00B04DB4" w14:paraId="37428C2A" w14:textId="77777777" w:rsidTr="0011124C">
        <w:trPr>
          <w:trHeight w:val="413"/>
        </w:trPr>
        <w:tc>
          <w:tcPr>
            <w:tcW w:w="1956" w:type="dxa"/>
            <w:vMerge/>
            <w:tcBorders>
              <w:left w:val="single" w:sz="4" w:space="0" w:color="auto"/>
            </w:tcBorders>
          </w:tcPr>
          <w:p w14:paraId="6D08A7FB" w14:textId="0DBB5316" w:rsidR="00F7334C" w:rsidRPr="00B04DB4" w:rsidRDefault="00F7334C" w:rsidP="00A5511E">
            <w:pPr>
              <w:spacing w:before="240"/>
              <w:jc w:val="center"/>
              <w:rPr>
                <w:rFonts w:ascii="Arial Narrow" w:hAnsi="Arial Narrow"/>
                <w:sz w:val="20"/>
                <w:szCs w:val="20"/>
              </w:rPr>
            </w:pPr>
          </w:p>
        </w:tc>
        <w:tc>
          <w:tcPr>
            <w:tcW w:w="3034" w:type="dxa"/>
            <w:gridSpan w:val="2"/>
            <w:vAlign w:val="center"/>
          </w:tcPr>
          <w:p w14:paraId="00212F70"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01B27BC3" w14:textId="50D3072C" w:rsidR="00F7334C" w:rsidRPr="00B04DB4" w:rsidRDefault="00F7334C" w:rsidP="00831236">
            <w:pPr>
              <w:jc w:val="both"/>
              <w:rPr>
                <w:rFonts w:ascii="Arial Narrow" w:hAnsi="Arial Narrow" w:cs="Arial"/>
                <w:sz w:val="20"/>
                <w:szCs w:val="20"/>
                <w:lang w:eastAsia="pl-PL"/>
              </w:rPr>
            </w:pPr>
            <w:r w:rsidRPr="00B04DB4">
              <w:rPr>
                <w:rFonts w:ascii="Arial Narrow" w:hAnsi="Arial Narrow" w:cs="Arial"/>
                <w:sz w:val="20"/>
                <w:szCs w:val="20"/>
                <w:lang w:eastAsia="pl-PL"/>
              </w:rPr>
              <w:t xml:space="preserve">Cel szczegółowy </w:t>
            </w:r>
            <w:r w:rsidR="00A94619">
              <w:rPr>
                <w:rFonts w:ascii="Arial Narrow" w:hAnsi="Arial Narrow" w:cs="Arial"/>
                <w:sz w:val="20"/>
                <w:szCs w:val="20"/>
                <w:lang w:eastAsia="pl-PL"/>
              </w:rPr>
              <w:t>2</w:t>
            </w:r>
            <w:r w:rsidRPr="00B04DB4">
              <w:rPr>
                <w:rFonts w:ascii="Arial Narrow" w:hAnsi="Arial Narrow" w:cs="Arial"/>
                <w:sz w:val="20"/>
                <w:szCs w:val="20"/>
                <w:lang w:eastAsia="pl-PL"/>
              </w:rPr>
              <w:t>: Poprawa zdrowia obywateli oraz efektywności systemu opieki zdrowotnej.</w:t>
            </w:r>
          </w:p>
        </w:tc>
      </w:tr>
      <w:tr w:rsidR="00F7334C" w:rsidRPr="00B04DB4" w14:paraId="6400B00A" w14:textId="77777777" w:rsidTr="0011124C">
        <w:trPr>
          <w:trHeight w:val="413"/>
        </w:trPr>
        <w:tc>
          <w:tcPr>
            <w:tcW w:w="1956" w:type="dxa"/>
            <w:vMerge/>
            <w:tcBorders>
              <w:left w:val="single" w:sz="4" w:space="0" w:color="auto"/>
            </w:tcBorders>
          </w:tcPr>
          <w:p w14:paraId="0F07E642" w14:textId="731DD4D5" w:rsidR="00F7334C" w:rsidRPr="00B04DB4" w:rsidRDefault="00F7334C" w:rsidP="00A5511E">
            <w:pPr>
              <w:spacing w:before="240"/>
              <w:jc w:val="center"/>
              <w:rPr>
                <w:rFonts w:ascii="Arial Narrow" w:hAnsi="Arial Narrow"/>
                <w:sz w:val="20"/>
                <w:szCs w:val="20"/>
              </w:rPr>
            </w:pPr>
          </w:p>
        </w:tc>
        <w:tc>
          <w:tcPr>
            <w:tcW w:w="3034" w:type="dxa"/>
            <w:gridSpan w:val="2"/>
            <w:vAlign w:val="center"/>
          </w:tcPr>
          <w:p w14:paraId="3D193B1B"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vAlign w:val="center"/>
          </w:tcPr>
          <w:p w14:paraId="0BFD5F71" w14:textId="388FD8F5" w:rsidR="00F7334C" w:rsidRPr="008D29B3" w:rsidRDefault="78FC5C15" w:rsidP="06346E5A">
            <w:pPr>
              <w:spacing w:after="120"/>
              <w:jc w:val="both"/>
              <w:rPr>
                <w:rFonts w:ascii="Arial Narrow" w:hAnsi="Arial Narrow"/>
                <w:b/>
                <w:bCs/>
                <w:sz w:val="20"/>
                <w:szCs w:val="20"/>
              </w:rPr>
            </w:pPr>
            <w:r w:rsidRPr="008D29B3">
              <w:rPr>
                <w:rFonts w:ascii="Arial Narrow" w:hAnsi="Arial Narrow"/>
                <w:b/>
                <w:bCs/>
                <w:sz w:val="20"/>
                <w:szCs w:val="20"/>
              </w:rPr>
              <w:t xml:space="preserve">Narodowy Program Zdrowia </w:t>
            </w:r>
          </w:p>
          <w:p w14:paraId="1243235B" w14:textId="50AA2B92" w:rsidR="00F7334C" w:rsidRPr="00B04DB4" w:rsidRDefault="00F7334C" w:rsidP="00A5511E">
            <w:pPr>
              <w:rPr>
                <w:rFonts w:ascii="Arial Narrow" w:hAnsi="Arial Narrow"/>
                <w:sz w:val="20"/>
                <w:szCs w:val="20"/>
              </w:rPr>
            </w:pPr>
            <w:r w:rsidRPr="00B04DB4">
              <w:rPr>
                <w:rFonts w:ascii="Arial Narrow" w:hAnsi="Arial Narrow"/>
                <w:sz w:val="20"/>
                <w:szCs w:val="20"/>
              </w:rPr>
              <w:t>Krajowy Program Przeciwdziałania Narkomanii</w:t>
            </w:r>
            <w:r w:rsidR="3B3AFD0C" w:rsidRPr="02C5B72A">
              <w:rPr>
                <w:rFonts w:ascii="Arial Narrow" w:hAnsi="Arial Narrow"/>
                <w:sz w:val="20"/>
                <w:szCs w:val="20"/>
              </w:rPr>
              <w:t>.</w:t>
            </w:r>
            <w:r w:rsidRPr="00B04DB4">
              <w:rPr>
                <w:rFonts w:ascii="Arial Narrow" w:hAnsi="Arial Narrow"/>
                <w:sz w:val="20"/>
                <w:szCs w:val="20"/>
              </w:rPr>
              <w:t xml:space="preserve"> </w:t>
            </w:r>
          </w:p>
          <w:p w14:paraId="34B02177" w14:textId="0AC0C026" w:rsidR="00F7334C" w:rsidRPr="00B04DB4" w:rsidRDefault="00F7334C" w:rsidP="00A5511E">
            <w:pPr>
              <w:rPr>
                <w:rFonts w:ascii="Arial Narrow" w:hAnsi="Arial Narrow"/>
                <w:sz w:val="20"/>
                <w:szCs w:val="20"/>
              </w:rPr>
            </w:pPr>
            <w:r w:rsidRPr="00B04DB4">
              <w:rPr>
                <w:rFonts w:ascii="Arial Narrow" w:hAnsi="Arial Narrow"/>
                <w:sz w:val="20"/>
                <w:szCs w:val="20"/>
              </w:rPr>
              <w:t>Krajowy Program Profilaktyki i Rozwiązywania Problemów Alkoholowych</w:t>
            </w:r>
            <w:r w:rsidR="1B39B4A3" w:rsidRPr="02C5B72A">
              <w:rPr>
                <w:rFonts w:ascii="Arial Narrow" w:hAnsi="Arial Narrow"/>
                <w:sz w:val="20"/>
                <w:szCs w:val="20"/>
              </w:rPr>
              <w:t>.</w:t>
            </w:r>
          </w:p>
        </w:tc>
      </w:tr>
      <w:tr w:rsidR="00F7334C" w:rsidRPr="00B04DB4" w14:paraId="73C053B5" w14:textId="77777777" w:rsidTr="0011124C">
        <w:trPr>
          <w:trHeight w:val="413"/>
        </w:trPr>
        <w:tc>
          <w:tcPr>
            <w:tcW w:w="1956" w:type="dxa"/>
            <w:vMerge/>
            <w:tcBorders>
              <w:left w:val="single" w:sz="4" w:space="0" w:color="auto"/>
            </w:tcBorders>
          </w:tcPr>
          <w:p w14:paraId="096E595C" w14:textId="0BA1E879" w:rsidR="00F7334C" w:rsidRPr="00B04DB4" w:rsidRDefault="00F7334C" w:rsidP="00A5511E">
            <w:pPr>
              <w:spacing w:before="240"/>
              <w:jc w:val="center"/>
              <w:rPr>
                <w:rFonts w:ascii="Arial Narrow" w:hAnsi="Arial Narrow"/>
                <w:sz w:val="20"/>
                <w:szCs w:val="20"/>
              </w:rPr>
            </w:pPr>
          </w:p>
        </w:tc>
        <w:tc>
          <w:tcPr>
            <w:tcW w:w="3034" w:type="dxa"/>
            <w:gridSpan w:val="2"/>
            <w:vAlign w:val="center"/>
          </w:tcPr>
          <w:p w14:paraId="6966DD36"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2A4142B3"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nr 2:</w:t>
            </w:r>
          </w:p>
          <w:p w14:paraId="24A89DF4"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Profilaktyka i rozwiązywanie problemów związanych z używaniem substancji psychoaktywnych, uzależnieniami behawioralnymi i innymi zachowaniami ryzykownymi.</w:t>
            </w:r>
          </w:p>
        </w:tc>
      </w:tr>
      <w:tr w:rsidR="00F7334C" w:rsidRPr="00B04DB4" w14:paraId="4B2207A3" w14:textId="77777777" w:rsidTr="0011124C">
        <w:trPr>
          <w:trHeight w:val="447"/>
        </w:trPr>
        <w:tc>
          <w:tcPr>
            <w:tcW w:w="1956" w:type="dxa"/>
            <w:vMerge/>
            <w:tcBorders>
              <w:left w:val="single" w:sz="4" w:space="0" w:color="auto"/>
            </w:tcBorders>
            <w:vAlign w:val="center"/>
          </w:tcPr>
          <w:p w14:paraId="100A2D66" w14:textId="269F57EB" w:rsidR="00F7334C" w:rsidRPr="00B04DB4" w:rsidRDefault="00F7334C" w:rsidP="00A5511E">
            <w:pPr>
              <w:spacing w:before="240"/>
              <w:jc w:val="center"/>
              <w:rPr>
                <w:rFonts w:ascii="Arial Narrow" w:hAnsi="Arial Narrow"/>
                <w:sz w:val="20"/>
                <w:szCs w:val="20"/>
              </w:rPr>
            </w:pPr>
          </w:p>
        </w:tc>
        <w:tc>
          <w:tcPr>
            <w:tcW w:w="3034" w:type="dxa"/>
            <w:gridSpan w:val="2"/>
            <w:vAlign w:val="center"/>
          </w:tcPr>
          <w:p w14:paraId="717C6C28"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vAlign w:val="center"/>
          </w:tcPr>
          <w:p w14:paraId="4D4E2D05" w14:textId="77777777" w:rsidR="00F7334C" w:rsidRPr="00B04DB4" w:rsidRDefault="00F7334C" w:rsidP="00A5511E">
            <w:pPr>
              <w:jc w:val="both"/>
              <w:rPr>
                <w:rFonts w:ascii="Arial Narrow" w:hAnsi="Arial Narrow"/>
                <w:b/>
                <w:sz w:val="20"/>
                <w:szCs w:val="20"/>
              </w:rPr>
            </w:pPr>
            <w:r w:rsidRPr="00B04DB4">
              <w:rPr>
                <w:rFonts w:ascii="Arial Narrow" w:hAnsi="Arial Narrow"/>
                <w:b/>
                <w:sz w:val="20"/>
                <w:szCs w:val="20"/>
              </w:rPr>
              <w:t>Gdańsk 2030 Plus Strategia Rozwoju Miasta</w:t>
            </w:r>
          </w:p>
        </w:tc>
      </w:tr>
      <w:tr w:rsidR="00F7334C" w:rsidRPr="00B04DB4" w14:paraId="489B710B" w14:textId="77777777" w:rsidTr="0011124C">
        <w:trPr>
          <w:trHeight w:val="447"/>
        </w:trPr>
        <w:tc>
          <w:tcPr>
            <w:tcW w:w="1956" w:type="dxa"/>
            <w:vMerge/>
            <w:tcBorders>
              <w:left w:val="single" w:sz="4" w:space="0" w:color="auto"/>
            </w:tcBorders>
            <w:vAlign w:val="center"/>
          </w:tcPr>
          <w:p w14:paraId="738BC47D" w14:textId="77777777" w:rsidR="00F7334C" w:rsidRPr="00B04DB4" w:rsidRDefault="00F7334C" w:rsidP="00A5511E">
            <w:pPr>
              <w:spacing w:before="240"/>
              <w:jc w:val="center"/>
              <w:rPr>
                <w:rFonts w:ascii="Arial Narrow" w:hAnsi="Arial Narrow"/>
                <w:sz w:val="20"/>
                <w:szCs w:val="20"/>
              </w:rPr>
            </w:pPr>
          </w:p>
        </w:tc>
        <w:tc>
          <w:tcPr>
            <w:tcW w:w="3034" w:type="dxa"/>
            <w:gridSpan w:val="2"/>
            <w:vAlign w:val="center"/>
          </w:tcPr>
          <w:p w14:paraId="53FDEC2A"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4F59F1BB" w14:textId="66A4058B" w:rsidR="00F7334C" w:rsidRPr="00B04DB4" w:rsidRDefault="00F7334C" w:rsidP="00A5511E">
            <w:pPr>
              <w:jc w:val="both"/>
              <w:rPr>
                <w:rFonts w:ascii="Arial Narrow" w:hAnsi="Arial Narrow"/>
                <w:sz w:val="20"/>
                <w:szCs w:val="20"/>
              </w:rPr>
            </w:pPr>
            <w:r w:rsidRPr="00B04DB4">
              <w:rPr>
                <w:rFonts w:ascii="Arial Narrow" w:hAnsi="Arial Narrow"/>
                <w:sz w:val="20"/>
                <w:szCs w:val="20"/>
              </w:rPr>
              <w:t xml:space="preserve">Cele strategiczne: Kształtowanie prozdrowotnych nawyków i postaw mieszkańców, zwiększenie ich aktywności fizycznej oraz propagowanie zdrowego stylu życia, skutkujące poprawą stanu zdrowia mieszkańców, </w:t>
            </w:r>
            <w:r w:rsidR="00F958A4">
              <w:rPr>
                <w:rFonts w:ascii="Arial Narrow" w:hAnsi="Arial Narrow"/>
                <w:sz w:val="20"/>
                <w:szCs w:val="20"/>
              </w:rPr>
              <w:br/>
            </w:r>
            <w:r w:rsidRPr="00B04DB4">
              <w:rPr>
                <w:rFonts w:ascii="Arial Narrow" w:hAnsi="Arial Narrow"/>
                <w:sz w:val="20"/>
                <w:szCs w:val="20"/>
              </w:rPr>
              <w:t xml:space="preserve">w tym ograniczeniem skali zachorowań na choroby cywilizacyjne. Współpraca międzysektorowa dla tworzenia innowacyjnych rozwiązań </w:t>
            </w:r>
            <w:r w:rsidR="00F958A4">
              <w:rPr>
                <w:rFonts w:ascii="Arial Narrow" w:hAnsi="Arial Narrow"/>
                <w:sz w:val="20"/>
                <w:szCs w:val="20"/>
              </w:rPr>
              <w:br/>
            </w:r>
            <w:r w:rsidRPr="00B04DB4">
              <w:rPr>
                <w:rFonts w:ascii="Arial Narrow" w:hAnsi="Arial Narrow"/>
                <w:sz w:val="20"/>
                <w:szCs w:val="20"/>
              </w:rPr>
              <w:t>w obszarze zdrowia publicznego.</w:t>
            </w:r>
          </w:p>
        </w:tc>
      </w:tr>
      <w:tr w:rsidR="00F7334C" w:rsidRPr="00B04DB4" w14:paraId="0C79F5FB" w14:textId="77777777" w:rsidTr="0011124C">
        <w:trPr>
          <w:trHeight w:val="794"/>
        </w:trPr>
        <w:tc>
          <w:tcPr>
            <w:tcW w:w="1956" w:type="dxa"/>
            <w:vMerge/>
            <w:tcBorders>
              <w:left w:val="single" w:sz="4" w:space="0" w:color="auto"/>
            </w:tcBorders>
            <w:vAlign w:val="center"/>
          </w:tcPr>
          <w:p w14:paraId="0E4C923C" w14:textId="77777777" w:rsidR="00F7334C" w:rsidRPr="00B04DB4" w:rsidRDefault="00F7334C" w:rsidP="00A5511E">
            <w:pPr>
              <w:spacing w:before="240"/>
              <w:rPr>
                <w:rFonts w:ascii="Arial Narrow" w:hAnsi="Arial Narrow"/>
                <w:sz w:val="20"/>
                <w:szCs w:val="20"/>
              </w:rPr>
            </w:pPr>
          </w:p>
        </w:tc>
        <w:tc>
          <w:tcPr>
            <w:tcW w:w="3034" w:type="dxa"/>
            <w:gridSpan w:val="2"/>
            <w:vAlign w:val="center"/>
          </w:tcPr>
          <w:p w14:paraId="2A92B61B"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5960E706" w14:textId="39491CE2" w:rsidR="00F7334C" w:rsidRPr="00B04DB4" w:rsidRDefault="00F7334C" w:rsidP="00A5511E">
            <w:pPr>
              <w:rPr>
                <w:rFonts w:ascii="Arial Narrow" w:hAnsi="Arial Narrow" w:cs="Arial"/>
                <w:sz w:val="20"/>
                <w:szCs w:val="20"/>
                <w:lang w:eastAsia="pl-PL"/>
              </w:rPr>
            </w:pPr>
            <w:r w:rsidRPr="3E03846C">
              <w:rPr>
                <w:rFonts w:ascii="Arial Narrow" w:hAnsi="Arial Narrow" w:cs="Arial"/>
                <w:sz w:val="20"/>
                <w:szCs w:val="20"/>
                <w:lang w:eastAsia="pl-PL"/>
              </w:rPr>
              <w:t>Gdańsk Programy Operacyjne 2023 przyjęte UCHWAŁĄ NR XVII/514/15 RADY MIASTA GDAŃSKA z dnia 17 grudnia 2015 r.</w:t>
            </w:r>
          </w:p>
          <w:p w14:paraId="758BBA60" w14:textId="77777777" w:rsidR="00F7334C" w:rsidRPr="00B04DB4" w:rsidRDefault="00F7334C" w:rsidP="00A5511E">
            <w:pPr>
              <w:rPr>
                <w:rFonts w:ascii="Arial Narrow" w:hAnsi="Arial Narrow" w:cs="Arial"/>
                <w:b/>
                <w:sz w:val="20"/>
                <w:szCs w:val="20"/>
                <w:lang w:eastAsia="pl-PL"/>
              </w:rPr>
            </w:pPr>
            <w:r w:rsidRPr="00B04DB4">
              <w:rPr>
                <w:rFonts w:ascii="Arial Narrow" w:hAnsi="Arial Narrow" w:cs="Arial"/>
                <w:b/>
                <w:sz w:val="20"/>
                <w:szCs w:val="20"/>
                <w:lang w:eastAsia="pl-PL"/>
              </w:rPr>
              <w:t>Program Operacyjny – Edukacja</w:t>
            </w:r>
          </w:p>
        </w:tc>
      </w:tr>
      <w:tr w:rsidR="00F7334C" w:rsidRPr="00B04DB4" w14:paraId="4B9F7BF5" w14:textId="77777777" w:rsidTr="0011124C">
        <w:trPr>
          <w:trHeight w:val="223"/>
        </w:trPr>
        <w:tc>
          <w:tcPr>
            <w:tcW w:w="1956" w:type="dxa"/>
            <w:vMerge/>
            <w:tcBorders>
              <w:left w:val="single" w:sz="4" w:space="0" w:color="auto"/>
            </w:tcBorders>
          </w:tcPr>
          <w:p w14:paraId="3DDE5076" w14:textId="77777777" w:rsidR="00F7334C" w:rsidRPr="00B04DB4" w:rsidRDefault="00F7334C" w:rsidP="00A5511E">
            <w:pPr>
              <w:spacing w:before="240"/>
              <w:rPr>
                <w:rFonts w:ascii="Arial Narrow" w:hAnsi="Arial Narrow"/>
                <w:sz w:val="20"/>
                <w:szCs w:val="20"/>
              </w:rPr>
            </w:pPr>
          </w:p>
        </w:tc>
        <w:tc>
          <w:tcPr>
            <w:tcW w:w="3034" w:type="dxa"/>
            <w:gridSpan w:val="2"/>
            <w:vAlign w:val="center"/>
          </w:tcPr>
          <w:p w14:paraId="14C19423"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615CD150"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I.1: Wyrównywanie szans edukacyjnych.</w:t>
            </w:r>
          </w:p>
          <w:p w14:paraId="40D6D8A8"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I.2: Podniesienie jakości pracy placówek gdańskiego systemu edukacji, wychowania i opieki.</w:t>
            </w:r>
          </w:p>
          <w:p w14:paraId="0D4282C5"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I.3: Wspieranie rozwoju osobistego dzieci i młodzieży.</w:t>
            </w:r>
          </w:p>
        </w:tc>
      </w:tr>
      <w:tr w:rsidR="00F7334C" w:rsidRPr="00B04DB4" w14:paraId="1C78A40F" w14:textId="77777777" w:rsidTr="0011124C">
        <w:trPr>
          <w:trHeight w:val="223"/>
        </w:trPr>
        <w:tc>
          <w:tcPr>
            <w:tcW w:w="1956" w:type="dxa"/>
            <w:vMerge/>
            <w:tcBorders>
              <w:left w:val="single" w:sz="4" w:space="0" w:color="auto"/>
            </w:tcBorders>
          </w:tcPr>
          <w:p w14:paraId="40634F47" w14:textId="77777777" w:rsidR="00F7334C" w:rsidRPr="00B04DB4" w:rsidRDefault="00F7334C" w:rsidP="00A5511E">
            <w:pPr>
              <w:spacing w:before="240"/>
              <w:rPr>
                <w:rFonts w:ascii="Arial Narrow" w:hAnsi="Arial Narrow"/>
                <w:sz w:val="20"/>
                <w:szCs w:val="20"/>
              </w:rPr>
            </w:pPr>
          </w:p>
        </w:tc>
        <w:tc>
          <w:tcPr>
            <w:tcW w:w="3034" w:type="dxa"/>
            <w:gridSpan w:val="2"/>
            <w:vAlign w:val="center"/>
          </w:tcPr>
          <w:p w14:paraId="3CE53880"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40B55AF2" w14:textId="77777777" w:rsidR="00F7334C" w:rsidRPr="00B04DB4" w:rsidRDefault="00F7334C" w:rsidP="00A5511E">
            <w:pPr>
              <w:rPr>
                <w:rFonts w:ascii="Arial Narrow" w:hAnsi="Arial Narrow" w:cs="Arial"/>
                <w:sz w:val="20"/>
                <w:szCs w:val="20"/>
                <w:lang w:eastAsia="pl-PL"/>
              </w:rPr>
            </w:pPr>
            <w:r w:rsidRPr="00B04DB4">
              <w:rPr>
                <w:rFonts w:ascii="Arial Narrow" w:hAnsi="Arial Narrow" w:cs="Arial"/>
                <w:sz w:val="20"/>
                <w:szCs w:val="20"/>
                <w:lang w:eastAsia="pl-PL"/>
              </w:rPr>
              <w:t>Gdańsk Programy Operacyjne 2023 przyjęte UCHWAŁĄ NR XVII/514/15 RADY MIASTA GDAŃSKA z dnia 17 grudnia 2015 r.</w:t>
            </w:r>
          </w:p>
          <w:p w14:paraId="086EC498" w14:textId="77777777" w:rsidR="00F7334C" w:rsidRPr="00B04DB4" w:rsidRDefault="00F7334C" w:rsidP="00A5511E">
            <w:pPr>
              <w:jc w:val="both"/>
              <w:rPr>
                <w:rFonts w:ascii="Arial Narrow" w:hAnsi="Arial Narrow"/>
                <w:sz w:val="20"/>
                <w:szCs w:val="20"/>
              </w:rPr>
            </w:pPr>
            <w:r w:rsidRPr="00B04DB4">
              <w:rPr>
                <w:rFonts w:ascii="Arial Narrow" w:hAnsi="Arial Narrow" w:cs="Arial"/>
                <w:b/>
                <w:sz w:val="20"/>
                <w:szCs w:val="20"/>
                <w:lang w:eastAsia="pl-PL"/>
              </w:rPr>
              <w:t>Program Operacyjny - Zdrowie Publiczne i Sport</w:t>
            </w:r>
          </w:p>
        </w:tc>
      </w:tr>
      <w:tr w:rsidR="00F7334C" w:rsidRPr="00B04DB4" w14:paraId="3310F57A" w14:textId="77777777" w:rsidTr="0011124C">
        <w:trPr>
          <w:trHeight w:val="223"/>
        </w:trPr>
        <w:tc>
          <w:tcPr>
            <w:tcW w:w="1956" w:type="dxa"/>
            <w:vMerge/>
            <w:tcBorders>
              <w:left w:val="single" w:sz="4" w:space="0" w:color="auto"/>
            </w:tcBorders>
          </w:tcPr>
          <w:p w14:paraId="5B3A86B3" w14:textId="77777777" w:rsidR="00F7334C" w:rsidRPr="00B04DB4" w:rsidRDefault="00F7334C" w:rsidP="00A5511E">
            <w:pPr>
              <w:spacing w:before="240"/>
              <w:rPr>
                <w:rFonts w:ascii="Arial Narrow" w:hAnsi="Arial Narrow"/>
                <w:sz w:val="20"/>
                <w:szCs w:val="20"/>
              </w:rPr>
            </w:pPr>
          </w:p>
        </w:tc>
        <w:tc>
          <w:tcPr>
            <w:tcW w:w="3034" w:type="dxa"/>
            <w:gridSpan w:val="2"/>
            <w:vAlign w:val="center"/>
          </w:tcPr>
          <w:p w14:paraId="6F4E6428"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2D653849" w14:textId="00B3DC85"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II.3: Podniesienie efektywności programów profilaktyki chorób i uzależnień, w tym w szczególności:</w:t>
            </w:r>
          </w:p>
          <w:p w14:paraId="1F2D15C6" w14:textId="54FB3825" w:rsidR="00F7334C" w:rsidRPr="00B04DB4" w:rsidRDefault="00F7334C" w:rsidP="00A5511E">
            <w:pPr>
              <w:jc w:val="both"/>
              <w:rPr>
                <w:rFonts w:ascii="Arial Narrow" w:hAnsi="Arial Narrow"/>
                <w:sz w:val="20"/>
                <w:szCs w:val="20"/>
              </w:rPr>
            </w:pPr>
            <w:r w:rsidRPr="00B04DB4">
              <w:rPr>
                <w:rFonts w:ascii="Arial Narrow" w:hAnsi="Arial Narrow"/>
                <w:sz w:val="20"/>
                <w:szCs w:val="20"/>
              </w:rPr>
              <w:t>Zadanie II.3.3: Przeciwdziałanie uzależnieniom od substancji psychoaktywnych w tym: uzależnieniu od alkoholu i narkotyków.</w:t>
            </w:r>
          </w:p>
          <w:p w14:paraId="1FA90AD3" w14:textId="77777777" w:rsidR="00F7334C" w:rsidRPr="00B04DB4" w:rsidRDefault="00F7334C" w:rsidP="00A5511E">
            <w:pPr>
              <w:rPr>
                <w:rFonts w:ascii="Arial Narrow" w:hAnsi="Arial Narrow" w:cs="Arial"/>
                <w:sz w:val="20"/>
                <w:szCs w:val="20"/>
                <w:lang w:eastAsia="pl-PL"/>
              </w:rPr>
            </w:pPr>
            <w:r w:rsidRPr="00B04DB4">
              <w:rPr>
                <w:rFonts w:ascii="Arial Narrow" w:hAnsi="Arial Narrow"/>
                <w:sz w:val="20"/>
                <w:szCs w:val="20"/>
              </w:rPr>
              <w:t>Zadanie II.3.4: Przeciwdziałanie uzależnieniom behawioralnym w tym: uzależnieniu od hazardu, Internetu i gier komputerowych.</w:t>
            </w:r>
          </w:p>
        </w:tc>
      </w:tr>
      <w:tr w:rsidR="00F7334C" w:rsidRPr="00B04DB4" w14:paraId="7DFAA79C" w14:textId="77777777" w:rsidTr="0011124C">
        <w:trPr>
          <w:trHeight w:val="223"/>
        </w:trPr>
        <w:tc>
          <w:tcPr>
            <w:tcW w:w="1956" w:type="dxa"/>
            <w:vMerge/>
            <w:tcBorders>
              <w:left w:val="single" w:sz="4" w:space="0" w:color="auto"/>
            </w:tcBorders>
          </w:tcPr>
          <w:p w14:paraId="2CA62555" w14:textId="77777777" w:rsidR="00F7334C" w:rsidRPr="00B04DB4" w:rsidRDefault="00F7334C" w:rsidP="00A5511E">
            <w:pPr>
              <w:spacing w:before="240"/>
              <w:rPr>
                <w:rFonts w:ascii="Arial Narrow" w:hAnsi="Arial Narrow"/>
                <w:sz w:val="20"/>
                <w:szCs w:val="20"/>
              </w:rPr>
            </w:pPr>
          </w:p>
        </w:tc>
        <w:tc>
          <w:tcPr>
            <w:tcW w:w="3034" w:type="dxa"/>
            <w:gridSpan w:val="2"/>
            <w:vAlign w:val="center"/>
          </w:tcPr>
          <w:p w14:paraId="7CF309D0"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2CC6BE6" w14:textId="77777777" w:rsidR="00F7334C" w:rsidRPr="00B04DB4" w:rsidRDefault="00F7334C" w:rsidP="00A5511E">
            <w:pPr>
              <w:rPr>
                <w:rFonts w:ascii="Arial Narrow" w:hAnsi="Arial Narrow" w:cs="Arial"/>
                <w:sz w:val="20"/>
                <w:szCs w:val="20"/>
                <w:lang w:eastAsia="pl-PL"/>
              </w:rPr>
            </w:pPr>
            <w:r w:rsidRPr="00B04DB4">
              <w:rPr>
                <w:rFonts w:ascii="Arial Narrow" w:hAnsi="Arial Narrow" w:cs="Arial"/>
                <w:sz w:val="20"/>
                <w:szCs w:val="20"/>
                <w:lang w:eastAsia="pl-PL"/>
              </w:rPr>
              <w:t xml:space="preserve">Gdańsk Programy Operacyjne 2023 przyjęte UCHWAŁĄ NR XVII/514/15 RADY MIASTA GDAŃSKA z dnia 17 grudnia 2015 r. </w:t>
            </w:r>
          </w:p>
          <w:p w14:paraId="4754096E" w14:textId="727DB415" w:rsidR="00F7334C" w:rsidRPr="00B04DB4" w:rsidRDefault="00F7334C" w:rsidP="00A5511E">
            <w:pPr>
              <w:rPr>
                <w:rFonts w:ascii="Arial Narrow" w:hAnsi="Arial Narrow" w:cs="Arial"/>
                <w:sz w:val="20"/>
                <w:szCs w:val="20"/>
                <w:lang w:eastAsia="pl-PL"/>
              </w:rPr>
            </w:pPr>
            <w:r w:rsidRPr="3E03846C">
              <w:rPr>
                <w:rFonts w:ascii="Arial Narrow" w:hAnsi="Arial Narrow" w:cs="Arial"/>
                <w:b/>
                <w:bCs/>
                <w:sz w:val="20"/>
                <w:szCs w:val="20"/>
                <w:lang w:eastAsia="pl-PL"/>
              </w:rPr>
              <w:t>Program Operacyjny - Integracja Społeczna i Aktywność Obywatelska</w:t>
            </w:r>
          </w:p>
        </w:tc>
      </w:tr>
      <w:tr w:rsidR="00F7334C" w:rsidRPr="00B04DB4" w14:paraId="03F6A724" w14:textId="77777777" w:rsidTr="0011124C">
        <w:trPr>
          <w:trHeight w:val="223"/>
        </w:trPr>
        <w:tc>
          <w:tcPr>
            <w:tcW w:w="1956" w:type="dxa"/>
            <w:vMerge/>
            <w:tcBorders>
              <w:left w:val="single" w:sz="4" w:space="0" w:color="auto"/>
            </w:tcBorders>
          </w:tcPr>
          <w:p w14:paraId="13FD0608" w14:textId="77777777" w:rsidR="00F7334C" w:rsidRPr="00B04DB4" w:rsidRDefault="00F7334C" w:rsidP="00A5511E">
            <w:pPr>
              <w:spacing w:before="240"/>
              <w:rPr>
                <w:rFonts w:ascii="Arial Narrow" w:hAnsi="Arial Narrow"/>
                <w:sz w:val="20"/>
                <w:szCs w:val="20"/>
              </w:rPr>
            </w:pPr>
          </w:p>
        </w:tc>
        <w:tc>
          <w:tcPr>
            <w:tcW w:w="3034" w:type="dxa"/>
            <w:gridSpan w:val="2"/>
            <w:vAlign w:val="center"/>
          </w:tcPr>
          <w:p w14:paraId="6CDD2C35"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7BF5DC25"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III.1: Zwiększenie potencjału rozwojowego społeczności lokalnych, rodzin i osób.</w:t>
            </w:r>
          </w:p>
          <w:p w14:paraId="220B710D" w14:textId="05B63540" w:rsidR="00F7334C" w:rsidRPr="00B04DB4" w:rsidRDefault="00F7334C" w:rsidP="00A5511E">
            <w:pPr>
              <w:jc w:val="both"/>
              <w:rPr>
                <w:rFonts w:ascii="Arial Narrow" w:hAnsi="Arial Narrow"/>
                <w:sz w:val="20"/>
                <w:szCs w:val="20"/>
              </w:rPr>
            </w:pPr>
            <w:r w:rsidRPr="00B04DB4">
              <w:rPr>
                <w:rFonts w:ascii="Arial Narrow" w:hAnsi="Arial Narrow"/>
                <w:sz w:val="20"/>
                <w:szCs w:val="20"/>
              </w:rPr>
              <w:t xml:space="preserve">Cel operacyjny III.2: Zwiększenie roli mieszkańców, organizacji, instytucji </w:t>
            </w:r>
            <w:r w:rsidR="00F958A4">
              <w:rPr>
                <w:rFonts w:ascii="Arial Narrow" w:hAnsi="Arial Narrow"/>
                <w:sz w:val="20"/>
                <w:szCs w:val="20"/>
              </w:rPr>
              <w:br/>
            </w:r>
            <w:r w:rsidRPr="00B04DB4">
              <w:rPr>
                <w:rFonts w:ascii="Arial Narrow" w:hAnsi="Arial Narrow"/>
                <w:sz w:val="20"/>
                <w:szCs w:val="20"/>
              </w:rPr>
              <w:t>i innych podmiotów w kreowaniu polityk miejskich.</w:t>
            </w:r>
          </w:p>
          <w:p w14:paraId="2BFCD212"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III.4: Podniesienie jakości oraz zwiększenie zakresu współpracy sektora pozarządowego z miastem.</w:t>
            </w:r>
          </w:p>
          <w:p w14:paraId="1D13C7EB"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III. 5: Podniesienie jakości systemu wspierania rodziny oraz systemu pieczy zastępczej.</w:t>
            </w:r>
          </w:p>
          <w:p w14:paraId="1AE951DF"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operacyjny III.6: Podniesienie jakości systemu integracji społecznej.</w:t>
            </w:r>
          </w:p>
        </w:tc>
      </w:tr>
      <w:tr w:rsidR="00F7334C" w:rsidRPr="00B04DB4" w14:paraId="02B1E9FD" w14:textId="77777777" w:rsidTr="0011124C">
        <w:trPr>
          <w:trHeight w:val="243"/>
        </w:trPr>
        <w:tc>
          <w:tcPr>
            <w:tcW w:w="1956" w:type="dxa"/>
            <w:vMerge/>
            <w:tcBorders>
              <w:left w:val="single" w:sz="4" w:space="0" w:color="auto"/>
            </w:tcBorders>
            <w:vAlign w:val="center"/>
          </w:tcPr>
          <w:p w14:paraId="2876BC5D" w14:textId="77777777" w:rsidR="00F7334C" w:rsidRPr="00B04DB4" w:rsidRDefault="00F7334C" w:rsidP="00A5511E">
            <w:pPr>
              <w:spacing w:before="240"/>
              <w:rPr>
                <w:rFonts w:ascii="Arial Narrow" w:hAnsi="Arial Narrow"/>
                <w:sz w:val="20"/>
                <w:szCs w:val="20"/>
              </w:rPr>
            </w:pPr>
          </w:p>
        </w:tc>
        <w:tc>
          <w:tcPr>
            <w:tcW w:w="3034" w:type="dxa"/>
            <w:gridSpan w:val="2"/>
            <w:vAlign w:val="center"/>
          </w:tcPr>
          <w:p w14:paraId="6E24FCAC"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BFE37DD" w14:textId="77777777" w:rsidR="00F7334C" w:rsidRPr="00B04DB4" w:rsidRDefault="00F7334C" w:rsidP="00A5511E">
            <w:pPr>
              <w:jc w:val="both"/>
              <w:rPr>
                <w:rFonts w:ascii="Arial Narrow" w:hAnsi="Arial Narrow"/>
                <w:b/>
                <w:sz w:val="20"/>
                <w:szCs w:val="20"/>
              </w:rPr>
            </w:pPr>
            <w:r w:rsidRPr="00B04DB4">
              <w:rPr>
                <w:rFonts w:ascii="Arial Narrow" w:hAnsi="Arial Narrow"/>
                <w:b/>
                <w:sz w:val="20"/>
                <w:szCs w:val="20"/>
              </w:rPr>
              <w:t>Gdańska Strategia Rozwiązywania Problemów Społecznych do roku 2030</w:t>
            </w:r>
          </w:p>
        </w:tc>
      </w:tr>
      <w:tr w:rsidR="00F7334C" w:rsidRPr="00B04DB4" w14:paraId="59F9DCB1" w14:textId="77777777" w:rsidTr="0011124C">
        <w:trPr>
          <w:trHeight w:val="1891"/>
        </w:trPr>
        <w:tc>
          <w:tcPr>
            <w:tcW w:w="1956" w:type="dxa"/>
            <w:vMerge/>
            <w:tcBorders>
              <w:left w:val="single" w:sz="4" w:space="0" w:color="auto"/>
            </w:tcBorders>
            <w:vAlign w:val="center"/>
          </w:tcPr>
          <w:p w14:paraId="7E6A3412" w14:textId="77777777" w:rsidR="00F7334C" w:rsidRPr="00B04DB4" w:rsidRDefault="00F7334C" w:rsidP="00A5511E">
            <w:pPr>
              <w:rPr>
                <w:rFonts w:ascii="Arial Narrow" w:hAnsi="Arial Narrow"/>
                <w:sz w:val="20"/>
                <w:szCs w:val="20"/>
              </w:rPr>
            </w:pPr>
          </w:p>
        </w:tc>
        <w:tc>
          <w:tcPr>
            <w:tcW w:w="3034" w:type="dxa"/>
            <w:gridSpan w:val="2"/>
            <w:vAlign w:val="center"/>
          </w:tcPr>
          <w:p w14:paraId="4B5C9A57" w14:textId="77777777" w:rsidR="00F7334C" w:rsidRPr="00B04DB4" w:rsidRDefault="00F7334C" w:rsidP="008D01C1">
            <w:pPr>
              <w:jc w:val="center"/>
              <w:rPr>
                <w:rFonts w:ascii="Arial Narrow" w:hAnsi="Arial Narrow"/>
                <w:sz w:val="20"/>
                <w:szCs w:val="20"/>
              </w:rPr>
            </w:pPr>
            <w:r w:rsidRPr="00B04DB4">
              <w:rPr>
                <w:rFonts w:ascii="Arial Narrow" w:hAnsi="Arial Narrow"/>
                <w:sz w:val="20"/>
                <w:szCs w:val="20"/>
              </w:rPr>
              <w:t>Cele</w:t>
            </w:r>
          </w:p>
        </w:tc>
        <w:tc>
          <w:tcPr>
            <w:tcW w:w="5731" w:type="dxa"/>
          </w:tcPr>
          <w:p w14:paraId="3A99D97E"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strategiczny główny: Zwiększanie spójności społecznej i jakości wsparcia osób z trudnościami, zagrożonych ubóstwem lub wykluczeniem społecznym.</w:t>
            </w:r>
          </w:p>
          <w:p w14:paraId="3B39811A"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strategiczny 1: Rozwój wsparcia skierowanego do osób i rodzin                                    w pokonywaniu trudności, ubóstwa lub wykluczenia społecznego.</w:t>
            </w:r>
          </w:p>
          <w:p w14:paraId="281AA37B"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strategiczny 2: Zwiększenie zintegrowania i udziału wszystkich polityk publicznych w rozwiązywanie problemów społecznych.</w:t>
            </w:r>
          </w:p>
          <w:p w14:paraId="20FE61C7" w14:textId="77777777" w:rsidR="00F7334C" w:rsidRPr="00B04DB4" w:rsidRDefault="00F7334C" w:rsidP="00A5511E">
            <w:pPr>
              <w:jc w:val="both"/>
              <w:rPr>
                <w:rFonts w:ascii="Arial Narrow" w:hAnsi="Arial Narrow"/>
                <w:sz w:val="20"/>
                <w:szCs w:val="20"/>
              </w:rPr>
            </w:pPr>
            <w:r w:rsidRPr="00B04DB4">
              <w:rPr>
                <w:rFonts w:ascii="Arial Narrow" w:hAnsi="Arial Narrow"/>
                <w:sz w:val="20"/>
                <w:szCs w:val="20"/>
              </w:rPr>
              <w:t>Cel strategiczny 3: Poprawa jakości zarządzania systemem polityki społecznej.</w:t>
            </w:r>
          </w:p>
        </w:tc>
      </w:tr>
      <w:tr w:rsidR="002C3CD2" w:rsidRPr="00B04DB4" w14:paraId="1D345D6A" w14:textId="77777777" w:rsidTr="0011124C">
        <w:trPr>
          <w:trHeight w:val="708"/>
        </w:trPr>
        <w:tc>
          <w:tcPr>
            <w:tcW w:w="1956" w:type="dxa"/>
            <w:vMerge w:val="restart"/>
            <w:tcBorders>
              <w:left w:val="single" w:sz="4" w:space="0" w:color="auto"/>
            </w:tcBorders>
          </w:tcPr>
          <w:p w14:paraId="6194647D" w14:textId="77777777" w:rsidR="002C3CD2" w:rsidRPr="00B04DB4" w:rsidRDefault="002C3CD2" w:rsidP="00A5511E">
            <w:pPr>
              <w:jc w:val="center"/>
              <w:rPr>
                <w:rFonts w:ascii="Arial Narrow" w:hAnsi="Arial Narrow"/>
                <w:sz w:val="20"/>
                <w:szCs w:val="20"/>
              </w:rPr>
            </w:pPr>
          </w:p>
          <w:p w14:paraId="1F7E13DA" w14:textId="312F6F72" w:rsidR="002C3CD2" w:rsidRPr="00B04DB4" w:rsidRDefault="002C3CD2" w:rsidP="000E60B3">
            <w:pPr>
              <w:rPr>
                <w:rFonts w:ascii="Arial Narrow" w:hAnsi="Arial Narrow"/>
                <w:sz w:val="20"/>
                <w:szCs w:val="20"/>
              </w:rPr>
            </w:pPr>
          </w:p>
          <w:p w14:paraId="42CC6092" w14:textId="77777777" w:rsidR="002C3CD2" w:rsidRPr="00B04DB4" w:rsidRDefault="002C3CD2" w:rsidP="00A5511E">
            <w:pPr>
              <w:jc w:val="center"/>
              <w:rPr>
                <w:rFonts w:ascii="Arial Narrow" w:hAnsi="Arial Narrow"/>
                <w:sz w:val="20"/>
                <w:szCs w:val="20"/>
              </w:rPr>
            </w:pPr>
          </w:p>
          <w:p w14:paraId="13B9BBAC" w14:textId="77777777" w:rsidR="002C3CD2" w:rsidRPr="00B04DB4" w:rsidRDefault="002C3CD2" w:rsidP="00A5511E">
            <w:pPr>
              <w:jc w:val="center"/>
              <w:rPr>
                <w:rFonts w:ascii="Arial Narrow" w:hAnsi="Arial Narrow"/>
                <w:sz w:val="20"/>
                <w:szCs w:val="20"/>
              </w:rPr>
            </w:pPr>
          </w:p>
          <w:p w14:paraId="576170C0" w14:textId="77777777" w:rsidR="002C3CD2" w:rsidRPr="00B04DB4" w:rsidRDefault="002C3CD2" w:rsidP="00A5511E">
            <w:pPr>
              <w:jc w:val="center"/>
              <w:rPr>
                <w:rFonts w:ascii="Arial Narrow" w:hAnsi="Arial Narrow"/>
                <w:sz w:val="20"/>
                <w:szCs w:val="20"/>
              </w:rPr>
            </w:pPr>
          </w:p>
          <w:p w14:paraId="502F6997" w14:textId="77777777" w:rsidR="002C3CD2" w:rsidRPr="00B04DB4" w:rsidRDefault="002C3CD2" w:rsidP="00A5511E">
            <w:pPr>
              <w:jc w:val="center"/>
              <w:rPr>
                <w:rFonts w:ascii="Arial Narrow" w:hAnsi="Arial Narrow"/>
                <w:sz w:val="20"/>
                <w:szCs w:val="20"/>
              </w:rPr>
            </w:pPr>
          </w:p>
          <w:p w14:paraId="45F298A7" w14:textId="77777777" w:rsidR="002C3CD2" w:rsidRPr="00B04DB4" w:rsidRDefault="002C3CD2" w:rsidP="00A5511E">
            <w:pPr>
              <w:jc w:val="center"/>
              <w:rPr>
                <w:rFonts w:ascii="Arial Narrow" w:hAnsi="Arial Narrow"/>
                <w:sz w:val="20"/>
                <w:szCs w:val="20"/>
              </w:rPr>
            </w:pPr>
          </w:p>
          <w:p w14:paraId="06D70D7F" w14:textId="77777777" w:rsidR="002C3CD2" w:rsidRPr="00B04DB4" w:rsidRDefault="002C3CD2" w:rsidP="00A5511E">
            <w:pPr>
              <w:jc w:val="center"/>
              <w:rPr>
                <w:rFonts w:ascii="Arial Narrow" w:hAnsi="Arial Narrow"/>
                <w:sz w:val="20"/>
                <w:szCs w:val="20"/>
              </w:rPr>
            </w:pPr>
          </w:p>
          <w:p w14:paraId="032D77EA" w14:textId="77777777" w:rsidR="002C3CD2" w:rsidRPr="00B04DB4" w:rsidRDefault="002C3CD2" w:rsidP="00A5511E">
            <w:pPr>
              <w:jc w:val="center"/>
              <w:rPr>
                <w:rFonts w:ascii="Arial Narrow" w:hAnsi="Arial Narrow"/>
                <w:sz w:val="20"/>
                <w:szCs w:val="20"/>
              </w:rPr>
            </w:pPr>
          </w:p>
          <w:p w14:paraId="025DF705" w14:textId="77777777" w:rsidR="002C3CD2" w:rsidRPr="00B04DB4" w:rsidRDefault="002C3CD2" w:rsidP="00A5511E">
            <w:pPr>
              <w:jc w:val="center"/>
              <w:rPr>
                <w:rFonts w:ascii="Arial Narrow" w:hAnsi="Arial Narrow"/>
                <w:sz w:val="20"/>
                <w:szCs w:val="20"/>
              </w:rPr>
            </w:pPr>
          </w:p>
          <w:p w14:paraId="69DA3855" w14:textId="77777777" w:rsidR="002C3CD2" w:rsidRPr="00B04DB4" w:rsidRDefault="002C3CD2" w:rsidP="00A5511E">
            <w:pPr>
              <w:jc w:val="center"/>
              <w:rPr>
                <w:rFonts w:ascii="Arial Narrow" w:hAnsi="Arial Narrow"/>
                <w:sz w:val="20"/>
                <w:szCs w:val="20"/>
              </w:rPr>
            </w:pPr>
          </w:p>
          <w:p w14:paraId="73B00A95" w14:textId="77777777" w:rsidR="002C3CD2" w:rsidRPr="00B04DB4" w:rsidRDefault="002C3CD2" w:rsidP="00A5511E">
            <w:pPr>
              <w:jc w:val="center"/>
              <w:rPr>
                <w:rFonts w:ascii="Arial Narrow" w:hAnsi="Arial Narrow"/>
                <w:sz w:val="20"/>
                <w:szCs w:val="20"/>
              </w:rPr>
            </w:pPr>
          </w:p>
          <w:p w14:paraId="4392FC67" w14:textId="77777777" w:rsidR="002C3CD2" w:rsidRPr="00B04DB4" w:rsidRDefault="002C3CD2" w:rsidP="00A5511E">
            <w:pPr>
              <w:jc w:val="center"/>
              <w:rPr>
                <w:rFonts w:ascii="Arial Narrow" w:hAnsi="Arial Narrow"/>
                <w:sz w:val="20"/>
                <w:szCs w:val="20"/>
              </w:rPr>
            </w:pPr>
          </w:p>
          <w:p w14:paraId="78E9C212" w14:textId="5651D589" w:rsidR="002C3CD2" w:rsidRDefault="002C3CD2" w:rsidP="00A5511E">
            <w:pPr>
              <w:jc w:val="center"/>
              <w:rPr>
                <w:rFonts w:ascii="Arial Narrow" w:hAnsi="Arial Narrow"/>
                <w:sz w:val="20"/>
                <w:szCs w:val="20"/>
              </w:rPr>
            </w:pPr>
          </w:p>
          <w:p w14:paraId="1C79C203" w14:textId="0614AD62" w:rsidR="00A44EE8" w:rsidRDefault="00A44EE8" w:rsidP="00A5511E">
            <w:pPr>
              <w:jc w:val="center"/>
              <w:rPr>
                <w:rFonts w:ascii="Arial Narrow" w:hAnsi="Arial Narrow"/>
                <w:sz w:val="20"/>
                <w:szCs w:val="20"/>
              </w:rPr>
            </w:pPr>
          </w:p>
          <w:p w14:paraId="624C363B" w14:textId="20C96707" w:rsidR="00A44EE8" w:rsidRDefault="00A44EE8" w:rsidP="00A5511E">
            <w:pPr>
              <w:jc w:val="center"/>
              <w:rPr>
                <w:rFonts w:ascii="Arial Narrow" w:hAnsi="Arial Narrow"/>
                <w:sz w:val="20"/>
                <w:szCs w:val="20"/>
              </w:rPr>
            </w:pPr>
          </w:p>
          <w:p w14:paraId="6982391A" w14:textId="43D5982D" w:rsidR="00A44EE8" w:rsidRDefault="00A44EE8" w:rsidP="00A5511E">
            <w:pPr>
              <w:jc w:val="center"/>
              <w:rPr>
                <w:rFonts w:ascii="Arial Narrow" w:hAnsi="Arial Narrow"/>
                <w:sz w:val="20"/>
                <w:szCs w:val="20"/>
              </w:rPr>
            </w:pPr>
          </w:p>
          <w:p w14:paraId="743BC83E" w14:textId="347DE0D2" w:rsidR="00A44EE8" w:rsidRDefault="00A44EE8" w:rsidP="00A5511E">
            <w:pPr>
              <w:jc w:val="center"/>
              <w:rPr>
                <w:rFonts w:ascii="Arial Narrow" w:hAnsi="Arial Narrow"/>
                <w:sz w:val="20"/>
                <w:szCs w:val="20"/>
              </w:rPr>
            </w:pPr>
          </w:p>
          <w:p w14:paraId="5C759EC5" w14:textId="1489A56C" w:rsidR="00A44EE8" w:rsidRDefault="00A44EE8" w:rsidP="007409CD">
            <w:pPr>
              <w:rPr>
                <w:rFonts w:ascii="Arial Narrow" w:hAnsi="Arial Narrow"/>
                <w:sz w:val="20"/>
                <w:szCs w:val="20"/>
              </w:rPr>
            </w:pPr>
          </w:p>
          <w:p w14:paraId="64049B70" w14:textId="77777777" w:rsidR="00A44EE8" w:rsidRPr="00B04DB4" w:rsidRDefault="00A44EE8" w:rsidP="00A5511E">
            <w:pPr>
              <w:jc w:val="center"/>
              <w:rPr>
                <w:rFonts w:ascii="Arial Narrow" w:hAnsi="Arial Narrow"/>
                <w:sz w:val="20"/>
                <w:szCs w:val="20"/>
              </w:rPr>
            </w:pPr>
          </w:p>
          <w:p w14:paraId="53BCE2C2" w14:textId="5E36EAE2" w:rsidR="002C3CD2" w:rsidRPr="00B04DB4" w:rsidRDefault="00A44EE8" w:rsidP="00A44EE8">
            <w:pPr>
              <w:jc w:val="center"/>
              <w:rPr>
                <w:rFonts w:ascii="Arial Narrow" w:hAnsi="Arial Narrow"/>
                <w:sz w:val="20"/>
                <w:szCs w:val="20"/>
              </w:rPr>
            </w:pPr>
            <w:r w:rsidRPr="00B04DB4">
              <w:rPr>
                <w:rFonts w:ascii="Arial Narrow" w:hAnsi="Arial Narrow"/>
                <w:sz w:val="20"/>
                <w:szCs w:val="20"/>
              </w:rPr>
              <w:t xml:space="preserve">Powiązanie </w:t>
            </w:r>
            <w:r>
              <w:rPr>
                <w:rFonts w:ascii="Arial Narrow" w:hAnsi="Arial Narrow"/>
                <w:sz w:val="20"/>
                <w:szCs w:val="20"/>
              </w:rPr>
              <w:br/>
            </w:r>
            <w:r w:rsidRPr="00B04DB4">
              <w:rPr>
                <w:rFonts w:ascii="Arial Narrow" w:hAnsi="Arial Narrow"/>
                <w:sz w:val="20"/>
                <w:szCs w:val="20"/>
              </w:rPr>
              <w:t xml:space="preserve">z innymi rocznymi </w:t>
            </w:r>
            <w:r>
              <w:rPr>
                <w:rFonts w:ascii="Arial Narrow" w:hAnsi="Arial Narrow"/>
                <w:sz w:val="20"/>
                <w:szCs w:val="20"/>
              </w:rPr>
              <w:br/>
            </w:r>
            <w:r w:rsidRPr="00B04DB4">
              <w:rPr>
                <w:rFonts w:ascii="Arial Narrow" w:hAnsi="Arial Narrow"/>
                <w:sz w:val="20"/>
                <w:szCs w:val="20"/>
              </w:rPr>
              <w:t xml:space="preserve">i wieloletnimi  </w:t>
            </w:r>
            <w:r w:rsidRPr="00B04DB4">
              <w:rPr>
                <w:rFonts w:ascii="Arial Narrow" w:hAnsi="Arial Narrow"/>
                <w:sz w:val="20"/>
                <w:szCs w:val="20"/>
              </w:rPr>
              <w:br/>
              <w:t xml:space="preserve">       programami przyjmowanymi </w:t>
            </w:r>
            <w:r w:rsidRPr="00B04DB4">
              <w:rPr>
                <w:rFonts w:ascii="Arial Narrow" w:hAnsi="Arial Narrow"/>
                <w:sz w:val="20"/>
                <w:szCs w:val="20"/>
              </w:rPr>
              <w:br/>
              <w:t xml:space="preserve">   uchwałami Rady Miasta Gdańska</w:t>
            </w:r>
          </w:p>
        </w:tc>
        <w:tc>
          <w:tcPr>
            <w:tcW w:w="3034" w:type="dxa"/>
            <w:gridSpan w:val="2"/>
            <w:vAlign w:val="center"/>
          </w:tcPr>
          <w:p w14:paraId="10540D36" w14:textId="77777777" w:rsidR="002C3CD2" w:rsidRPr="00B04DB4" w:rsidRDefault="002C3CD2" w:rsidP="008D01C1">
            <w:pPr>
              <w:jc w:val="center"/>
              <w:rPr>
                <w:rFonts w:ascii="Arial Narrow" w:hAnsi="Arial Narrow"/>
                <w:sz w:val="20"/>
                <w:szCs w:val="20"/>
              </w:rPr>
            </w:pPr>
            <w:r w:rsidRPr="00B04DB4">
              <w:rPr>
                <w:rFonts w:ascii="Arial Narrow" w:hAnsi="Arial Narrow"/>
                <w:sz w:val="20"/>
                <w:szCs w:val="20"/>
              </w:rPr>
              <w:lastRenderedPageBreak/>
              <w:t>Nazwa dokumentu</w:t>
            </w:r>
          </w:p>
        </w:tc>
        <w:tc>
          <w:tcPr>
            <w:tcW w:w="5731" w:type="dxa"/>
          </w:tcPr>
          <w:p w14:paraId="038B9734" w14:textId="21B0C540" w:rsidR="002C3CD2" w:rsidRPr="00B04DB4" w:rsidRDefault="002C3CD2" w:rsidP="00914CB6">
            <w:pPr>
              <w:jc w:val="both"/>
              <w:rPr>
                <w:rFonts w:ascii="Arial Narrow" w:hAnsi="Arial Narrow" w:cs="Arial"/>
                <w:sz w:val="20"/>
                <w:szCs w:val="20"/>
                <w:lang w:eastAsia="pl-PL"/>
              </w:rPr>
            </w:pPr>
            <w:r w:rsidRPr="00B04DB4">
              <w:rPr>
                <w:rFonts w:ascii="Arial Narrow" w:hAnsi="Arial Narrow" w:cs="Arial"/>
                <w:sz w:val="20"/>
                <w:szCs w:val="20"/>
                <w:lang w:eastAsia="pl-PL"/>
              </w:rPr>
              <w:t xml:space="preserve">Miejski program promocji zatrudnienia oraz aktywizacji lokalnego rynku pracy na lata 2020-2021 przyjęty UCHWAŁĄ NR XIX/472/20 </w:t>
            </w:r>
            <w:r w:rsidR="001230F8" w:rsidRPr="00B04DB4">
              <w:rPr>
                <w:rFonts w:ascii="Arial Narrow" w:hAnsi="Arial Narrow" w:cs="Arial"/>
                <w:sz w:val="20"/>
                <w:szCs w:val="20"/>
                <w:lang w:eastAsia="pl-PL"/>
              </w:rPr>
              <w:t>RADY MIASTA GDAŃSKA</w:t>
            </w:r>
            <w:r w:rsidR="001230F8">
              <w:rPr>
                <w:rFonts w:ascii="Arial Narrow" w:hAnsi="Arial Narrow" w:cs="Arial"/>
                <w:sz w:val="20"/>
                <w:szCs w:val="20"/>
                <w:lang w:eastAsia="pl-PL"/>
              </w:rPr>
              <w:t xml:space="preserve"> </w:t>
            </w:r>
            <w:r w:rsidRPr="00B04DB4">
              <w:rPr>
                <w:rFonts w:ascii="Arial Narrow" w:hAnsi="Arial Narrow" w:cs="Arial"/>
                <w:sz w:val="20"/>
                <w:szCs w:val="20"/>
                <w:lang w:eastAsia="pl-PL"/>
              </w:rPr>
              <w:t>z dnia 30 stycznia 2020 r.</w:t>
            </w:r>
          </w:p>
        </w:tc>
      </w:tr>
      <w:tr w:rsidR="002C3CD2" w:rsidRPr="00B04DB4" w14:paraId="3018B3EC" w14:textId="77777777" w:rsidTr="0011124C">
        <w:trPr>
          <w:trHeight w:val="165"/>
        </w:trPr>
        <w:tc>
          <w:tcPr>
            <w:tcW w:w="1956" w:type="dxa"/>
            <w:vMerge/>
            <w:tcBorders>
              <w:left w:val="single" w:sz="4" w:space="0" w:color="auto"/>
            </w:tcBorders>
          </w:tcPr>
          <w:p w14:paraId="010ECA18" w14:textId="77777777" w:rsidR="002C3CD2" w:rsidRPr="00B04DB4" w:rsidRDefault="002C3CD2" w:rsidP="00A5511E">
            <w:pPr>
              <w:jc w:val="center"/>
              <w:rPr>
                <w:rFonts w:ascii="Arial Narrow" w:hAnsi="Arial Narrow"/>
                <w:sz w:val="20"/>
                <w:szCs w:val="20"/>
              </w:rPr>
            </w:pPr>
          </w:p>
        </w:tc>
        <w:tc>
          <w:tcPr>
            <w:tcW w:w="3034" w:type="dxa"/>
            <w:gridSpan w:val="2"/>
            <w:vAlign w:val="center"/>
          </w:tcPr>
          <w:p w14:paraId="2F6B9971" w14:textId="77777777" w:rsidR="002C3CD2" w:rsidRPr="00B04DB4" w:rsidRDefault="002C3CD2"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4DEA49A9" w14:textId="49054C67" w:rsidR="002C3CD2" w:rsidRPr="00B04DB4" w:rsidRDefault="587944D0" w:rsidP="00A5511E">
            <w:pPr>
              <w:jc w:val="both"/>
              <w:rPr>
                <w:rFonts w:ascii="Arial Narrow" w:hAnsi="Arial Narrow" w:cs="Arial"/>
                <w:sz w:val="20"/>
                <w:szCs w:val="20"/>
                <w:lang w:eastAsia="pl-PL"/>
              </w:rPr>
            </w:pPr>
            <w:r w:rsidRPr="06346E5A">
              <w:rPr>
                <w:rFonts w:ascii="Arial Narrow" w:hAnsi="Arial Narrow" w:cs="Arial"/>
                <w:sz w:val="20"/>
                <w:szCs w:val="20"/>
                <w:lang w:eastAsia="pl-PL"/>
              </w:rPr>
              <w:t xml:space="preserve">Gdański Program Ochrony Zdrowia Psychicznego na lata 2016 – 2023 przyjęty UCHWAŁĄ NR XXIV/665/16 RADY MIASTA GDAŃSKA z dnia </w:t>
            </w:r>
            <w:r w:rsidR="0011124C">
              <w:rPr>
                <w:rFonts w:ascii="Arial Narrow" w:hAnsi="Arial Narrow" w:cs="Arial"/>
                <w:sz w:val="20"/>
                <w:szCs w:val="20"/>
                <w:lang w:eastAsia="pl-PL"/>
              </w:rPr>
              <w:br/>
            </w:r>
            <w:r w:rsidRPr="06346E5A">
              <w:rPr>
                <w:rFonts w:ascii="Arial Narrow" w:hAnsi="Arial Narrow" w:cs="Arial"/>
                <w:sz w:val="20"/>
                <w:szCs w:val="20"/>
                <w:lang w:eastAsia="pl-PL"/>
              </w:rPr>
              <w:t>31 maja 2016 r.</w:t>
            </w:r>
            <w:r w:rsidR="008D29B3">
              <w:rPr>
                <w:rFonts w:ascii="Arial Narrow" w:hAnsi="Arial Narrow" w:cs="Arial"/>
                <w:sz w:val="20"/>
                <w:szCs w:val="20"/>
                <w:lang w:eastAsia="pl-PL"/>
              </w:rPr>
              <w:t xml:space="preserve"> ze zm. </w:t>
            </w:r>
          </w:p>
        </w:tc>
      </w:tr>
      <w:tr w:rsidR="002C3CD2" w:rsidRPr="00B04DB4" w14:paraId="2D30BB62" w14:textId="77777777" w:rsidTr="0011124C">
        <w:trPr>
          <w:trHeight w:val="165"/>
        </w:trPr>
        <w:tc>
          <w:tcPr>
            <w:tcW w:w="1956" w:type="dxa"/>
            <w:vMerge/>
            <w:tcBorders>
              <w:left w:val="single" w:sz="4" w:space="0" w:color="auto"/>
            </w:tcBorders>
          </w:tcPr>
          <w:p w14:paraId="3EBB2686" w14:textId="77777777" w:rsidR="002C3CD2" w:rsidRPr="00B04DB4" w:rsidRDefault="002C3CD2" w:rsidP="00A5511E">
            <w:pPr>
              <w:jc w:val="center"/>
              <w:rPr>
                <w:rFonts w:ascii="Arial Narrow" w:hAnsi="Arial Narrow"/>
                <w:sz w:val="20"/>
                <w:szCs w:val="20"/>
              </w:rPr>
            </w:pPr>
          </w:p>
        </w:tc>
        <w:tc>
          <w:tcPr>
            <w:tcW w:w="3034" w:type="dxa"/>
            <w:gridSpan w:val="2"/>
            <w:vAlign w:val="center"/>
          </w:tcPr>
          <w:p w14:paraId="2CC1A897" w14:textId="77777777" w:rsidR="002C3CD2" w:rsidRPr="00B04DB4" w:rsidRDefault="002C3CD2"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C6D6E64" w14:textId="2CEDCAD4" w:rsidR="002C3CD2" w:rsidRPr="00B04DB4" w:rsidRDefault="002C3CD2" w:rsidP="00472B5E">
            <w:pPr>
              <w:jc w:val="both"/>
              <w:rPr>
                <w:rFonts w:ascii="Arial Narrow" w:hAnsi="Arial Narrow" w:cs="Arial"/>
                <w:sz w:val="20"/>
                <w:szCs w:val="20"/>
                <w:lang w:eastAsia="pl-PL"/>
              </w:rPr>
            </w:pPr>
            <w:r w:rsidRPr="00B04DB4">
              <w:rPr>
                <w:rFonts w:ascii="Arial Narrow" w:hAnsi="Arial Narrow" w:cs="Arial"/>
                <w:sz w:val="20"/>
                <w:szCs w:val="20"/>
                <w:lang w:eastAsia="pl-PL"/>
              </w:rPr>
              <w:t xml:space="preserve">Wieloletni program gospodarowania mieszkaniowym zasobem Gminy Miasta Gdańska na lata 2020-2024 przyjęty UCHWAŁĄ NR XVII/419/19 </w:t>
            </w:r>
            <w:r w:rsidR="001230F8" w:rsidRPr="00B04DB4">
              <w:rPr>
                <w:rFonts w:ascii="Arial Narrow" w:hAnsi="Arial Narrow" w:cs="Arial"/>
                <w:sz w:val="20"/>
                <w:szCs w:val="20"/>
                <w:lang w:eastAsia="pl-PL"/>
              </w:rPr>
              <w:t>RADY MIASTA GDAŃSKA</w:t>
            </w:r>
            <w:r w:rsidRPr="00B04DB4">
              <w:rPr>
                <w:rFonts w:ascii="Arial Narrow" w:hAnsi="Arial Narrow" w:cs="Arial"/>
                <w:sz w:val="20"/>
                <w:szCs w:val="20"/>
                <w:lang w:eastAsia="pl-PL"/>
              </w:rPr>
              <w:t xml:space="preserve"> z dnia 28 listopada 2019 r.</w:t>
            </w:r>
          </w:p>
        </w:tc>
      </w:tr>
      <w:tr w:rsidR="002C3CD2" w:rsidRPr="00B04DB4" w14:paraId="68CA0252" w14:textId="77777777" w:rsidTr="0011124C">
        <w:trPr>
          <w:trHeight w:val="466"/>
        </w:trPr>
        <w:tc>
          <w:tcPr>
            <w:tcW w:w="1956" w:type="dxa"/>
            <w:vMerge/>
            <w:tcBorders>
              <w:left w:val="single" w:sz="4" w:space="0" w:color="auto"/>
            </w:tcBorders>
          </w:tcPr>
          <w:p w14:paraId="578A4396" w14:textId="77777777" w:rsidR="002C3CD2" w:rsidRPr="00B04DB4" w:rsidRDefault="002C3CD2" w:rsidP="00A5511E">
            <w:pPr>
              <w:jc w:val="center"/>
              <w:rPr>
                <w:rFonts w:ascii="Arial Narrow" w:hAnsi="Arial Narrow"/>
                <w:sz w:val="20"/>
                <w:szCs w:val="20"/>
              </w:rPr>
            </w:pPr>
          </w:p>
        </w:tc>
        <w:tc>
          <w:tcPr>
            <w:tcW w:w="3034" w:type="dxa"/>
            <w:gridSpan w:val="2"/>
            <w:vAlign w:val="center"/>
          </w:tcPr>
          <w:p w14:paraId="6E4FA6D5" w14:textId="77777777" w:rsidR="002C3CD2" w:rsidRPr="00B04DB4" w:rsidRDefault="002C3CD2"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BFEBE53" w14:textId="77777777" w:rsidR="002C3CD2" w:rsidRDefault="002C3CD2" w:rsidP="00A5511E">
            <w:pPr>
              <w:jc w:val="both"/>
              <w:rPr>
                <w:rFonts w:ascii="Arial Narrow" w:hAnsi="Arial Narrow"/>
                <w:sz w:val="20"/>
                <w:szCs w:val="20"/>
                <w:lang w:eastAsia="pl-PL"/>
              </w:rPr>
            </w:pPr>
            <w:r w:rsidRPr="32F74904">
              <w:rPr>
                <w:rFonts w:ascii="Arial Narrow" w:hAnsi="Arial Narrow"/>
                <w:sz w:val="20"/>
                <w:szCs w:val="20"/>
                <w:lang w:eastAsia="pl-PL"/>
              </w:rPr>
              <w:t xml:space="preserve">Gdański Program Mieszkalnictwa Społecznego dla osób/rodzin zagrożonych wykluczeniem społecznym na lata 2016 - 2023 przyjęty UCHWAŁĄ </w:t>
            </w:r>
            <w:r w:rsidR="001230F8">
              <w:rPr>
                <w:rFonts w:ascii="Arial Narrow" w:hAnsi="Arial Narrow"/>
                <w:sz w:val="20"/>
                <w:szCs w:val="20"/>
                <w:lang w:eastAsia="pl-PL"/>
              </w:rPr>
              <w:br/>
            </w:r>
            <w:r w:rsidRPr="32F74904">
              <w:rPr>
                <w:rFonts w:ascii="Arial Narrow" w:hAnsi="Arial Narrow"/>
                <w:sz w:val="20"/>
                <w:szCs w:val="20"/>
                <w:lang w:eastAsia="pl-PL"/>
              </w:rPr>
              <w:t xml:space="preserve">NR XXXI/867/16 </w:t>
            </w:r>
            <w:r w:rsidRPr="32F74904">
              <w:rPr>
                <w:rFonts w:ascii="Arial Narrow" w:hAnsi="Arial Narrow"/>
                <w:sz w:val="20"/>
                <w:szCs w:val="20"/>
              </w:rPr>
              <w:t xml:space="preserve">RADY MIASTA GDAŃSKA </w:t>
            </w:r>
            <w:r w:rsidRPr="32F74904">
              <w:rPr>
                <w:rFonts w:ascii="Arial Narrow" w:hAnsi="Arial Narrow"/>
                <w:sz w:val="20"/>
                <w:szCs w:val="20"/>
                <w:lang w:eastAsia="pl-PL"/>
              </w:rPr>
              <w:t>z dnia 24 listopada 2016 r.</w:t>
            </w:r>
          </w:p>
          <w:p w14:paraId="00C03551" w14:textId="6FA9B123" w:rsidR="00D37B6E" w:rsidRPr="00AB71E8" w:rsidRDefault="00D37B6E" w:rsidP="00A5511E">
            <w:pPr>
              <w:jc w:val="both"/>
              <w:rPr>
                <w:rFonts w:ascii="Arial Narrow" w:hAnsi="Arial Narrow"/>
                <w:sz w:val="20"/>
                <w:szCs w:val="20"/>
                <w:lang w:eastAsia="pl-PL"/>
              </w:rPr>
            </w:pPr>
            <w:r>
              <w:rPr>
                <w:rFonts w:ascii="Arial Narrow" w:hAnsi="Arial Narrow"/>
                <w:sz w:val="20"/>
                <w:szCs w:val="20"/>
                <w:lang w:eastAsia="pl-PL"/>
              </w:rPr>
              <w:t xml:space="preserve">Zarządzenie </w:t>
            </w:r>
            <w:r w:rsidRPr="00B2481E">
              <w:rPr>
                <w:rFonts w:ascii="Arial Narrow" w:hAnsi="Arial Narrow"/>
                <w:sz w:val="20"/>
                <w:szCs w:val="20"/>
              </w:rPr>
              <w:t xml:space="preserve">Prezydenta Miasta Gdańska </w:t>
            </w:r>
            <w:r>
              <w:rPr>
                <w:rFonts w:ascii="Arial Narrow" w:hAnsi="Arial Narrow"/>
                <w:sz w:val="20"/>
                <w:szCs w:val="20"/>
                <w:lang w:eastAsia="pl-PL"/>
              </w:rPr>
              <w:t xml:space="preserve">Nr 700/17 z dnia 27 kwietnia 2017r. w sprawie przyjęcia do realizacji modeli wynikających z </w:t>
            </w:r>
            <w:r w:rsidRPr="32F74904">
              <w:rPr>
                <w:rFonts w:ascii="Arial Narrow" w:hAnsi="Arial Narrow"/>
                <w:sz w:val="20"/>
                <w:szCs w:val="20"/>
                <w:lang w:eastAsia="pl-PL"/>
              </w:rPr>
              <w:t>Gdański</w:t>
            </w:r>
            <w:r>
              <w:rPr>
                <w:rFonts w:ascii="Arial Narrow" w:hAnsi="Arial Narrow"/>
                <w:sz w:val="20"/>
                <w:szCs w:val="20"/>
                <w:lang w:eastAsia="pl-PL"/>
              </w:rPr>
              <w:t>ego</w:t>
            </w:r>
            <w:r w:rsidRPr="32F74904">
              <w:rPr>
                <w:rFonts w:ascii="Arial Narrow" w:hAnsi="Arial Narrow"/>
                <w:sz w:val="20"/>
                <w:szCs w:val="20"/>
                <w:lang w:eastAsia="pl-PL"/>
              </w:rPr>
              <w:t xml:space="preserve"> Program</w:t>
            </w:r>
            <w:r>
              <w:rPr>
                <w:rFonts w:ascii="Arial Narrow" w:hAnsi="Arial Narrow"/>
                <w:sz w:val="20"/>
                <w:szCs w:val="20"/>
                <w:lang w:eastAsia="pl-PL"/>
              </w:rPr>
              <w:t>u</w:t>
            </w:r>
            <w:r w:rsidRPr="32F74904">
              <w:rPr>
                <w:rFonts w:ascii="Arial Narrow" w:hAnsi="Arial Narrow"/>
                <w:sz w:val="20"/>
                <w:szCs w:val="20"/>
                <w:lang w:eastAsia="pl-PL"/>
              </w:rPr>
              <w:t xml:space="preserve"> Mieszkalnictwa Społecznego dla osób/rodzin zagrożonych wykluczeniem społecznym na lata 2016 </w:t>
            </w:r>
            <w:r>
              <w:rPr>
                <w:rFonts w:ascii="Arial Narrow" w:hAnsi="Arial Narrow"/>
                <w:sz w:val="20"/>
                <w:szCs w:val="20"/>
                <w:lang w:eastAsia="pl-PL"/>
              </w:rPr>
              <w:t>–</w:t>
            </w:r>
            <w:r w:rsidRPr="32F74904">
              <w:rPr>
                <w:rFonts w:ascii="Arial Narrow" w:hAnsi="Arial Narrow"/>
                <w:sz w:val="20"/>
                <w:szCs w:val="20"/>
                <w:lang w:eastAsia="pl-PL"/>
              </w:rPr>
              <w:t xml:space="preserve"> 2023</w:t>
            </w:r>
            <w:r>
              <w:rPr>
                <w:rFonts w:ascii="Arial Narrow" w:hAnsi="Arial Narrow"/>
                <w:sz w:val="20"/>
                <w:szCs w:val="20"/>
                <w:lang w:eastAsia="pl-PL"/>
              </w:rPr>
              <w:t xml:space="preserve"> ze zm. </w:t>
            </w:r>
          </w:p>
        </w:tc>
      </w:tr>
      <w:tr w:rsidR="002C3CD2" w:rsidRPr="00B04DB4" w14:paraId="0872C24B" w14:textId="77777777" w:rsidTr="0011124C">
        <w:trPr>
          <w:trHeight w:val="466"/>
        </w:trPr>
        <w:tc>
          <w:tcPr>
            <w:tcW w:w="1956" w:type="dxa"/>
            <w:vMerge/>
            <w:tcBorders>
              <w:left w:val="single" w:sz="4" w:space="0" w:color="auto"/>
            </w:tcBorders>
          </w:tcPr>
          <w:p w14:paraId="28C7EFD7" w14:textId="77777777" w:rsidR="002C3CD2" w:rsidRPr="00B04DB4" w:rsidRDefault="002C3CD2" w:rsidP="00A5511E">
            <w:pPr>
              <w:jc w:val="center"/>
              <w:rPr>
                <w:rFonts w:ascii="Arial Narrow" w:hAnsi="Arial Narrow"/>
                <w:sz w:val="20"/>
                <w:szCs w:val="20"/>
              </w:rPr>
            </w:pPr>
          </w:p>
        </w:tc>
        <w:tc>
          <w:tcPr>
            <w:tcW w:w="3034" w:type="dxa"/>
            <w:gridSpan w:val="2"/>
            <w:vAlign w:val="center"/>
          </w:tcPr>
          <w:p w14:paraId="1948C733" w14:textId="77777777" w:rsidR="002C3CD2" w:rsidRPr="00B04DB4" w:rsidRDefault="002C3CD2"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80EBCEE" w14:textId="77777777" w:rsidR="002C3CD2" w:rsidRPr="00AB71E8" w:rsidRDefault="002C3CD2" w:rsidP="00A5511E">
            <w:pPr>
              <w:jc w:val="both"/>
              <w:rPr>
                <w:rFonts w:ascii="Arial Narrow" w:hAnsi="Arial Narrow"/>
                <w:sz w:val="20"/>
                <w:szCs w:val="20"/>
                <w:lang w:eastAsia="pl-PL"/>
              </w:rPr>
            </w:pPr>
            <w:r w:rsidRPr="00AB71E8">
              <w:rPr>
                <w:rFonts w:ascii="Arial Narrow" w:hAnsi="Arial Narrow"/>
                <w:sz w:val="20"/>
                <w:szCs w:val="20"/>
                <w:lang w:eastAsia="pl-PL"/>
              </w:rPr>
              <w:t>Program Bezpieczeństwa Ekonomicznego i Wsparcia Osób Zadłużonych na lata 2016 - 2023 przyjęty UCHWAŁĄ</w:t>
            </w:r>
            <w:r w:rsidRPr="00AB71E8">
              <w:rPr>
                <w:rFonts w:ascii="Arial Narrow" w:hAnsi="Arial Narrow"/>
                <w:bCs/>
                <w:sz w:val="20"/>
                <w:szCs w:val="20"/>
                <w:lang w:eastAsia="pl-PL"/>
              </w:rPr>
              <w:t xml:space="preserve"> NR XXX/845/16 </w:t>
            </w:r>
            <w:r w:rsidRPr="00AB71E8">
              <w:rPr>
                <w:rFonts w:ascii="Arial Narrow" w:hAnsi="Arial Narrow"/>
                <w:sz w:val="20"/>
                <w:szCs w:val="20"/>
              </w:rPr>
              <w:t xml:space="preserve">RADY MIASTA GDAŃSKA </w:t>
            </w:r>
            <w:r w:rsidRPr="00AB71E8">
              <w:rPr>
                <w:rFonts w:ascii="Arial Narrow" w:hAnsi="Arial Narrow"/>
                <w:bCs/>
                <w:sz w:val="20"/>
                <w:szCs w:val="20"/>
                <w:lang w:eastAsia="pl-PL"/>
              </w:rPr>
              <w:t>z dnia 27 października 2016 r.</w:t>
            </w:r>
          </w:p>
        </w:tc>
      </w:tr>
      <w:tr w:rsidR="002C3CD2" w:rsidRPr="00B04DB4" w14:paraId="4882068F" w14:textId="77777777" w:rsidTr="0011124C">
        <w:trPr>
          <w:trHeight w:val="499"/>
        </w:trPr>
        <w:tc>
          <w:tcPr>
            <w:tcW w:w="1956" w:type="dxa"/>
            <w:vMerge/>
            <w:tcBorders>
              <w:left w:val="single" w:sz="4" w:space="0" w:color="auto"/>
            </w:tcBorders>
          </w:tcPr>
          <w:p w14:paraId="359463D4" w14:textId="77777777" w:rsidR="002C3CD2" w:rsidRPr="00B04DB4" w:rsidRDefault="002C3CD2" w:rsidP="00A5511E">
            <w:pPr>
              <w:jc w:val="center"/>
              <w:rPr>
                <w:rFonts w:ascii="Arial Narrow" w:hAnsi="Arial Narrow"/>
                <w:sz w:val="20"/>
                <w:szCs w:val="20"/>
              </w:rPr>
            </w:pPr>
          </w:p>
        </w:tc>
        <w:tc>
          <w:tcPr>
            <w:tcW w:w="3034" w:type="dxa"/>
            <w:gridSpan w:val="2"/>
            <w:vAlign w:val="center"/>
          </w:tcPr>
          <w:p w14:paraId="18C698C8" w14:textId="77777777" w:rsidR="002C3CD2" w:rsidRPr="00B04DB4" w:rsidRDefault="002C3CD2"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5DFDF31" w14:textId="6F9BBB74" w:rsidR="002C3CD2" w:rsidRPr="00AB71E8" w:rsidRDefault="002C3CD2" w:rsidP="00A5511E">
            <w:pPr>
              <w:jc w:val="both"/>
              <w:rPr>
                <w:rFonts w:ascii="Arial Narrow" w:hAnsi="Arial Narrow"/>
                <w:sz w:val="20"/>
                <w:szCs w:val="20"/>
              </w:rPr>
            </w:pPr>
            <w:r w:rsidRPr="00AB71E8">
              <w:rPr>
                <w:rFonts w:ascii="Arial Narrow" w:hAnsi="Arial Narrow"/>
                <w:sz w:val="20"/>
                <w:szCs w:val="20"/>
              </w:rPr>
              <w:t>Gminny Program Rewitalizacji Miasta Gdańska na lata 2017-2023 przyjęty Uchwałą Nr XXXVIII/1012/17 Rady Miasta Gdańska z dnia 25 kwietnia 2017r.</w:t>
            </w:r>
          </w:p>
        </w:tc>
      </w:tr>
      <w:tr w:rsidR="002C3CD2" w:rsidRPr="00B04DB4" w14:paraId="51D350BE" w14:textId="77777777" w:rsidTr="0011124C">
        <w:trPr>
          <w:trHeight w:val="450"/>
        </w:trPr>
        <w:tc>
          <w:tcPr>
            <w:tcW w:w="1956" w:type="dxa"/>
            <w:vMerge/>
            <w:tcBorders>
              <w:left w:val="single" w:sz="4" w:space="0" w:color="auto"/>
            </w:tcBorders>
          </w:tcPr>
          <w:p w14:paraId="20A9F185" w14:textId="77777777" w:rsidR="002C3CD2" w:rsidRPr="00B04DB4" w:rsidRDefault="002C3CD2" w:rsidP="00A5511E">
            <w:pPr>
              <w:jc w:val="center"/>
              <w:rPr>
                <w:rFonts w:ascii="Arial Narrow" w:hAnsi="Arial Narrow"/>
                <w:sz w:val="20"/>
                <w:szCs w:val="20"/>
              </w:rPr>
            </w:pPr>
          </w:p>
        </w:tc>
        <w:tc>
          <w:tcPr>
            <w:tcW w:w="3034" w:type="dxa"/>
            <w:gridSpan w:val="2"/>
            <w:vAlign w:val="center"/>
          </w:tcPr>
          <w:p w14:paraId="046C6844" w14:textId="77777777" w:rsidR="00193680" w:rsidRPr="00755A23" w:rsidRDefault="00193680" w:rsidP="008D01C1">
            <w:pPr>
              <w:jc w:val="center"/>
              <w:rPr>
                <w:rFonts w:ascii="Arial Narrow" w:hAnsi="Arial Narrow"/>
                <w:sz w:val="20"/>
                <w:szCs w:val="20"/>
              </w:rPr>
            </w:pPr>
            <w:r w:rsidRPr="00755A23">
              <w:rPr>
                <w:rFonts w:ascii="Arial Narrow" w:hAnsi="Arial Narrow"/>
                <w:sz w:val="20"/>
                <w:szCs w:val="20"/>
              </w:rPr>
              <w:t>Nazwa dokumentu</w:t>
            </w:r>
          </w:p>
          <w:p w14:paraId="32A347D2" w14:textId="77777777" w:rsidR="002C3CD2" w:rsidRPr="00755A23" w:rsidRDefault="002C3CD2" w:rsidP="008D01C1">
            <w:pPr>
              <w:jc w:val="center"/>
              <w:rPr>
                <w:rFonts w:ascii="Arial Narrow" w:hAnsi="Arial Narrow"/>
                <w:sz w:val="20"/>
                <w:szCs w:val="20"/>
              </w:rPr>
            </w:pPr>
          </w:p>
        </w:tc>
        <w:tc>
          <w:tcPr>
            <w:tcW w:w="5731" w:type="dxa"/>
          </w:tcPr>
          <w:p w14:paraId="3D070839" w14:textId="739B261F" w:rsidR="002C3CD2" w:rsidRPr="00755A23" w:rsidRDefault="00193680" w:rsidP="00A5511E">
            <w:pPr>
              <w:jc w:val="both"/>
              <w:rPr>
                <w:rFonts w:ascii="Arial Narrow" w:hAnsi="Arial Narrow"/>
                <w:sz w:val="20"/>
                <w:szCs w:val="20"/>
              </w:rPr>
            </w:pPr>
            <w:r w:rsidRPr="00755A23">
              <w:rPr>
                <w:rFonts w:ascii="Arial Narrow" w:hAnsi="Arial Narrow"/>
                <w:sz w:val="20"/>
                <w:szCs w:val="20"/>
              </w:rPr>
              <w:t xml:space="preserve">Gdański Program Rozwiązywania Problemu Bezdomności na lata 2018 - 2023 przyjęty Uchwałą Nr LI/1522/18 Rady Miasta Gdańska z dnia </w:t>
            </w:r>
            <w:r w:rsidR="00D21660">
              <w:rPr>
                <w:rFonts w:ascii="Arial Narrow" w:hAnsi="Arial Narrow"/>
                <w:sz w:val="20"/>
                <w:szCs w:val="20"/>
              </w:rPr>
              <w:br/>
            </w:r>
            <w:r w:rsidRPr="00755A23">
              <w:rPr>
                <w:rFonts w:ascii="Arial Narrow" w:hAnsi="Arial Narrow"/>
                <w:sz w:val="20"/>
                <w:szCs w:val="20"/>
              </w:rPr>
              <w:t>23 kwietnia 2018</w:t>
            </w:r>
            <w:r w:rsidR="00B2481E">
              <w:rPr>
                <w:rFonts w:ascii="Arial Narrow" w:hAnsi="Arial Narrow"/>
                <w:sz w:val="20"/>
                <w:szCs w:val="20"/>
              </w:rPr>
              <w:t xml:space="preserve"> </w:t>
            </w:r>
            <w:r w:rsidRPr="00755A23">
              <w:rPr>
                <w:rFonts w:ascii="Arial Narrow" w:hAnsi="Arial Narrow"/>
                <w:sz w:val="20"/>
                <w:szCs w:val="20"/>
              </w:rPr>
              <w:t>r.</w:t>
            </w:r>
          </w:p>
        </w:tc>
      </w:tr>
      <w:tr w:rsidR="0015783E" w:rsidRPr="00B04DB4" w14:paraId="5ABA2AD7" w14:textId="77777777" w:rsidTr="0011124C">
        <w:trPr>
          <w:trHeight w:val="693"/>
        </w:trPr>
        <w:tc>
          <w:tcPr>
            <w:tcW w:w="1956" w:type="dxa"/>
            <w:vMerge/>
            <w:tcBorders>
              <w:left w:val="single" w:sz="4" w:space="0" w:color="auto"/>
            </w:tcBorders>
          </w:tcPr>
          <w:p w14:paraId="25B9EDDC"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68E6D22F" w14:textId="77777777" w:rsidR="0015783E" w:rsidRPr="00B04DB4" w:rsidRDefault="0015783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7A1A36ED" w14:textId="77777777" w:rsidR="0015783E" w:rsidRPr="00B04DB4" w:rsidRDefault="0015783E" w:rsidP="00A5511E">
            <w:pPr>
              <w:jc w:val="both"/>
              <w:rPr>
                <w:rFonts w:ascii="Arial Narrow" w:hAnsi="Arial Narrow" w:cs="Arial"/>
                <w:sz w:val="20"/>
                <w:szCs w:val="20"/>
                <w:lang w:eastAsia="pl-PL"/>
              </w:rPr>
            </w:pPr>
            <w:r w:rsidRPr="00B04DB4">
              <w:rPr>
                <w:rFonts w:ascii="Arial Narrow" w:hAnsi="Arial Narrow"/>
                <w:sz w:val="20"/>
                <w:szCs w:val="20"/>
              </w:rPr>
              <w:t xml:space="preserve">Global strategy to reduce harmful use of alcohol - </w:t>
            </w:r>
            <w:r w:rsidRPr="00B04DB4">
              <w:rPr>
                <w:rFonts w:ascii="Arial Narrow" w:hAnsi="Arial Narrow" w:cs="Arial"/>
                <w:sz w:val="20"/>
                <w:szCs w:val="20"/>
                <w:lang w:eastAsia="pl-PL"/>
              </w:rPr>
              <w:t>Strategia mająca na celu ograniczenie szkodliwego spożywania alkoholu, przyjęta przez wszystkie kraje członkowskie WHO</w:t>
            </w:r>
          </w:p>
        </w:tc>
      </w:tr>
      <w:tr w:rsidR="0015783E" w:rsidRPr="00B04DB4" w14:paraId="352382D5" w14:textId="77777777" w:rsidTr="0011124C">
        <w:trPr>
          <w:trHeight w:val="337"/>
        </w:trPr>
        <w:tc>
          <w:tcPr>
            <w:tcW w:w="1956" w:type="dxa"/>
            <w:vMerge/>
            <w:tcBorders>
              <w:left w:val="single" w:sz="4" w:space="0" w:color="auto"/>
            </w:tcBorders>
          </w:tcPr>
          <w:p w14:paraId="330A66FA"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311D5BBD" w14:textId="77777777" w:rsidR="0015783E" w:rsidRPr="00B04DB4" w:rsidRDefault="0015783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4E55301C" w14:textId="77777777" w:rsidR="0015783E" w:rsidRPr="00B04DB4" w:rsidRDefault="0015783E" w:rsidP="00A5511E">
            <w:pPr>
              <w:jc w:val="both"/>
              <w:rPr>
                <w:rFonts w:ascii="Arial Narrow" w:hAnsi="Arial Narrow" w:cs="Arial"/>
                <w:sz w:val="20"/>
                <w:szCs w:val="20"/>
                <w:lang w:eastAsia="pl-PL"/>
              </w:rPr>
            </w:pPr>
            <w:r w:rsidRPr="00B04DB4">
              <w:rPr>
                <w:rFonts w:ascii="Arial Narrow" w:hAnsi="Arial Narrow" w:cs="Arial"/>
                <w:sz w:val="20"/>
                <w:szCs w:val="20"/>
                <w:lang w:eastAsia="pl-PL"/>
              </w:rPr>
              <w:t>Strategia UE w zakresie wspierania państw członkowskich w ograniczaniu szkodliwych skutków spożywania alkoholu</w:t>
            </w:r>
          </w:p>
        </w:tc>
      </w:tr>
      <w:tr w:rsidR="0015783E" w:rsidRPr="00B04DB4" w14:paraId="6E3E50B9" w14:textId="77777777" w:rsidTr="0011124C">
        <w:trPr>
          <w:trHeight w:val="337"/>
        </w:trPr>
        <w:tc>
          <w:tcPr>
            <w:tcW w:w="1956" w:type="dxa"/>
            <w:vMerge/>
            <w:tcBorders>
              <w:left w:val="single" w:sz="4" w:space="0" w:color="auto"/>
            </w:tcBorders>
          </w:tcPr>
          <w:p w14:paraId="2E5EE4FF"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0983C649" w14:textId="77777777" w:rsidR="0015783E" w:rsidRPr="00B04DB4" w:rsidRDefault="0015783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F5A821D" w14:textId="26777CA9" w:rsidR="0015783E" w:rsidRPr="00B04DB4" w:rsidRDefault="176287ED" w:rsidP="00A5511E">
            <w:pPr>
              <w:jc w:val="both"/>
              <w:rPr>
                <w:rFonts w:ascii="Arial Narrow" w:hAnsi="Arial Narrow" w:cs="Arial"/>
                <w:sz w:val="20"/>
                <w:szCs w:val="20"/>
                <w:lang w:eastAsia="pl-PL"/>
              </w:rPr>
            </w:pPr>
            <w:r w:rsidRPr="06346E5A">
              <w:rPr>
                <w:rFonts w:ascii="Arial Narrow" w:hAnsi="Arial Narrow"/>
                <w:sz w:val="20"/>
                <w:szCs w:val="20"/>
              </w:rPr>
              <w:t>Rekomendacje Rady Europy dotyczące picia alkoholu przez młodocianych,</w:t>
            </w:r>
            <w:r w:rsidR="008D29B3">
              <w:rPr>
                <w:rFonts w:ascii="Arial Narrow" w:hAnsi="Arial Narrow"/>
                <w:sz w:val="20"/>
                <w:szCs w:val="20"/>
              </w:rPr>
              <w:br/>
            </w:r>
            <w:r w:rsidRPr="06346E5A">
              <w:rPr>
                <w:rFonts w:ascii="Arial Narrow" w:hAnsi="Arial Narrow"/>
                <w:sz w:val="20"/>
                <w:szCs w:val="20"/>
              </w:rPr>
              <w:t xml:space="preserve">a zwłaszcza przez dzieci i młodzież, ustanowione dnia 5 czerwca 2001 r. </w:t>
            </w:r>
            <w:r w:rsidR="0015783E">
              <w:br/>
            </w:r>
            <w:r w:rsidRPr="06346E5A">
              <w:rPr>
                <w:rFonts w:ascii="Arial Narrow" w:hAnsi="Arial Narrow"/>
                <w:sz w:val="20"/>
                <w:szCs w:val="20"/>
              </w:rPr>
              <w:t>w oparciu o opinię Parlamentu Europejskiego</w:t>
            </w:r>
          </w:p>
        </w:tc>
      </w:tr>
      <w:tr w:rsidR="0015783E" w:rsidRPr="00B04DB4" w14:paraId="5B5563CE" w14:textId="77777777" w:rsidTr="0011124C">
        <w:trPr>
          <w:trHeight w:val="337"/>
        </w:trPr>
        <w:tc>
          <w:tcPr>
            <w:tcW w:w="1956" w:type="dxa"/>
            <w:vMerge/>
            <w:tcBorders>
              <w:left w:val="single" w:sz="4" w:space="0" w:color="auto"/>
            </w:tcBorders>
          </w:tcPr>
          <w:p w14:paraId="67ABC044"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42FBE2AB" w14:textId="77777777" w:rsidR="0015783E" w:rsidRPr="00B04DB4" w:rsidRDefault="0015783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54339E86" w14:textId="77777777" w:rsidR="0015783E" w:rsidRPr="00B04DB4" w:rsidRDefault="176287ED" w:rsidP="00A5511E">
            <w:pPr>
              <w:jc w:val="both"/>
              <w:rPr>
                <w:rFonts w:ascii="Arial Narrow" w:hAnsi="Arial Narrow" w:cs="Arial"/>
                <w:sz w:val="20"/>
                <w:szCs w:val="20"/>
                <w:lang w:eastAsia="pl-PL"/>
              </w:rPr>
            </w:pPr>
            <w:r w:rsidRPr="06346E5A">
              <w:rPr>
                <w:rFonts w:ascii="Arial Narrow" w:hAnsi="Arial Narrow"/>
                <w:sz w:val="20"/>
                <w:szCs w:val="20"/>
              </w:rPr>
              <w:t>Wnioski Rady Europy w sprawie strategii Wspólnoty w dziedzinie redukcji szkód wywołanych przez alkohol, ustanowione dnia 5 czerwca 2001 r.</w:t>
            </w:r>
          </w:p>
        </w:tc>
      </w:tr>
      <w:tr w:rsidR="0015783E" w:rsidRPr="00B04DB4" w14:paraId="194E516E" w14:textId="77777777" w:rsidTr="0011124C">
        <w:trPr>
          <w:trHeight w:val="536"/>
        </w:trPr>
        <w:tc>
          <w:tcPr>
            <w:tcW w:w="1956" w:type="dxa"/>
            <w:vMerge/>
            <w:tcBorders>
              <w:left w:val="single" w:sz="4" w:space="0" w:color="auto"/>
            </w:tcBorders>
          </w:tcPr>
          <w:p w14:paraId="75E2A99A"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13917BFF" w14:textId="77777777" w:rsidR="0015783E" w:rsidRPr="00B04DB4" w:rsidRDefault="0015783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4F4EB3A3" w14:textId="3F7623A7" w:rsidR="0015783E" w:rsidRPr="00B04DB4" w:rsidRDefault="176287ED" w:rsidP="00A5511E">
            <w:pPr>
              <w:suppressAutoHyphens w:val="0"/>
              <w:jc w:val="both"/>
              <w:rPr>
                <w:rFonts w:ascii="Arial Narrow" w:hAnsi="Arial Narrow"/>
                <w:sz w:val="20"/>
                <w:szCs w:val="20"/>
              </w:rPr>
            </w:pPr>
            <w:r w:rsidRPr="000E7558">
              <w:rPr>
                <w:rStyle w:val="NagwekZnak"/>
                <w:rFonts w:ascii="Arial Narrow" w:hAnsi="Arial Narrow"/>
                <w:bCs/>
                <w:sz w:val="20"/>
                <w:szCs w:val="20"/>
              </w:rPr>
              <w:t>Deklaracja w Sprawie Młodzieży i Alkoholu</w:t>
            </w:r>
            <w:r w:rsidRPr="06346E5A">
              <w:rPr>
                <w:rStyle w:val="NagwekZnak"/>
                <w:rFonts w:ascii="Arial Narrow" w:hAnsi="Arial Narrow"/>
                <w:sz w:val="20"/>
                <w:szCs w:val="20"/>
              </w:rPr>
              <w:t xml:space="preserve">, </w:t>
            </w:r>
            <w:r w:rsidRPr="06346E5A">
              <w:rPr>
                <w:rFonts w:ascii="Arial Narrow" w:hAnsi="Arial Narrow"/>
                <w:sz w:val="20"/>
                <w:szCs w:val="20"/>
              </w:rPr>
              <w:t xml:space="preserve">przyjęta w Sztokholmie dnia </w:t>
            </w:r>
            <w:r w:rsidR="00D21660">
              <w:rPr>
                <w:rFonts w:ascii="Arial Narrow" w:hAnsi="Arial Narrow"/>
                <w:sz w:val="20"/>
                <w:szCs w:val="20"/>
              </w:rPr>
              <w:br/>
            </w:r>
            <w:r w:rsidRPr="06346E5A">
              <w:rPr>
                <w:rFonts w:ascii="Arial Narrow" w:hAnsi="Arial Narrow"/>
                <w:sz w:val="20"/>
                <w:szCs w:val="20"/>
              </w:rPr>
              <w:t>21 lutego 2001 roku oraz Polska Deklaracja w Sprawie Młodzieży i Alkoholu, przyjęta Uchwałą Sejmu Rzeczypospolitej Polskiej z dnia 18 lutego 2000 r.</w:t>
            </w:r>
          </w:p>
        </w:tc>
      </w:tr>
      <w:tr w:rsidR="0015783E" w:rsidRPr="00B04DB4" w14:paraId="0DB5457A" w14:textId="77777777" w:rsidTr="0011124C">
        <w:trPr>
          <w:trHeight w:val="408"/>
        </w:trPr>
        <w:tc>
          <w:tcPr>
            <w:tcW w:w="1956" w:type="dxa"/>
            <w:vMerge/>
            <w:tcBorders>
              <w:left w:val="single" w:sz="4" w:space="0" w:color="auto"/>
            </w:tcBorders>
          </w:tcPr>
          <w:p w14:paraId="6C969AF0"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68C2C8F2" w14:textId="77777777" w:rsidR="0015783E" w:rsidRPr="00B04DB4" w:rsidRDefault="0015783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13A3CB27" w14:textId="37011B37" w:rsidR="0015783E" w:rsidRPr="00B04DB4" w:rsidRDefault="0015783E" w:rsidP="00A5511E">
            <w:pPr>
              <w:jc w:val="both"/>
              <w:rPr>
                <w:rFonts w:ascii="Arial Narrow" w:hAnsi="Arial Narrow" w:cs="Arial"/>
                <w:sz w:val="20"/>
                <w:szCs w:val="20"/>
                <w:lang w:eastAsia="pl-PL"/>
              </w:rPr>
            </w:pPr>
            <w:r w:rsidRPr="00B04DB4">
              <w:rPr>
                <w:rFonts w:ascii="Arial Narrow" w:hAnsi="Arial Narrow" w:cs="Arial"/>
                <w:sz w:val="20"/>
                <w:szCs w:val="20"/>
                <w:lang w:eastAsia="pl-PL"/>
              </w:rPr>
              <w:t>Rekomendacje do realizowania i finansowania gminnych programów profilaktyki i rozwiązywania problemów alkoholowych w 2021 r. – rekomendacje Państwowej Agencji Rozwi</w:t>
            </w:r>
            <w:r w:rsidR="001341C1">
              <w:rPr>
                <w:rFonts w:ascii="Arial Narrow" w:hAnsi="Arial Narrow" w:cs="Arial"/>
                <w:sz w:val="20"/>
                <w:szCs w:val="20"/>
                <w:lang w:eastAsia="pl-PL"/>
              </w:rPr>
              <w:t>azywania Problemów Alkoholowych</w:t>
            </w:r>
          </w:p>
        </w:tc>
      </w:tr>
      <w:tr w:rsidR="0015783E" w:rsidRPr="00B04DB4" w14:paraId="182495F2" w14:textId="77777777" w:rsidTr="0011124C">
        <w:trPr>
          <w:trHeight w:val="480"/>
        </w:trPr>
        <w:tc>
          <w:tcPr>
            <w:tcW w:w="1956" w:type="dxa"/>
            <w:vMerge/>
            <w:tcBorders>
              <w:left w:val="single" w:sz="4" w:space="0" w:color="auto"/>
            </w:tcBorders>
          </w:tcPr>
          <w:p w14:paraId="7E371689"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254EA540" w14:textId="77777777" w:rsidR="0015783E" w:rsidRDefault="0015783E" w:rsidP="008D01C1">
            <w:pPr>
              <w:jc w:val="center"/>
              <w:rPr>
                <w:rFonts w:ascii="Arial Narrow" w:hAnsi="Arial Narrow"/>
                <w:sz w:val="20"/>
                <w:szCs w:val="20"/>
              </w:rPr>
            </w:pPr>
            <w:r w:rsidRPr="00B04DB4">
              <w:rPr>
                <w:rFonts w:ascii="Arial Narrow" w:hAnsi="Arial Narrow"/>
                <w:sz w:val="20"/>
                <w:szCs w:val="20"/>
              </w:rPr>
              <w:t>Nazwa dokumentu</w:t>
            </w:r>
          </w:p>
          <w:p w14:paraId="22686EF9" w14:textId="7A122627" w:rsidR="0015783E" w:rsidRPr="00B04DB4" w:rsidRDefault="0015783E" w:rsidP="008D01C1">
            <w:pPr>
              <w:jc w:val="center"/>
              <w:rPr>
                <w:rFonts w:ascii="Arial Narrow" w:hAnsi="Arial Narrow"/>
                <w:sz w:val="20"/>
                <w:szCs w:val="20"/>
              </w:rPr>
            </w:pPr>
          </w:p>
        </w:tc>
        <w:tc>
          <w:tcPr>
            <w:tcW w:w="5731" w:type="dxa"/>
          </w:tcPr>
          <w:p w14:paraId="1B75FAD6" w14:textId="7F4ADC62" w:rsidR="0015783E" w:rsidRPr="00B04DB4" w:rsidRDefault="00FC68B0" w:rsidP="0077692B">
            <w:pPr>
              <w:jc w:val="both"/>
              <w:rPr>
                <w:rFonts w:ascii="Arial Narrow" w:hAnsi="Arial Narrow" w:cs="Arial"/>
                <w:sz w:val="20"/>
                <w:szCs w:val="20"/>
                <w:lang w:eastAsia="pl-PL"/>
              </w:rPr>
            </w:pPr>
            <w:r>
              <w:rPr>
                <w:rFonts w:ascii="Arial Narrow" w:hAnsi="Arial Narrow" w:cs="Arial"/>
                <w:sz w:val="20"/>
                <w:szCs w:val="20"/>
                <w:lang w:eastAsia="pl-PL"/>
              </w:rPr>
              <w:t xml:space="preserve">Zapobieganie Narkomanii w Gminie </w:t>
            </w:r>
            <w:r w:rsidR="176287ED" w:rsidRPr="06346E5A">
              <w:rPr>
                <w:rFonts w:ascii="Arial Narrow" w:hAnsi="Arial Narrow" w:cs="Arial"/>
                <w:sz w:val="20"/>
                <w:szCs w:val="20"/>
                <w:lang w:eastAsia="pl-PL"/>
              </w:rPr>
              <w:t>Zasady Tworzenia Gminnych Programów Przeciwdziałania Narkomanii – publikacja Krajowego Biura ds. Przeciwdziałania Narkomanii</w:t>
            </w:r>
            <w:r w:rsidR="0077692B">
              <w:rPr>
                <w:rFonts w:ascii="Arial Narrow" w:hAnsi="Arial Narrow" w:cs="Arial"/>
                <w:sz w:val="20"/>
                <w:szCs w:val="20"/>
                <w:lang w:eastAsia="pl-PL"/>
              </w:rPr>
              <w:t xml:space="preserve"> z 2007 r.</w:t>
            </w:r>
          </w:p>
        </w:tc>
      </w:tr>
      <w:tr w:rsidR="0015783E" w:rsidRPr="00B04DB4" w14:paraId="26E06184" w14:textId="77777777" w:rsidTr="0011124C">
        <w:trPr>
          <w:trHeight w:val="300"/>
        </w:trPr>
        <w:tc>
          <w:tcPr>
            <w:tcW w:w="1956" w:type="dxa"/>
            <w:vMerge/>
            <w:tcBorders>
              <w:left w:val="single" w:sz="4" w:space="0" w:color="auto"/>
            </w:tcBorders>
          </w:tcPr>
          <w:p w14:paraId="35183633" w14:textId="77777777" w:rsidR="0015783E" w:rsidRPr="00B04DB4" w:rsidRDefault="0015783E" w:rsidP="00A5511E">
            <w:pPr>
              <w:jc w:val="center"/>
              <w:rPr>
                <w:rFonts w:ascii="Arial Narrow" w:hAnsi="Arial Narrow"/>
                <w:sz w:val="20"/>
                <w:szCs w:val="20"/>
              </w:rPr>
            </w:pPr>
          </w:p>
        </w:tc>
        <w:tc>
          <w:tcPr>
            <w:tcW w:w="3034" w:type="dxa"/>
            <w:gridSpan w:val="2"/>
            <w:vAlign w:val="center"/>
          </w:tcPr>
          <w:p w14:paraId="7CE4123F" w14:textId="7624B240" w:rsidR="0015783E" w:rsidRPr="00755A23" w:rsidRDefault="002C3CD2" w:rsidP="008D01C1">
            <w:pPr>
              <w:jc w:val="center"/>
              <w:rPr>
                <w:rFonts w:ascii="Arial Narrow" w:hAnsi="Arial Narrow"/>
                <w:sz w:val="20"/>
                <w:szCs w:val="20"/>
              </w:rPr>
            </w:pPr>
            <w:r w:rsidRPr="00755A23">
              <w:rPr>
                <w:rFonts w:ascii="Arial Narrow" w:hAnsi="Arial Narrow"/>
                <w:sz w:val="20"/>
                <w:szCs w:val="20"/>
              </w:rPr>
              <w:t>Nazwa dokumentu</w:t>
            </w:r>
          </w:p>
        </w:tc>
        <w:tc>
          <w:tcPr>
            <w:tcW w:w="5731" w:type="dxa"/>
          </w:tcPr>
          <w:p w14:paraId="549D0547" w14:textId="35029289" w:rsidR="0015783E" w:rsidRPr="00755A23" w:rsidRDefault="007D1471" w:rsidP="00A5511E">
            <w:pPr>
              <w:jc w:val="both"/>
              <w:rPr>
                <w:rFonts w:ascii="Arial Narrow" w:hAnsi="Arial Narrow" w:cs="Arial"/>
                <w:sz w:val="20"/>
                <w:szCs w:val="20"/>
                <w:lang w:eastAsia="pl-PL"/>
              </w:rPr>
            </w:pPr>
            <w:r>
              <w:rPr>
                <w:rFonts w:ascii="Arial Narrow" w:hAnsi="Arial Narrow" w:cs="Arial"/>
                <w:sz w:val="20"/>
                <w:szCs w:val="20"/>
                <w:lang w:eastAsia="pl-PL"/>
              </w:rPr>
              <w:t>Karta</w:t>
            </w:r>
            <w:r w:rsidR="002C3CD2" w:rsidRPr="00755A23">
              <w:rPr>
                <w:rFonts w:ascii="Arial Narrow" w:hAnsi="Arial Narrow" w:cs="Arial"/>
                <w:sz w:val="20"/>
                <w:szCs w:val="20"/>
                <w:lang w:eastAsia="pl-PL"/>
              </w:rPr>
              <w:t xml:space="preserve"> Praw Osób Bezdomnych na terenie miasta Gdańska przyjęta Uchwałą Nr XX/532/20 Rady Miasta Gdańska z dnia 27 lutego 2020 r.</w:t>
            </w:r>
          </w:p>
        </w:tc>
      </w:tr>
      <w:tr w:rsidR="0072529E" w:rsidRPr="00B04DB4" w14:paraId="460049D4" w14:textId="77777777" w:rsidTr="0011124C">
        <w:trPr>
          <w:trHeight w:val="262"/>
        </w:trPr>
        <w:tc>
          <w:tcPr>
            <w:tcW w:w="1956" w:type="dxa"/>
            <w:vMerge w:val="restart"/>
            <w:tcBorders>
              <w:left w:val="single" w:sz="4" w:space="0" w:color="auto"/>
            </w:tcBorders>
          </w:tcPr>
          <w:p w14:paraId="4E993337" w14:textId="77777777" w:rsidR="0072529E" w:rsidRPr="00B04DB4" w:rsidRDefault="0072529E" w:rsidP="00A5511E">
            <w:pPr>
              <w:jc w:val="center"/>
              <w:rPr>
                <w:rFonts w:ascii="Arial Narrow" w:hAnsi="Arial Narrow" w:cs="Arial"/>
                <w:sz w:val="20"/>
                <w:szCs w:val="20"/>
                <w:lang w:eastAsia="pl-PL"/>
              </w:rPr>
            </w:pPr>
          </w:p>
          <w:p w14:paraId="47084CE3" w14:textId="34ADAF40" w:rsidR="00F7334C" w:rsidRDefault="00F7334C" w:rsidP="0011124C">
            <w:pPr>
              <w:rPr>
                <w:rFonts w:ascii="Arial Narrow" w:hAnsi="Arial Narrow" w:cs="Arial"/>
                <w:sz w:val="20"/>
                <w:szCs w:val="20"/>
                <w:lang w:eastAsia="pl-PL"/>
              </w:rPr>
            </w:pPr>
          </w:p>
          <w:p w14:paraId="0628EC7E" w14:textId="77777777" w:rsidR="0011124C" w:rsidRPr="00B04DB4" w:rsidRDefault="0011124C" w:rsidP="0011124C">
            <w:pPr>
              <w:rPr>
                <w:rFonts w:ascii="Arial Narrow" w:hAnsi="Arial Narrow" w:cs="Arial"/>
                <w:sz w:val="20"/>
                <w:szCs w:val="20"/>
                <w:lang w:eastAsia="pl-PL"/>
              </w:rPr>
            </w:pPr>
          </w:p>
          <w:p w14:paraId="247A83F9" w14:textId="77777777" w:rsidR="00F7334C" w:rsidRPr="00B04DB4" w:rsidRDefault="00F7334C" w:rsidP="00A5511E">
            <w:pPr>
              <w:jc w:val="center"/>
              <w:rPr>
                <w:rFonts w:ascii="Arial Narrow" w:hAnsi="Arial Narrow" w:cs="Arial"/>
                <w:sz w:val="20"/>
                <w:szCs w:val="20"/>
                <w:lang w:eastAsia="pl-PL"/>
              </w:rPr>
            </w:pPr>
          </w:p>
          <w:p w14:paraId="4C2E9760" w14:textId="77777777" w:rsidR="0076120F" w:rsidRDefault="00807101" w:rsidP="00A5511E">
            <w:pPr>
              <w:jc w:val="center"/>
              <w:rPr>
                <w:rFonts w:ascii="Arial Narrow" w:hAnsi="Arial Narrow" w:cs="Arial"/>
                <w:sz w:val="20"/>
                <w:szCs w:val="20"/>
                <w:lang w:eastAsia="pl-PL"/>
              </w:rPr>
            </w:pPr>
            <w:r w:rsidRPr="00B04DB4">
              <w:rPr>
                <w:rFonts w:ascii="Arial Narrow" w:hAnsi="Arial Narrow" w:cs="Arial"/>
                <w:sz w:val="20"/>
                <w:szCs w:val="20"/>
                <w:lang w:eastAsia="pl-PL"/>
              </w:rPr>
              <w:t xml:space="preserve">  </w:t>
            </w:r>
            <w:r w:rsidR="0072529E" w:rsidRPr="00B04DB4">
              <w:rPr>
                <w:rFonts w:ascii="Arial Narrow" w:hAnsi="Arial Narrow" w:cs="Arial"/>
                <w:sz w:val="20"/>
                <w:szCs w:val="20"/>
                <w:lang w:eastAsia="pl-PL"/>
              </w:rPr>
              <w:t xml:space="preserve">Powiązanie </w:t>
            </w:r>
          </w:p>
          <w:p w14:paraId="664E97B3" w14:textId="549AA812" w:rsidR="0072529E" w:rsidRPr="00B04DB4" w:rsidRDefault="0072529E" w:rsidP="00A5511E">
            <w:pPr>
              <w:jc w:val="center"/>
              <w:rPr>
                <w:rFonts w:ascii="Arial Narrow" w:hAnsi="Arial Narrow" w:cs="Arial"/>
                <w:sz w:val="20"/>
                <w:szCs w:val="20"/>
                <w:lang w:eastAsia="pl-PL"/>
              </w:rPr>
            </w:pPr>
            <w:r w:rsidRPr="00B04DB4">
              <w:rPr>
                <w:rFonts w:ascii="Arial Narrow" w:hAnsi="Arial Narrow" w:cs="Arial"/>
                <w:sz w:val="20"/>
                <w:szCs w:val="20"/>
                <w:lang w:eastAsia="pl-PL"/>
              </w:rPr>
              <w:t>z innymi programami,</w:t>
            </w:r>
          </w:p>
          <w:p w14:paraId="701E9C3F" w14:textId="77777777" w:rsidR="0072529E" w:rsidRPr="00B04DB4" w:rsidRDefault="0072529E" w:rsidP="00A5511E">
            <w:pPr>
              <w:jc w:val="center"/>
              <w:rPr>
                <w:rFonts w:ascii="Arial Narrow" w:hAnsi="Arial Narrow" w:cs="Arial"/>
                <w:sz w:val="20"/>
                <w:szCs w:val="20"/>
                <w:lang w:eastAsia="pl-PL"/>
              </w:rPr>
            </w:pPr>
            <w:r w:rsidRPr="00B04DB4">
              <w:rPr>
                <w:rFonts w:ascii="Arial Narrow" w:hAnsi="Arial Narrow" w:cs="Arial"/>
                <w:sz w:val="20"/>
                <w:szCs w:val="20"/>
                <w:lang w:eastAsia="pl-PL"/>
              </w:rPr>
              <w:t>projektami, modelami, procedurami</w:t>
            </w:r>
          </w:p>
        </w:tc>
        <w:tc>
          <w:tcPr>
            <w:tcW w:w="3034" w:type="dxa"/>
            <w:gridSpan w:val="2"/>
            <w:vAlign w:val="center"/>
          </w:tcPr>
          <w:p w14:paraId="615CFE24" w14:textId="77777777" w:rsidR="0072529E" w:rsidRPr="00B04DB4" w:rsidRDefault="0072529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478EA297" w14:textId="6BEEB749" w:rsidR="0072529E" w:rsidRPr="00FC68B0" w:rsidRDefault="0072529E" w:rsidP="008453F4">
            <w:pPr>
              <w:jc w:val="both"/>
              <w:rPr>
                <w:rFonts w:ascii="Arial Narrow" w:hAnsi="Arial Narrow"/>
                <w:sz w:val="20"/>
                <w:szCs w:val="20"/>
              </w:rPr>
            </w:pPr>
            <w:r w:rsidRPr="00FC68B0">
              <w:rPr>
                <w:rFonts w:ascii="Arial Narrow" w:hAnsi="Arial Narrow"/>
                <w:sz w:val="20"/>
                <w:szCs w:val="20"/>
              </w:rPr>
              <w:t>Procedura Niebieska Karta</w:t>
            </w:r>
            <w:r w:rsidR="00FC68B0" w:rsidRPr="00FC68B0">
              <w:rPr>
                <w:rFonts w:ascii="Arial Narrow" w:hAnsi="Arial Narrow"/>
                <w:sz w:val="20"/>
                <w:szCs w:val="20"/>
              </w:rPr>
              <w:t xml:space="preserve"> uregulowana Rozporządzeniem Rady Ministrów z dnia 13 września 2011 r. w sprawie procedury „Niebieskie Karty” oraz wzorów formularzy „Niebieska Karta”</w:t>
            </w:r>
            <w:r w:rsidR="00FC68B0">
              <w:rPr>
                <w:rFonts w:ascii="Arial Narrow" w:hAnsi="Arial Narrow"/>
                <w:sz w:val="20"/>
                <w:szCs w:val="20"/>
              </w:rPr>
              <w:t xml:space="preserve"> </w:t>
            </w:r>
          </w:p>
        </w:tc>
      </w:tr>
      <w:tr w:rsidR="0072529E" w:rsidRPr="00B04DB4" w14:paraId="46D31583" w14:textId="77777777" w:rsidTr="0011124C">
        <w:trPr>
          <w:trHeight w:val="262"/>
        </w:trPr>
        <w:tc>
          <w:tcPr>
            <w:tcW w:w="1956" w:type="dxa"/>
            <w:vMerge/>
            <w:tcBorders>
              <w:left w:val="single" w:sz="4" w:space="0" w:color="auto"/>
            </w:tcBorders>
          </w:tcPr>
          <w:p w14:paraId="141D3517" w14:textId="77777777" w:rsidR="0072529E" w:rsidRPr="00B04DB4" w:rsidRDefault="0072529E" w:rsidP="00A5511E">
            <w:pPr>
              <w:jc w:val="center"/>
              <w:rPr>
                <w:rFonts w:ascii="Arial Narrow" w:hAnsi="Arial Narrow" w:cs="Arial"/>
                <w:sz w:val="20"/>
                <w:szCs w:val="20"/>
                <w:lang w:eastAsia="pl-PL"/>
              </w:rPr>
            </w:pPr>
          </w:p>
        </w:tc>
        <w:tc>
          <w:tcPr>
            <w:tcW w:w="3034" w:type="dxa"/>
            <w:gridSpan w:val="2"/>
            <w:vAlign w:val="center"/>
          </w:tcPr>
          <w:p w14:paraId="3F8A7C7C" w14:textId="77777777" w:rsidR="0072529E" w:rsidRPr="00B04DB4" w:rsidRDefault="0072529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3ED685AD" w14:textId="45215B14" w:rsidR="0072529E" w:rsidRPr="00B04DB4" w:rsidRDefault="00FC68B0" w:rsidP="001230F8">
            <w:pPr>
              <w:jc w:val="both"/>
              <w:rPr>
                <w:rFonts w:ascii="Arial Narrow" w:hAnsi="Arial Narrow"/>
                <w:sz w:val="20"/>
                <w:szCs w:val="20"/>
              </w:rPr>
            </w:pPr>
            <w:r w:rsidRPr="00B2481E">
              <w:rPr>
                <w:rFonts w:ascii="Arial Narrow" w:hAnsi="Arial Narrow"/>
                <w:sz w:val="20"/>
                <w:szCs w:val="20"/>
              </w:rPr>
              <w:t xml:space="preserve">Procedura interwencji w sytuacji krzywdzenia dziecka  przyjęta </w:t>
            </w:r>
            <w:r w:rsidR="00F527C1" w:rsidRPr="00B2481E">
              <w:rPr>
                <w:rFonts w:ascii="Arial Narrow" w:hAnsi="Arial Narrow"/>
                <w:sz w:val="20"/>
                <w:szCs w:val="20"/>
              </w:rPr>
              <w:t xml:space="preserve">na podstawie </w:t>
            </w:r>
            <w:r w:rsidR="001230F8" w:rsidRPr="00B2481E">
              <w:rPr>
                <w:rFonts w:ascii="Arial Narrow" w:hAnsi="Arial Narrow"/>
                <w:sz w:val="20"/>
                <w:szCs w:val="20"/>
              </w:rPr>
              <w:t xml:space="preserve">Zarządzenia </w:t>
            </w:r>
            <w:r w:rsidR="00B2481E" w:rsidRPr="00B2481E">
              <w:rPr>
                <w:rFonts w:ascii="Arial Narrow" w:hAnsi="Arial Narrow"/>
                <w:sz w:val="20"/>
                <w:szCs w:val="20"/>
              </w:rPr>
              <w:t xml:space="preserve">Prezydenta Miasta Gdańska </w:t>
            </w:r>
            <w:r w:rsidRPr="00B2481E">
              <w:rPr>
                <w:rFonts w:ascii="Arial Narrow" w:hAnsi="Arial Narrow"/>
                <w:sz w:val="20"/>
                <w:szCs w:val="20"/>
              </w:rPr>
              <w:t>Nr</w:t>
            </w:r>
            <w:r w:rsidR="00EE79C0">
              <w:rPr>
                <w:rFonts w:ascii="Arial Narrow" w:hAnsi="Arial Narrow"/>
                <w:sz w:val="20"/>
                <w:szCs w:val="20"/>
              </w:rPr>
              <w:t xml:space="preserve"> 197/15 z dnia 18 lutego</w:t>
            </w:r>
            <w:r w:rsidR="00B2481E" w:rsidRPr="00B2481E">
              <w:rPr>
                <w:rFonts w:ascii="Arial Narrow" w:hAnsi="Arial Narrow"/>
                <w:sz w:val="20"/>
                <w:szCs w:val="20"/>
              </w:rPr>
              <w:t xml:space="preserve"> 2015</w:t>
            </w:r>
            <w:r w:rsidRPr="00B2481E">
              <w:rPr>
                <w:rFonts w:ascii="Arial Narrow" w:hAnsi="Arial Narrow"/>
                <w:sz w:val="20"/>
                <w:szCs w:val="20"/>
              </w:rPr>
              <w:t>r.</w:t>
            </w:r>
            <w:r w:rsidR="00EE79C0">
              <w:rPr>
                <w:rFonts w:ascii="Arial Narrow" w:hAnsi="Arial Narrow"/>
                <w:sz w:val="20"/>
                <w:szCs w:val="20"/>
              </w:rPr>
              <w:t xml:space="preserve"> ze zm. </w:t>
            </w:r>
            <w:r>
              <w:rPr>
                <w:rFonts w:ascii="Arial Narrow" w:hAnsi="Arial Narrow"/>
                <w:sz w:val="20"/>
                <w:szCs w:val="20"/>
              </w:rPr>
              <w:t xml:space="preserve"> </w:t>
            </w:r>
          </w:p>
        </w:tc>
      </w:tr>
      <w:tr w:rsidR="0072529E" w:rsidRPr="00B04DB4" w14:paraId="05378C08" w14:textId="77777777" w:rsidTr="0011124C">
        <w:trPr>
          <w:trHeight w:val="267"/>
        </w:trPr>
        <w:tc>
          <w:tcPr>
            <w:tcW w:w="1956" w:type="dxa"/>
            <w:vMerge/>
            <w:tcBorders>
              <w:left w:val="single" w:sz="4" w:space="0" w:color="auto"/>
            </w:tcBorders>
          </w:tcPr>
          <w:p w14:paraId="0A388EA9" w14:textId="77777777" w:rsidR="0072529E" w:rsidRPr="00B04DB4" w:rsidRDefault="0072529E" w:rsidP="00A5511E">
            <w:pPr>
              <w:jc w:val="center"/>
              <w:rPr>
                <w:rFonts w:ascii="Arial Narrow" w:hAnsi="Arial Narrow" w:cs="Arial"/>
                <w:sz w:val="20"/>
                <w:szCs w:val="20"/>
                <w:lang w:eastAsia="pl-PL"/>
              </w:rPr>
            </w:pPr>
          </w:p>
        </w:tc>
        <w:tc>
          <w:tcPr>
            <w:tcW w:w="3034" w:type="dxa"/>
            <w:gridSpan w:val="2"/>
            <w:vAlign w:val="center"/>
          </w:tcPr>
          <w:p w14:paraId="36C59408" w14:textId="77777777" w:rsidR="0072529E" w:rsidRPr="00B04DB4" w:rsidRDefault="0072529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4CB98BDD" w14:textId="389074C7" w:rsidR="0072529E" w:rsidRPr="00B04DB4" w:rsidRDefault="0072529E" w:rsidP="00A5511E">
            <w:pPr>
              <w:jc w:val="both"/>
              <w:rPr>
                <w:rFonts w:ascii="Arial Narrow" w:hAnsi="Arial Narrow"/>
                <w:sz w:val="20"/>
                <w:szCs w:val="20"/>
              </w:rPr>
            </w:pPr>
            <w:r w:rsidRPr="00B04DB4">
              <w:rPr>
                <w:rFonts w:ascii="Arial Narrow" w:hAnsi="Arial Narrow"/>
                <w:sz w:val="20"/>
                <w:szCs w:val="20"/>
              </w:rPr>
              <w:t>Model Integracji Imigrantów UCHWAŁA NR XXVI/673/16 RADY MIASTA GDAŃSKA</w:t>
            </w:r>
            <w:r w:rsidR="00346A05" w:rsidRPr="00B04DB4">
              <w:rPr>
                <w:rFonts w:ascii="Arial Narrow" w:hAnsi="Arial Narrow"/>
                <w:sz w:val="20"/>
                <w:szCs w:val="20"/>
              </w:rPr>
              <w:t xml:space="preserve"> </w:t>
            </w:r>
            <w:r w:rsidRPr="00B04DB4">
              <w:rPr>
                <w:rFonts w:ascii="Arial Narrow" w:hAnsi="Arial Narrow"/>
                <w:sz w:val="20"/>
                <w:szCs w:val="20"/>
              </w:rPr>
              <w:t>z dnia 30 czerwca 2016 r. w sprawie przyjęcia na terenie Miasta Gdańs</w:t>
            </w:r>
            <w:r w:rsidR="001341C1">
              <w:rPr>
                <w:rFonts w:ascii="Arial Narrow" w:hAnsi="Arial Narrow"/>
                <w:sz w:val="20"/>
                <w:szCs w:val="20"/>
              </w:rPr>
              <w:t>ka Modelu Integracji Imigrantów</w:t>
            </w:r>
          </w:p>
        </w:tc>
      </w:tr>
      <w:tr w:rsidR="0072529E" w:rsidRPr="00B04DB4" w14:paraId="306E2B1A" w14:textId="77777777" w:rsidTr="0011124C">
        <w:trPr>
          <w:trHeight w:val="780"/>
        </w:trPr>
        <w:tc>
          <w:tcPr>
            <w:tcW w:w="1956" w:type="dxa"/>
            <w:vMerge/>
            <w:tcBorders>
              <w:left w:val="single" w:sz="4" w:space="0" w:color="auto"/>
            </w:tcBorders>
          </w:tcPr>
          <w:p w14:paraId="53DA57F0" w14:textId="77777777" w:rsidR="0072529E" w:rsidRPr="00B04DB4" w:rsidRDefault="0072529E" w:rsidP="00A5511E">
            <w:pPr>
              <w:jc w:val="center"/>
              <w:rPr>
                <w:rFonts w:ascii="Arial Narrow" w:hAnsi="Arial Narrow" w:cs="Arial"/>
                <w:sz w:val="20"/>
                <w:szCs w:val="20"/>
                <w:lang w:eastAsia="pl-PL"/>
              </w:rPr>
            </w:pPr>
          </w:p>
        </w:tc>
        <w:tc>
          <w:tcPr>
            <w:tcW w:w="3034" w:type="dxa"/>
            <w:gridSpan w:val="2"/>
            <w:vAlign w:val="center"/>
          </w:tcPr>
          <w:p w14:paraId="7A6C87AC" w14:textId="77777777" w:rsidR="0072529E" w:rsidRPr="00B04DB4" w:rsidRDefault="0072529E" w:rsidP="008D01C1">
            <w:pPr>
              <w:jc w:val="center"/>
              <w:rPr>
                <w:rFonts w:ascii="Arial Narrow" w:hAnsi="Arial Narrow"/>
                <w:sz w:val="20"/>
                <w:szCs w:val="20"/>
              </w:rPr>
            </w:pPr>
            <w:r w:rsidRPr="00B04DB4">
              <w:rPr>
                <w:rFonts w:ascii="Arial Narrow" w:hAnsi="Arial Narrow"/>
                <w:sz w:val="20"/>
                <w:szCs w:val="20"/>
              </w:rPr>
              <w:t>Nazwa dokumentu</w:t>
            </w:r>
          </w:p>
        </w:tc>
        <w:tc>
          <w:tcPr>
            <w:tcW w:w="5731" w:type="dxa"/>
          </w:tcPr>
          <w:p w14:paraId="309DCA7F" w14:textId="77777777" w:rsidR="0072529E" w:rsidRPr="00B04DB4" w:rsidRDefault="0072529E" w:rsidP="00A5511E">
            <w:pPr>
              <w:jc w:val="both"/>
              <w:rPr>
                <w:rFonts w:ascii="Arial Narrow" w:hAnsi="Arial Narrow"/>
                <w:sz w:val="20"/>
                <w:szCs w:val="20"/>
              </w:rPr>
            </w:pPr>
            <w:r w:rsidRPr="00B04DB4">
              <w:rPr>
                <w:rFonts w:ascii="Arial Narrow" w:hAnsi="Arial Narrow"/>
                <w:sz w:val="20"/>
                <w:szCs w:val="20"/>
              </w:rPr>
              <w:t>Model na rzecz Równego Traktowania UCHWAŁA NR LV/1566/18 RADY MIASTA GDAŃSKA z dnia 28 czerwca 2018 r. w sprawie przyjęcia na terenie Miasta Gdańska Modelu na rzecz Równego Traktowania</w:t>
            </w:r>
          </w:p>
        </w:tc>
      </w:tr>
      <w:tr w:rsidR="0072529E" w:rsidRPr="00B04DB4" w14:paraId="26C824BC" w14:textId="77777777" w:rsidTr="0011124C">
        <w:trPr>
          <w:trHeight w:val="50"/>
        </w:trPr>
        <w:tc>
          <w:tcPr>
            <w:tcW w:w="1956" w:type="dxa"/>
            <w:vMerge w:val="restart"/>
            <w:tcBorders>
              <w:left w:val="single" w:sz="4" w:space="0" w:color="auto"/>
            </w:tcBorders>
            <w:vAlign w:val="center"/>
          </w:tcPr>
          <w:p w14:paraId="0D784A6F" w14:textId="77777777" w:rsidR="0072529E" w:rsidRPr="00B04DB4" w:rsidRDefault="0072529E" w:rsidP="00A5511E">
            <w:pPr>
              <w:jc w:val="center"/>
              <w:rPr>
                <w:rFonts w:ascii="Arial Narrow" w:hAnsi="Arial Narrow"/>
                <w:sz w:val="20"/>
                <w:szCs w:val="20"/>
              </w:rPr>
            </w:pPr>
          </w:p>
          <w:p w14:paraId="5ACC2A76" w14:textId="77777777" w:rsidR="0072529E" w:rsidRPr="00B04DB4" w:rsidRDefault="0072529E" w:rsidP="00A5511E">
            <w:pPr>
              <w:jc w:val="center"/>
              <w:rPr>
                <w:rFonts w:ascii="Arial Narrow" w:hAnsi="Arial Narrow"/>
                <w:sz w:val="20"/>
                <w:szCs w:val="20"/>
              </w:rPr>
            </w:pPr>
          </w:p>
          <w:p w14:paraId="6585DC2A" w14:textId="77777777" w:rsidR="0072529E" w:rsidRPr="00B04DB4" w:rsidRDefault="0072529E" w:rsidP="00A5511E">
            <w:pPr>
              <w:jc w:val="center"/>
              <w:rPr>
                <w:rFonts w:ascii="Arial Narrow" w:hAnsi="Arial Narrow"/>
                <w:sz w:val="20"/>
                <w:szCs w:val="20"/>
              </w:rPr>
            </w:pPr>
          </w:p>
          <w:p w14:paraId="5B5C154B" w14:textId="77777777" w:rsidR="0072529E" w:rsidRPr="00B04DB4" w:rsidRDefault="0072529E" w:rsidP="00A5511E">
            <w:pPr>
              <w:jc w:val="center"/>
              <w:rPr>
                <w:rFonts w:ascii="Arial Narrow" w:hAnsi="Arial Narrow"/>
                <w:sz w:val="20"/>
                <w:szCs w:val="20"/>
              </w:rPr>
            </w:pPr>
          </w:p>
          <w:p w14:paraId="3ED2D519" w14:textId="0741BE0B" w:rsidR="0072529E" w:rsidRPr="00B04DB4" w:rsidRDefault="0072529E" w:rsidP="6837F2CF">
            <w:pPr>
              <w:jc w:val="center"/>
              <w:rPr>
                <w:rFonts w:ascii="Arial Narrow" w:hAnsi="Arial Narrow"/>
                <w:sz w:val="20"/>
                <w:szCs w:val="20"/>
              </w:rPr>
            </w:pPr>
            <w:r w:rsidRPr="3894A5CB">
              <w:rPr>
                <w:rFonts w:ascii="Arial Narrow" w:hAnsi="Arial Narrow"/>
                <w:sz w:val="20"/>
                <w:szCs w:val="20"/>
              </w:rPr>
              <w:t>Lider/</w:t>
            </w:r>
          </w:p>
          <w:p w14:paraId="76A9B682" w14:textId="79441984" w:rsidR="0072529E" w:rsidRPr="00B04DB4" w:rsidRDefault="0072529E" w:rsidP="00A5511E">
            <w:pPr>
              <w:jc w:val="center"/>
              <w:rPr>
                <w:rFonts w:ascii="Arial Narrow" w:hAnsi="Arial Narrow"/>
                <w:sz w:val="20"/>
                <w:szCs w:val="20"/>
              </w:rPr>
            </w:pPr>
            <w:r w:rsidRPr="6837F2CF">
              <w:rPr>
                <w:rFonts w:ascii="Arial Narrow" w:hAnsi="Arial Narrow"/>
                <w:sz w:val="20"/>
                <w:szCs w:val="20"/>
              </w:rPr>
              <w:t>koordynator</w:t>
            </w:r>
          </w:p>
          <w:p w14:paraId="67CB9861" w14:textId="77777777" w:rsidR="0072529E" w:rsidRPr="00B04DB4" w:rsidRDefault="0072529E" w:rsidP="00A5511E">
            <w:pPr>
              <w:jc w:val="center"/>
              <w:rPr>
                <w:rFonts w:ascii="Arial Narrow" w:hAnsi="Arial Narrow"/>
                <w:sz w:val="20"/>
                <w:szCs w:val="20"/>
              </w:rPr>
            </w:pPr>
          </w:p>
          <w:p w14:paraId="4AC931CD" w14:textId="169B36CB" w:rsidR="0072529E" w:rsidRPr="00B04DB4" w:rsidRDefault="0072529E" w:rsidP="00A44EE8">
            <w:pPr>
              <w:rPr>
                <w:rFonts w:ascii="Arial Narrow" w:hAnsi="Arial Narrow"/>
                <w:sz w:val="20"/>
                <w:szCs w:val="20"/>
              </w:rPr>
            </w:pPr>
          </w:p>
        </w:tc>
        <w:tc>
          <w:tcPr>
            <w:tcW w:w="3034" w:type="dxa"/>
            <w:gridSpan w:val="2"/>
            <w:vAlign w:val="center"/>
          </w:tcPr>
          <w:p w14:paraId="23885C8B" w14:textId="77777777" w:rsidR="0072529E" w:rsidRPr="00B04DB4" w:rsidRDefault="0072529E" w:rsidP="008D01C1">
            <w:pPr>
              <w:ind w:left="-108"/>
              <w:jc w:val="center"/>
              <w:rPr>
                <w:rFonts w:ascii="Arial Narrow" w:hAnsi="Arial Narrow"/>
                <w:sz w:val="20"/>
                <w:szCs w:val="20"/>
              </w:rPr>
            </w:pPr>
            <w:r w:rsidRPr="00B04DB4">
              <w:rPr>
                <w:rFonts w:ascii="Arial Narrow" w:hAnsi="Arial Narrow"/>
                <w:sz w:val="20"/>
                <w:szCs w:val="20"/>
              </w:rPr>
              <w:t xml:space="preserve">Nazwa </w:t>
            </w:r>
            <w:r w:rsidRPr="00B04DB4">
              <w:rPr>
                <w:rFonts w:ascii="Arial Narrow" w:hAnsi="Arial Narrow"/>
                <w:strike/>
                <w:sz w:val="20"/>
                <w:szCs w:val="20"/>
              </w:rPr>
              <w:t>Instytucji</w:t>
            </w:r>
            <w:r w:rsidRPr="00B04DB4">
              <w:rPr>
                <w:rFonts w:ascii="Arial Narrow" w:hAnsi="Arial Narrow"/>
                <w:sz w:val="20"/>
                <w:szCs w:val="20"/>
              </w:rPr>
              <w:t>/jednostki/</w:t>
            </w:r>
            <w:r w:rsidRPr="00B04DB4">
              <w:rPr>
                <w:rFonts w:ascii="Arial Narrow" w:hAnsi="Arial Narrow"/>
                <w:strike/>
                <w:sz w:val="20"/>
                <w:szCs w:val="20"/>
              </w:rPr>
              <w:t>organizacji</w:t>
            </w:r>
          </w:p>
        </w:tc>
        <w:tc>
          <w:tcPr>
            <w:tcW w:w="5731" w:type="dxa"/>
            <w:vAlign w:val="center"/>
          </w:tcPr>
          <w:p w14:paraId="4152F685" w14:textId="77777777" w:rsidR="0072529E" w:rsidRPr="00B04DB4" w:rsidRDefault="0072529E" w:rsidP="00A5511E">
            <w:pPr>
              <w:rPr>
                <w:rFonts w:ascii="Arial Narrow" w:hAnsi="Arial Narrow"/>
                <w:sz w:val="20"/>
                <w:szCs w:val="20"/>
              </w:rPr>
            </w:pPr>
            <w:r w:rsidRPr="00B04DB4">
              <w:rPr>
                <w:rFonts w:ascii="Arial Narrow" w:hAnsi="Arial Narrow"/>
                <w:sz w:val="20"/>
                <w:szCs w:val="20"/>
              </w:rPr>
              <w:t xml:space="preserve">Urząd Miejski w Gdańsku – </w:t>
            </w:r>
            <w:r w:rsidRPr="00B04DB4">
              <w:rPr>
                <w:rFonts w:ascii="Arial Narrow" w:hAnsi="Arial Narrow"/>
                <w:b/>
                <w:sz w:val="20"/>
                <w:szCs w:val="20"/>
              </w:rPr>
              <w:t>UMG</w:t>
            </w:r>
          </w:p>
        </w:tc>
      </w:tr>
      <w:tr w:rsidR="0072529E" w:rsidRPr="00B04DB4" w14:paraId="6C259157" w14:textId="77777777" w:rsidTr="0011124C">
        <w:trPr>
          <w:trHeight w:val="45"/>
        </w:trPr>
        <w:tc>
          <w:tcPr>
            <w:tcW w:w="1956" w:type="dxa"/>
            <w:vMerge/>
            <w:tcBorders>
              <w:left w:val="single" w:sz="4" w:space="0" w:color="auto"/>
            </w:tcBorders>
          </w:tcPr>
          <w:p w14:paraId="673600A9" w14:textId="77777777" w:rsidR="0072529E" w:rsidRPr="00B04DB4" w:rsidRDefault="0072529E" w:rsidP="00A5511E">
            <w:pPr>
              <w:jc w:val="center"/>
              <w:rPr>
                <w:rFonts w:ascii="Arial Narrow" w:hAnsi="Arial Narrow"/>
                <w:sz w:val="20"/>
                <w:szCs w:val="20"/>
              </w:rPr>
            </w:pPr>
          </w:p>
        </w:tc>
        <w:tc>
          <w:tcPr>
            <w:tcW w:w="3034" w:type="dxa"/>
            <w:gridSpan w:val="2"/>
            <w:vAlign w:val="center"/>
          </w:tcPr>
          <w:p w14:paraId="1DC42E5C" w14:textId="77777777" w:rsidR="0072529E" w:rsidRPr="00B04DB4" w:rsidRDefault="0072529E" w:rsidP="008D01C1">
            <w:pPr>
              <w:ind w:left="-108"/>
              <w:jc w:val="center"/>
              <w:rPr>
                <w:rFonts w:ascii="Arial Narrow" w:hAnsi="Arial Narrow"/>
                <w:sz w:val="20"/>
                <w:szCs w:val="20"/>
              </w:rPr>
            </w:pPr>
            <w:r w:rsidRPr="00B04DB4">
              <w:rPr>
                <w:rFonts w:ascii="Arial Narrow" w:hAnsi="Arial Narrow"/>
                <w:sz w:val="20"/>
                <w:szCs w:val="20"/>
              </w:rPr>
              <w:t>koordynator</w:t>
            </w:r>
          </w:p>
        </w:tc>
        <w:tc>
          <w:tcPr>
            <w:tcW w:w="5731" w:type="dxa"/>
          </w:tcPr>
          <w:p w14:paraId="0A334688" w14:textId="77777777" w:rsidR="0072529E" w:rsidRPr="00B04DB4" w:rsidRDefault="0072529E" w:rsidP="00A5511E">
            <w:pPr>
              <w:jc w:val="both"/>
              <w:rPr>
                <w:rFonts w:ascii="Arial Narrow" w:hAnsi="Arial Narrow"/>
                <w:sz w:val="20"/>
                <w:szCs w:val="20"/>
              </w:rPr>
            </w:pPr>
            <w:r w:rsidRPr="00B04DB4">
              <w:rPr>
                <w:rFonts w:ascii="Arial Narrow" w:hAnsi="Arial Narrow"/>
                <w:sz w:val="20"/>
                <w:szCs w:val="20"/>
              </w:rPr>
              <w:t xml:space="preserve">Wydział Rozwoju Społecznego - Urząd Miejski w Gdańsku </w:t>
            </w:r>
          </w:p>
        </w:tc>
      </w:tr>
      <w:tr w:rsidR="0072529E" w:rsidRPr="00B04DB4" w14:paraId="6D68BF2E" w14:textId="77777777" w:rsidTr="0011124C">
        <w:trPr>
          <w:trHeight w:val="45"/>
        </w:trPr>
        <w:tc>
          <w:tcPr>
            <w:tcW w:w="1956" w:type="dxa"/>
            <w:vMerge/>
            <w:tcBorders>
              <w:left w:val="single" w:sz="4" w:space="0" w:color="auto"/>
            </w:tcBorders>
          </w:tcPr>
          <w:p w14:paraId="7845B0CF" w14:textId="77777777" w:rsidR="0072529E" w:rsidRPr="00B04DB4" w:rsidRDefault="0072529E" w:rsidP="00A5511E">
            <w:pPr>
              <w:jc w:val="center"/>
              <w:rPr>
                <w:rFonts w:ascii="Arial Narrow" w:hAnsi="Arial Narrow"/>
                <w:sz w:val="20"/>
                <w:szCs w:val="20"/>
              </w:rPr>
            </w:pPr>
          </w:p>
        </w:tc>
        <w:tc>
          <w:tcPr>
            <w:tcW w:w="3034" w:type="dxa"/>
            <w:gridSpan w:val="2"/>
            <w:vAlign w:val="center"/>
          </w:tcPr>
          <w:p w14:paraId="249CFF4B" w14:textId="77777777" w:rsidR="0072529E" w:rsidRPr="00B04DB4" w:rsidRDefault="0072529E" w:rsidP="008D01C1">
            <w:pPr>
              <w:ind w:left="-108"/>
              <w:jc w:val="center"/>
              <w:rPr>
                <w:rFonts w:ascii="Arial Narrow" w:hAnsi="Arial Narrow"/>
                <w:sz w:val="20"/>
                <w:szCs w:val="20"/>
              </w:rPr>
            </w:pPr>
            <w:r w:rsidRPr="00B04DB4">
              <w:rPr>
                <w:rFonts w:ascii="Arial Narrow" w:hAnsi="Arial Narrow"/>
                <w:sz w:val="20"/>
                <w:szCs w:val="20"/>
              </w:rPr>
              <w:t>e-mail</w:t>
            </w:r>
          </w:p>
        </w:tc>
        <w:tc>
          <w:tcPr>
            <w:tcW w:w="5731" w:type="dxa"/>
          </w:tcPr>
          <w:p w14:paraId="35FAB118" w14:textId="77777777" w:rsidR="0072529E" w:rsidRPr="00B04DB4" w:rsidRDefault="0048631A" w:rsidP="00A5511E">
            <w:pPr>
              <w:jc w:val="both"/>
              <w:rPr>
                <w:rFonts w:ascii="Arial Narrow" w:hAnsi="Arial Narrow"/>
                <w:sz w:val="20"/>
                <w:szCs w:val="20"/>
              </w:rPr>
            </w:pPr>
            <w:hyperlink r:id="rId9" w:history="1">
              <w:r w:rsidR="0072529E" w:rsidRPr="00B04DB4">
                <w:rPr>
                  <w:rFonts w:ascii="Arial Narrow" w:hAnsi="Arial Narrow"/>
                  <w:sz w:val="20"/>
                  <w:szCs w:val="20"/>
                </w:rPr>
                <w:t>wrs@gdansk.gda.pl</w:t>
              </w:r>
            </w:hyperlink>
          </w:p>
        </w:tc>
      </w:tr>
      <w:tr w:rsidR="0072529E" w:rsidRPr="00B04DB4" w14:paraId="066D707E" w14:textId="77777777" w:rsidTr="0011124C">
        <w:trPr>
          <w:trHeight w:val="45"/>
        </w:trPr>
        <w:tc>
          <w:tcPr>
            <w:tcW w:w="1956" w:type="dxa"/>
            <w:vMerge/>
            <w:tcBorders>
              <w:left w:val="single" w:sz="4" w:space="0" w:color="auto"/>
            </w:tcBorders>
          </w:tcPr>
          <w:p w14:paraId="667B4344" w14:textId="77777777" w:rsidR="0072529E" w:rsidRPr="00B04DB4" w:rsidRDefault="0072529E" w:rsidP="00A5511E">
            <w:pPr>
              <w:jc w:val="center"/>
              <w:rPr>
                <w:rFonts w:ascii="Arial Narrow" w:hAnsi="Arial Narrow"/>
                <w:sz w:val="20"/>
                <w:szCs w:val="20"/>
              </w:rPr>
            </w:pPr>
          </w:p>
        </w:tc>
        <w:tc>
          <w:tcPr>
            <w:tcW w:w="3034" w:type="dxa"/>
            <w:gridSpan w:val="2"/>
            <w:vAlign w:val="center"/>
          </w:tcPr>
          <w:p w14:paraId="21D075C6" w14:textId="77777777" w:rsidR="0072529E" w:rsidRPr="00B04DB4" w:rsidRDefault="0072529E" w:rsidP="008D01C1">
            <w:pPr>
              <w:ind w:left="-108"/>
              <w:jc w:val="center"/>
              <w:rPr>
                <w:rFonts w:ascii="Arial Narrow" w:hAnsi="Arial Narrow"/>
                <w:sz w:val="20"/>
                <w:szCs w:val="20"/>
              </w:rPr>
            </w:pPr>
            <w:r w:rsidRPr="00B04DB4">
              <w:rPr>
                <w:rFonts w:ascii="Arial Narrow" w:hAnsi="Arial Narrow"/>
                <w:sz w:val="20"/>
                <w:szCs w:val="20"/>
              </w:rPr>
              <w:t>telefon</w:t>
            </w:r>
          </w:p>
        </w:tc>
        <w:tc>
          <w:tcPr>
            <w:tcW w:w="5731" w:type="dxa"/>
          </w:tcPr>
          <w:p w14:paraId="55430040" w14:textId="77777777" w:rsidR="0072529E" w:rsidRPr="00B04DB4" w:rsidRDefault="0072529E" w:rsidP="00A5511E">
            <w:pPr>
              <w:jc w:val="both"/>
              <w:rPr>
                <w:rFonts w:ascii="Arial Narrow" w:hAnsi="Arial Narrow"/>
                <w:sz w:val="20"/>
                <w:szCs w:val="20"/>
              </w:rPr>
            </w:pPr>
            <w:r w:rsidRPr="00B04DB4">
              <w:rPr>
                <w:rFonts w:ascii="Arial Narrow" w:hAnsi="Arial Narrow"/>
                <w:sz w:val="20"/>
                <w:szCs w:val="20"/>
              </w:rPr>
              <w:t>58 323 67 27 / 58 323 67 00</w:t>
            </w:r>
          </w:p>
        </w:tc>
      </w:tr>
      <w:tr w:rsidR="0072529E" w:rsidRPr="00B04DB4" w14:paraId="667D3A3E" w14:textId="77777777" w:rsidTr="0011124C">
        <w:trPr>
          <w:trHeight w:val="572"/>
        </w:trPr>
        <w:tc>
          <w:tcPr>
            <w:tcW w:w="1956" w:type="dxa"/>
            <w:vMerge/>
            <w:tcBorders>
              <w:left w:val="single" w:sz="4" w:space="0" w:color="auto"/>
            </w:tcBorders>
          </w:tcPr>
          <w:p w14:paraId="374950A2" w14:textId="77777777" w:rsidR="0072529E" w:rsidRPr="00B04DB4" w:rsidRDefault="0072529E" w:rsidP="00A5511E">
            <w:pPr>
              <w:jc w:val="center"/>
              <w:rPr>
                <w:rFonts w:ascii="Arial Narrow" w:hAnsi="Arial Narrow"/>
                <w:sz w:val="20"/>
                <w:szCs w:val="20"/>
              </w:rPr>
            </w:pPr>
          </w:p>
        </w:tc>
        <w:tc>
          <w:tcPr>
            <w:tcW w:w="3034" w:type="dxa"/>
            <w:gridSpan w:val="2"/>
            <w:vAlign w:val="center"/>
          </w:tcPr>
          <w:p w14:paraId="12A72022" w14:textId="77777777" w:rsidR="0072529E" w:rsidRPr="00B04DB4" w:rsidRDefault="0072529E" w:rsidP="008D01C1">
            <w:pPr>
              <w:jc w:val="center"/>
              <w:rPr>
                <w:rFonts w:ascii="Arial Narrow" w:hAnsi="Arial Narrow"/>
                <w:sz w:val="20"/>
                <w:szCs w:val="20"/>
              </w:rPr>
            </w:pPr>
            <w:r w:rsidRPr="00B04DB4">
              <w:rPr>
                <w:rFonts w:ascii="Arial Narrow" w:hAnsi="Arial Narrow"/>
                <w:sz w:val="20"/>
                <w:szCs w:val="20"/>
              </w:rPr>
              <w:t xml:space="preserve">adres </w:t>
            </w:r>
            <w:r w:rsidRPr="00CD5BF7">
              <w:rPr>
                <w:rFonts w:ascii="Arial Narrow" w:hAnsi="Arial Narrow"/>
                <w:sz w:val="20"/>
                <w:szCs w:val="20"/>
              </w:rPr>
              <w:t>biura</w:t>
            </w:r>
            <w:r w:rsidRPr="00B04DB4">
              <w:rPr>
                <w:rFonts w:ascii="Arial Narrow" w:hAnsi="Arial Narrow"/>
                <w:strike/>
                <w:sz w:val="20"/>
                <w:szCs w:val="20"/>
              </w:rPr>
              <w:t xml:space="preserve"> strategii</w:t>
            </w:r>
            <w:r w:rsidRPr="00B04DB4">
              <w:rPr>
                <w:rFonts w:ascii="Arial Narrow" w:hAnsi="Arial Narrow"/>
                <w:sz w:val="20"/>
                <w:szCs w:val="20"/>
              </w:rPr>
              <w:t xml:space="preserve">/ programu/ </w:t>
            </w:r>
            <w:r w:rsidRPr="00B04DB4">
              <w:rPr>
                <w:rFonts w:ascii="Arial Narrow" w:hAnsi="Arial Narrow"/>
                <w:strike/>
                <w:sz w:val="20"/>
                <w:szCs w:val="20"/>
              </w:rPr>
              <w:t>projektu</w:t>
            </w:r>
          </w:p>
        </w:tc>
        <w:tc>
          <w:tcPr>
            <w:tcW w:w="5731" w:type="dxa"/>
          </w:tcPr>
          <w:p w14:paraId="3088848E" w14:textId="77777777" w:rsidR="0072529E" w:rsidRPr="00B04DB4" w:rsidRDefault="0072529E" w:rsidP="00A5511E">
            <w:pPr>
              <w:jc w:val="both"/>
              <w:rPr>
                <w:rFonts w:ascii="Arial Narrow" w:hAnsi="Arial Narrow"/>
                <w:sz w:val="20"/>
                <w:szCs w:val="20"/>
              </w:rPr>
            </w:pPr>
            <w:r w:rsidRPr="00B04DB4">
              <w:rPr>
                <w:rFonts w:ascii="Arial Narrow" w:hAnsi="Arial Narrow"/>
                <w:sz w:val="20"/>
                <w:szCs w:val="20"/>
              </w:rPr>
              <w:t>Urząd Miejski w Gdańsku, ul. Nowe Ogrody 8/12, 80-803 Gdańsk</w:t>
            </w:r>
          </w:p>
          <w:p w14:paraId="00520B04" w14:textId="77777777" w:rsidR="0072529E" w:rsidRPr="00B04DB4" w:rsidRDefault="0072529E" w:rsidP="00A5511E">
            <w:pPr>
              <w:jc w:val="both"/>
              <w:rPr>
                <w:rFonts w:ascii="Arial Narrow" w:hAnsi="Arial Narrow"/>
                <w:sz w:val="20"/>
                <w:szCs w:val="20"/>
              </w:rPr>
            </w:pPr>
            <w:r w:rsidRPr="00B04DB4">
              <w:rPr>
                <w:rFonts w:ascii="Arial Narrow" w:hAnsi="Arial Narrow"/>
                <w:sz w:val="20"/>
                <w:szCs w:val="20"/>
              </w:rPr>
              <w:t>Wydział Rozwoju Społecznego, ul. Kartuska 5</w:t>
            </w:r>
          </w:p>
        </w:tc>
      </w:tr>
      <w:tr w:rsidR="00930D30" w:rsidRPr="00B04DB4" w14:paraId="1F5AAD83" w14:textId="77777777" w:rsidTr="0011124C">
        <w:trPr>
          <w:trHeight w:val="174"/>
        </w:trPr>
        <w:tc>
          <w:tcPr>
            <w:tcW w:w="1956" w:type="dxa"/>
            <w:vMerge w:val="restart"/>
            <w:tcBorders>
              <w:left w:val="single" w:sz="4" w:space="0" w:color="auto"/>
            </w:tcBorders>
            <w:vAlign w:val="center"/>
          </w:tcPr>
          <w:p w14:paraId="6D3059A7" w14:textId="77777777" w:rsidR="00930D30" w:rsidRPr="00B04DB4" w:rsidRDefault="00930D30" w:rsidP="00A5511E">
            <w:pPr>
              <w:jc w:val="center"/>
              <w:rPr>
                <w:rFonts w:ascii="Arial Narrow" w:hAnsi="Arial Narrow"/>
                <w:sz w:val="20"/>
                <w:szCs w:val="20"/>
              </w:rPr>
            </w:pPr>
          </w:p>
          <w:p w14:paraId="72EC50EE" w14:textId="77777777" w:rsidR="00930D30" w:rsidRPr="00B04DB4" w:rsidRDefault="00930D30" w:rsidP="00A5511E">
            <w:pPr>
              <w:jc w:val="center"/>
              <w:rPr>
                <w:rFonts w:ascii="Arial Narrow" w:hAnsi="Arial Narrow"/>
                <w:sz w:val="20"/>
                <w:szCs w:val="20"/>
              </w:rPr>
            </w:pPr>
          </w:p>
          <w:p w14:paraId="6EE99EA3" w14:textId="77777777" w:rsidR="00930D30" w:rsidRPr="00B04DB4" w:rsidRDefault="00930D30" w:rsidP="00A5511E">
            <w:pPr>
              <w:jc w:val="center"/>
              <w:rPr>
                <w:rFonts w:ascii="Arial Narrow" w:hAnsi="Arial Narrow"/>
                <w:sz w:val="20"/>
                <w:szCs w:val="20"/>
              </w:rPr>
            </w:pPr>
          </w:p>
          <w:p w14:paraId="270DACE6" w14:textId="77777777" w:rsidR="00930D30" w:rsidRPr="00B04DB4" w:rsidRDefault="00930D30" w:rsidP="00A5511E">
            <w:pPr>
              <w:jc w:val="center"/>
              <w:rPr>
                <w:rFonts w:ascii="Arial Narrow" w:hAnsi="Arial Narrow"/>
                <w:sz w:val="20"/>
                <w:szCs w:val="20"/>
              </w:rPr>
            </w:pPr>
          </w:p>
          <w:p w14:paraId="52AEB245" w14:textId="77777777" w:rsidR="00930D30" w:rsidRPr="00B04DB4" w:rsidRDefault="00930D30" w:rsidP="00A5511E">
            <w:pPr>
              <w:jc w:val="center"/>
              <w:rPr>
                <w:rFonts w:ascii="Arial Narrow" w:hAnsi="Arial Narrow"/>
                <w:sz w:val="20"/>
                <w:szCs w:val="20"/>
              </w:rPr>
            </w:pPr>
          </w:p>
          <w:p w14:paraId="12F9DC2F" w14:textId="77777777" w:rsidR="00930D30" w:rsidRPr="00B04DB4" w:rsidRDefault="00930D30" w:rsidP="00A5511E">
            <w:pPr>
              <w:jc w:val="center"/>
              <w:rPr>
                <w:rFonts w:ascii="Arial Narrow" w:hAnsi="Arial Narrow"/>
                <w:sz w:val="20"/>
                <w:szCs w:val="20"/>
              </w:rPr>
            </w:pPr>
          </w:p>
          <w:p w14:paraId="1680A5C2" w14:textId="77777777" w:rsidR="00930D30" w:rsidRPr="00B04DB4" w:rsidRDefault="00930D30" w:rsidP="00A5511E">
            <w:pPr>
              <w:jc w:val="center"/>
              <w:rPr>
                <w:rFonts w:ascii="Arial Narrow" w:hAnsi="Arial Narrow"/>
                <w:sz w:val="20"/>
                <w:szCs w:val="20"/>
              </w:rPr>
            </w:pPr>
          </w:p>
          <w:p w14:paraId="6063BD2B" w14:textId="77777777" w:rsidR="00930D30" w:rsidRPr="00B04DB4" w:rsidRDefault="00930D30" w:rsidP="00A5511E">
            <w:pPr>
              <w:jc w:val="center"/>
              <w:rPr>
                <w:rFonts w:ascii="Arial Narrow" w:hAnsi="Arial Narrow"/>
                <w:sz w:val="20"/>
                <w:szCs w:val="20"/>
              </w:rPr>
            </w:pPr>
          </w:p>
          <w:p w14:paraId="6D5D1593" w14:textId="77777777" w:rsidR="00930D30" w:rsidRPr="00B04DB4" w:rsidRDefault="00930D30" w:rsidP="00A5511E">
            <w:pPr>
              <w:jc w:val="center"/>
              <w:rPr>
                <w:rFonts w:ascii="Arial Narrow" w:hAnsi="Arial Narrow"/>
                <w:sz w:val="20"/>
                <w:szCs w:val="20"/>
              </w:rPr>
            </w:pPr>
          </w:p>
          <w:p w14:paraId="2711AB61" w14:textId="77777777" w:rsidR="00930D30" w:rsidRPr="00B04DB4" w:rsidRDefault="00930D30" w:rsidP="00A5511E">
            <w:pPr>
              <w:jc w:val="center"/>
              <w:rPr>
                <w:rFonts w:ascii="Arial Narrow" w:hAnsi="Arial Narrow"/>
                <w:sz w:val="20"/>
                <w:szCs w:val="20"/>
              </w:rPr>
            </w:pPr>
          </w:p>
          <w:p w14:paraId="4DCBBC21" w14:textId="7707B704" w:rsidR="00930D30" w:rsidRPr="00B04DB4" w:rsidRDefault="00930D30" w:rsidP="00F7334C">
            <w:pPr>
              <w:rPr>
                <w:rFonts w:ascii="Arial Narrow" w:hAnsi="Arial Narrow"/>
                <w:sz w:val="20"/>
                <w:szCs w:val="20"/>
              </w:rPr>
            </w:pPr>
          </w:p>
          <w:p w14:paraId="1377CDE0" w14:textId="329F1795" w:rsidR="00930D30" w:rsidRPr="00B04DB4" w:rsidRDefault="0011124C" w:rsidP="0011124C">
            <w:pPr>
              <w:jc w:val="center"/>
              <w:rPr>
                <w:rFonts w:ascii="Arial Narrow" w:hAnsi="Arial Narrow"/>
                <w:sz w:val="20"/>
                <w:szCs w:val="20"/>
              </w:rPr>
            </w:pPr>
            <w:r>
              <w:rPr>
                <w:rFonts w:ascii="Arial Narrow" w:hAnsi="Arial Narrow"/>
                <w:sz w:val="20"/>
                <w:szCs w:val="20"/>
              </w:rPr>
              <w:t xml:space="preserve">Realizatorzy </w:t>
            </w:r>
            <w:r>
              <w:rPr>
                <w:rFonts w:ascii="Arial Narrow" w:hAnsi="Arial Narrow"/>
                <w:sz w:val="20"/>
                <w:szCs w:val="20"/>
              </w:rPr>
              <w:br/>
              <w:t xml:space="preserve">i </w:t>
            </w:r>
            <w:r w:rsidR="00930D30" w:rsidRPr="6837F2CF">
              <w:rPr>
                <w:rFonts w:ascii="Arial Narrow" w:hAnsi="Arial Narrow"/>
                <w:sz w:val="20"/>
                <w:szCs w:val="20"/>
              </w:rPr>
              <w:t>Partnerzy</w:t>
            </w:r>
            <w:r w:rsidR="006F5818" w:rsidRPr="6837F2CF">
              <w:rPr>
                <w:rFonts w:ascii="Arial Narrow" w:hAnsi="Arial Narrow"/>
                <w:sz w:val="20"/>
                <w:szCs w:val="20"/>
              </w:rPr>
              <w:t xml:space="preserve"> </w:t>
            </w:r>
            <w:r w:rsidR="006F5818">
              <w:br/>
            </w:r>
            <w:r w:rsidR="006F5818" w:rsidRPr="6837F2CF">
              <w:rPr>
                <w:rFonts w:ascii="Arial Narrow" w:hAnsi="Arial Narrow"/>
                <w:sz w:val="20"/>
                <w:szCs w:val="20"/>
              </w:rPr>
              <w:t>Programu</w:t>
            </w:r>
          </w:p>
          <w:p w14:paraId="7621CB2F" w14:textId="77777777" w:rsidR="00930D30" w:rsidRPr="00B04DB4" w:rsidRDefault="00930D30" w:rsidP="00A5511E">
            <w:pPr>
              <w:jc w:val="center"/>
              <w:rPr>
                <w:rFonts w:ascii="Arial Narrow" w:hAnsi="Arial Narrow"/>
                <w:sz w:val="20"/>
                <w:szCs w:val="20"/>
              </w:rPr>
            </w:pPr>
          </w:p>
          <w:p w14:paraId="097CCEDA" w14:textId="77777777" w:rsidR="00930D30" w:rsidRPr="00B04DB4" w:rsidRDefault="00930D30" w:rsidP="00A5511E">
            <w:pPr>
              <w:jc w:val="center"/>
              <w:rPr>
                <w:rFonts w:ascii="Arial Narrow" w:hAnsi="Arial Narrow"/>
                <w:sz w:val="20"/>
                <w:szCs w:val="20"/>
              </w:rPr>
            </w:pPr>
          </w:p>
          <w:p w14:paraId="14182F94" w14:textId="77777777" w:rsidR="00930D30" w:rsidRPr="00B04DB4" w:rsidRDefault="00930D30" w:rsidP="00A5511E">
            <w:pPr>
              <w:jc w:val="center"/>
              <w:rPr>
                <w:rFonts w:ascii="Arial Narrow" w:hAnsi="Arial Narrow"/>
                <w:sz w:val="20"/>
                <w:szCs w:val="20"/>
              </w:rPr>
            </w:pPr>
          </w:p>
          <w:p w14:paraId="7EE604F2" w14:textId="77777777" w:rsidR="00930D30" w:rsidRPr="00B04DB4" w:rsidRDefault="00930D30" w:rsidP="00A5511E">
            <w:pPr>
              <w:jc w:val="center"/>
              <w:rPr>
                <w:rFonts w:ascii="Arial Narrow" w:hAnsi="Arial Narrow"/>
                <w:sz w:val="20"/>
                <w:szCs w:val="20"/>
              </w:rPr>
            </w:pPr>
          </w:p>
          <w:p w14:paraId="5958C35B" w14:textId="77777777" w:rsidR="00930D30" w:rsidRPr="00B04DB4" w:rsidRDefault="00930D30" w:rsidP="00A5511E">
            <w:pPr>
              <w:jc w:val="center"/>
              <w:rPr>
                <w:rFonts w:ascii="Arial Narrow" w:hAnsi="Arial Narrow"/>
                <w:sz w:val="20"/>
                <w:szCs w:val="20"/>
              </w:rPr>
            </w:pPr>
          </w:p>
          <w:p w14:paraId="3D4B553F" w14:textId="77777777" w:rsidR="00930D30" w:rsidRPr="00B04DB4" w:rsidRDefault="00930D30" w:rsidP="00A5511E">
            <w:pPr>
              <w:jc w:val="center"/>
              <w:rPr>
                <w:rFonts w:ascii="Arial Narrow" w:hAnsi="Arial Narrow"/>
                <w:sz w:val="20"/>
                <w:szCs w:val="20"/>
              </w:rPr>
            </w:pPr>
          </w:p>
          <w:p w14:paraId="0E122DE7" w14:textId="77777777" w:rsidR="00930D30" w:rsidRPr="00B04DB4" w:rsidRDefault="00930D30" w:rsidP="00A5511E">
            <w:pPr>
              <w:jc w:val="center"/>
              <w:rPr>
                <w:rFonts w:ascii="Arial Narrow" w:hAnsi="Arial Narrow"/>
                <w:sz w:val="20"/>
                <w:szCs w:val="20"/>
              </w:rPr>
            </w:pPr>
          </w:p>
          <w:p w14:paraId="6A77AC7D" w14:textId="77777777" w:rsidR="00930D30" w:rsidRPr="00B04DB4" w:rsidRDefault="00930D30" w:rsidP="00A5511E">
            <w:pPr>
              <w:jc w:val="center"/>
              <w:rPr>
                <w:rFonts w:ascii="Arial Narrow" w:hAnsi="Arial Narrow"/>
                <w:sz w:val="20"/>
                <w:szCs w:val="20"/>
              </w:rPr>
            </w:pPr>
          </w:p>
          <w:p w14:paraId="0C2132BF" w14:textId="77777777" w:rsidR="00930D30" w:rsidRPr="00B04DB4" w:rsidRDefault="00930D30" w:rsidP="00A5511E">
            <w:pPr>
              <w:jc w:val="center"/>
              <w:rPr>
                <w:rFonts w:ascii="Arial Narrow" w:hAnsi="Arial Narrow"/>
                <w:sz w:val="20"/>
                <w:szCs w:val="20"/>
              </w:rPr>
            </w:pPr>
          </w:p>
          <w:p w14:paraId="70A47C1C" w14:textId="77777777" w:rsidR="00930D30" w:rsidRPr="00B04DB4" w:rsidRDefault="00930D30" w:rsidP="00A5511E">
            <w:pPr>
              <w:jc w:val="center"/>
              <w:rPr>
                <w:rFonts w:ascii="Arial Narrow" w:hAnsi="Arial Narrow"/>
                <w:sz w:val="20"/>
                <w:szCs w:val="20"/>
              </w:rPr>
            </w:pPr>
          </w:p>
          <w:p w14:paraId="713A3D3F" w14:textId="77777777" w:rsidR="00930D30" w:rsidRPr="00B04DB4" w:rsidRDefault="00930D30" w:rsidP="00A5511E">
            <w:pPr>
              <w:jc w:val="center"/>
              <w:rPr>
                <w:rFonts w:ascii="Arial Narrow" w:hAnsi="Arial Narrow"/>
                <w:sz w:val="20"/>
                <w:szCs w:val="20"/>
              </w:rPr>
            </w:pPr>
          </w:p>
          <w:p w14:paraId="624C9C7C" w14:textId="77777777" w:rsidR="00930D30" w:rsidRPr="00B04DB4" w:rsidRDefault="00930D30" w:rsidP="00A5511E">
            <w:pPr>
              <w:jc w:val="center"/>
              <w:rPr>
                <w:rFonts w:ascii="Arial Narrow" w:hAnsi="Arial Narrow"/>
                <w:sz w:val="20"/>
                <w:szCs w:val="20"/>
              </w:rPr>
            </w:pPr>
          </w:p>
          <w:p w14:paraId="301C31F7" w14:textId="77777777" w:rsidR="00930D30" w:rsidRPr="00B04DB4" w:rsidRDefault="00930D30" w:rsidP="00A5511E">
            <w:pPr>
              <w:jc w:val="center"/>
              <w:rPr>
                <w:rFonts w:ascii="Arial Narrow" w:hAnsi="Arial Narrow"/>
                <w:sz w:val="20"/>
                <w:szCs w:val="20"/>
              </w:rPr>
            </w:pPr>
          </w:p>
          <w:p w14:paraId="44B5A04E" w14:textId="77777777" w:rsidR="00930D30" w:rsidRPr="00B04DB4" w:rsidRDefault="00930D30" w:rsidP="00A5511E">
            <w:pPr>
              <w:jc w:val="center"/>
              <w:rPr>
                <w:rFonts w:ascii="Arial Narrow" w:hAnsi="Arial Narrow"/>
                <w:sz w:val="20"/>
                <w:szCs w:val="20"/>
              </w:rPr>
            </w:pPr>
          </w:p>
          <w:p w14:paraId="06D3A66F" w14:textId="77777777" w:rsidR="00930D30" w:rsidRPr="00B04DB4" w:rsidRDefault="00930D30" w:rsidP="00A5511E">
            <w:pPr>
              <w:jc w:val="center"/>
              <w:rPr>
                <w:rFonts w:ascii="Arial Narrow" w:hAnsi="Arial Narrow"/>
                <w:sz w:val="20"/>
                <w:szCs w:val="20"/>
              </w:rPr>
            </w:pPr>
          </w:p>
          <w:p w14:paraId="00A4987D" w14:textId="77777777" w:rsidR="00930D30" w:rsidRPr="00B04DB4" w:rsidRDefault="00930D30" w:rsidP="00A5511E">
            <w:pPr>
              <w:jc w:val="center"/>
              <w:rPr>
                <w:rFonts w:ascii="Arial Narrow" w:hAnsi="Arial Narrow"/>
                <w:sz w:val="20"/>
                <w:szCs w:val="20"/>
              </w:rPr>
            </w:pPr>
          </w:p>
          <w:p w14:paraId="457AB4AC" w14:textId="77777777" w:rsidR="00930D30" w:rsidRPr="00B04DB4" w:rsidRDefault="00930D30" w:rsidP="00A5511E">
            <w:pPr>
              <w:jc w:val="center"/>
              <w:rPr>
                <w:rFonts w:ascii="Arial Narrow" w:hAnsi="Arial Narrow"/>
                <w:sz w:val="20"/>
                <w:szCs w:val="20"/>
              </w:rPr>
            </w:pPr>
          </w:p>
          <w:p w14:paraId="0F720C58" w14:textId="77777777" w:rsidR="00930D30" w:rsidRPr="00B04DB4" w:rsidRDefault="00930D30" w:rsidP="00A5511E">
            <w:pPr>
              <w:jc w:val="center"/>
              <w:rPr>
                <w:rFonts w:ascii="Arial Narrow" w:hAnsi="Arial Narrow"/>
                <w:sz w:val="20"/>
                <w:szCs w:val="20"/>
              </w:rPr>
            </w:pPr>
          </w:p>
          <w:p w14:paraId="25505374" w14:textId="77777777" w:rsidR="00930D30" w:rsidRPr="00B04DB4" w:rsidRDefault="00930D30" w:rsidP="00A5511E">
            <w:pPr>
              <w:jc w:val="center"/>
              <w:rPr>
                <w:rFonts w:ascii="Arial Narrow" w:hAnsi="Arial Narrow"/>
                <w:sz w:val="20"/>
                <w:szCs w:val="20"/>
              </w:rPr>
            </w:pPr>
          </w:p>
          <w:p w14:paraId="159E478F" w14:textId="77777777" w:rsidR="00930D30" w:rsidRPr="00B04DB4" w:rsidRDefault="00930D30" w:rsidP="00A5511E">
            <w:pPr>
              <w:jc w:val="center"/>
              <w:rPr>
                <w:rFonts w:ascii="Arial Narrow" w:hAnsi="Arial Narrow"/>
                <w:sz w:val="20"/>
                <w:szCs w:val="20"/>
              </w:rPr>
            </w:pPr>
          </w:p>
          <w:p w14:paraId="0B25A354" w14:textId="77777777" w:rsidR="00930D30" w:rsidRPr="00B04DB4" w:rsidRDefault="00930D30" w:rsidP="00A5511E">
            <w:pPr>
              <w:jc w:val="center"/>
              <w:rPr>
                <w:rFonts w:ascii="Arial Narrow" w:hAnsi="Arial Narrow"/>
                <w:sz w:val="20"/>
                <w:szCs w:val="20"/>
              </w:rPr>
            </w:pPr>
          </w:p>
          <w:p w14:paraId="3DF78603" w14:textId="77777777" w:rsidR="00930D30" w:rsidRPr="00B04DB4" w:rsidRDefault="00930D30" w:rsidP="00A5511E">
            <w:pPr>
              <w:jc w:val="center"/>
              <w:rPr>
                <w:rFonts w:ascii="Arial Narrow" w:hAnsi="Arial Narrow"/>
                <w:sz w:val="20"/>
                <w:szCs w:val="20"/>
              </w:rPr>
            </w:pPr>
          </w:p>
          <w:p w14:paraId="5BDCF947" w14:textId="77777777" w:rsidR="00930D30" w:rsidRPr="00B04DB4" w:rsidRDefault="00930D30" w:rsidP="00A5511E">
            <w:pPr>
              <w:jc w:val="center"/>
              <w:rPr>
                <w:rFonts w:ascii="Arial Narrow" w:hAnsi="Arial Narrow"/>
                <w:sz w:val="20"/>
                <w:szCs w:val="20"/>
              </w:rPr>
            </w:pPr>
          </w:p>
          <w:p w14:paraId="475410FA" w14:textId="77777777" w:rsidR="00930D30" w:rsidRPr="00B04DB4" w:rsidRDefault="00930D30" w:rsidP="00A5511E">
            <w:pPr>
              <w:jc w:val="center"/>
              <w:rPr>
                <w:rFonts w:ascii="Arial Narrow" w:hAnsi="Arial Narrow"/>
                <w:sz w:val="20"/>
                <w:szCs w:val="20"/>
              </w:rPr>
            </w:pPr>
          </w:p>
          <w:p w14:paraId="7F1C2E25" w14:textId="77777777" w:rsidR="00930D30" w:rsidRPr="00B04DB4" w:rsidRDefault="00930D30" w:rsidP="00A5511E">
            <w:pPr>
              <w:jc w:val="center"/>
              <w:rPr>
                <w:rFonts w:ascii="Arial Narrow" w:hAnsi="Arial Narrow"/>
                <w:sz w:val="20"/>
                <w:szCs w:val="20"/>
              </w:rPr>
            </w:pPr>
          </w:p>
          <w:p w14:paraId="77232DC9" w14:textId="77777777" w:rsidR="00930D30" w:rsidRPr="00B04DB4" w:rsidRDefault="00930D30" w:rsidP="00A5511E">
            <w:pPr>
              <w:jc w:val="center"/>
              <w:rPr>
                <w:rFonts w:ascii="Arial Narrow" w:hAnsi="Arial Narrow"/>
                <w:sz w:val="20"/>
                <w:szCs w:val="20"/>
              </w:rPr>
            </w:pPr>
          </w:p>
          <w:p w14:paraId="1BA06B09" w14:textId="77777777" w:rsidR="00930D30" w:rsidRPr="00B04DB4" w:rsidRDefault="00930D30" w:rsidP="00A5511E">
            <w:pPr>
              <w:jc w:val="center"/>
              <w:rPr>
                <w:rFonts w:ascii="Arial Narrow" w:hAnsi="Arial Narrow"/>
                <w:sz w:val="20"/>
                <w:szCs w:val="20"/>
              </w:rPr>
            </w:pPr>
          </w:p>
          <w:p w14:paraId="74370B36" w14:textId="77777777" w:rsidR="00930D30" w:rsidRPr="00B04DB4" w:rsidRDefault="00930D30" w:rsidP="00A5511E">
            <w:pPr>
              <w:jc w:val="center"/>
              <w:rPr>
                <w:rFonts w:ascii="Arial Narrow" w:hAnsi="Arial Narrow"/>
                <w:sz w:val="20"/>
                <w:szCs w:val="20"/>
              </w:rPr>
            </w:pPr>
          </w:p>
          <w:p w14:paraId="7EB619BD" w14:textId="77777777" w:rsidR="00930D30" w:rsidRPr="00B04DB4" w:rsidRDefault="00930D30" w:rsidP="00A5511E">
            <w:pPr>
              <w:jc w:val="center"/>
              <w:rPr>
                <w:rFonts w:ascii="Arial Narrow" w:hAnsi="Arial Narrow"/>
                <w:sz w:val="20"/>
                <w:szCs w:val="20"/>
              </w:rPr>
            </w:pPr>
          </w:p>
          <w:p w14:paraId="2B066312" w14:textId="77777777" w:rsidR="00930D30" w:rsidRPr="00B04DB4" w:rsidRDefault="00930D30" w:rsidP="00A5511E">
            <w:pPr>
              <w:jc w:val="center"/>
              <w:rPr>
                <w:rFonts w:ascii="Arial Narrow" w:hAnsi="Arial Narrow"/>
                <w:sz w:val="20"/>
                <w:szCs w:val="20"/>
              </w:rPr>
            </w:pPr>
          </w:p>
          <w:p w14:paraId="2F13634F" w14:textId="77777777" w:rsidR="00930D30" w:rsidRPr="00B04DB4" w:rsidRDefault="00930D30" w:rsidP="00A5511E">
            <w:pPr>
              <w:jc w:val="center"/>
              <w:rPr>
                <w:rFonts w:ascii="Arial Narrow" w:hAnsi="Arial Narrow"/>
                <w:sz w:val="20"/>
                <w:szCs w:val="20"/>
              </w:rPr>
            </w:pPr>
          </w:p>
          <w:p w14:paraId="15D5A944" w14:textId="77777777" w:rsidR="00930D30" w:rsidRPr="00B04DB4" w:rsidRDefault="00930D30" w:rsidP="00A5511E">
            <w:pPr>
              <w:jc w:val="center"/>
              <w:rPr>
                <w:rFonts w:ascii="Arial Narrow" w:hAnsi="Arial Narrow"/>
                <w:sz w:val="20"/>
                <w:szCs w:val="20"/>
              </w:rPr>
            </w:pPr>
          </w:p>
          <w:p w14:paraId="3FA2483B" w14:textId="77777777" w:rsidR="00930D30" w:rsidRPr="00B04DB4" w:rsidRDefault="00930D30" w:rsidP="00F7334C">
            <w:pPr>
              <w:rPr>
                <w:rFonts w:ascii="Arial Narrow" w:hAnsi="Arial Narrow"/>
                <w:sz w:val="20"/>
                <w:szCs w:val="20"/>
              </w:rPr>
            </w:pPr>
          </w:p>
          <w:p w14:paraId="1BFD0E77" w14:textId="77777777" w:rsidR="00930D30" w:rsidRPr="00B04DB4" w:rsidRDefault="00930D30" w:rsidP="00F7334C">
            <w:pPr>
              <w:rPr>
                <w:rFonts w:ascii="Arial Narrow" w:hAnsi="Arial Narrow"/>
                <w:sz w:val="20"/>
                <w:szCs w:val="20"/>
              </w:rPr>
            </w:pPr>
          </w:p>
          <w:p w14:paraId="4FB9D42D" w14:textId="77777777" w:rsidR="00930D30" w:rsidRPr="00B04DB4" w:rsidRDefault="00930D30" w:rsidP="00A5511E">
            <w:pPr>
              <w:jc w:val="center"/>
              <w:rPr>
                <w:rFonts w:ascii="Arial Narrow" w:hAnsi="Arial Narrow"/>
                <w:sz w:val="20"/>
                <w:szCs w:val="20"/>
              </w:rPr>
            </w:pPr>
          </w:p>
          <w:p w14:paraId="742BF830" w14:textId="77777777" w:rsidR="00930D30" w:rsidRPr="00B04DB4" w:rsidRDefault="00930D30" w:rsidP="00A5511E">
            <w:pPr>
              <w:jc w:val="center"/>
              <w:rPr>
                <w:rFonts w:ascii="Arial Narrow" w:hAnsi="Arial Narrow"/>
                <w:sz w:val="20"/>
                <w:szCs w:val="20"/>
              </w:rPr>
            </w:pPr>
          </w:p>
          <w:p w14:paraId="55DD2EF7" w14:textId="53E983C2" w:rsidR="00930D30" w:rsidRPr="00B04DB4" w:rsidRDefault="00930D30" w:rsidP="00A44EE8">
            <w:pPr>
              <w:jc w:val="center"/>
              <w:rPr>
                <w:rFonts w:ascii="Arial Narrow" w:hAnsi="Arial Narrow"/>
                <w:sz w:val="20"/>
                <w:szCs w:val="20"/>
              </w:rPr>
            </w:pPr>
            <w:r w:rsidRPr="00B04DB4">
              <w:rPr>
                <w:rFonts w:ascii="Arial Narrow" w:hAnsi="Arial Narrow"/>
                <w:sz w:val="20"/>
                <w:szCs w:val="20"/>
              </w:rPr>
              <w:t xml:space="preserve">Realizatorzy </w:t>
            </w:r>
            <w:r w:rsidR="00A44EE8">
              <w:rPr>
                <w:rFonts w:ascii="Arial Narrow" w:hAnsi="Arial Narrow"/>
                <w:sz w:val="20"/>
                <w:szCs w:val="20"/>
              </w:rPr>
              <w:br/>
            </w:r>
            <w:r w:rsidRPr="00B04DB4">
              <w:rPr>
                <w:rFonts w:ascii="Arial Narrow" w:hAnsi="Arial Narrow"/>
                <w:sz w:val="20"/>
                <w:szCs w:val="20"/>
              </w:rPr>
              <w:t>i Partnerzy</w:t>
            </w:r>
            <w:r w:rsidR="0011124C">
              <w:rPr>
                <w:rFonts w:ascii="Arial Narrow" w:hAnsi="Arial Narrow"/>
                <w:sz w:val="20"/>
                <w:szCs w:val="20"/>
              </w:rPr>
              <w:t xml:space="preserve"> </w:t>
            </w:r>
            <w:r w:rsidR="0011124C">
              <w:rPr>
                <w:rFonts w:ascii="Arial Narrow" w:hAnsi="Arial Narrow"/>
                <w:sz w:val="20"/>
                <w:szCs w:val="20"/>
              </w:rPr>
              <w:br/>
              <w:t>Programu</w:t>
            </w:r>
          </w:p>
        </w:tc>
        <w:tc>
          <w:tcPr>
            <w:tcW w:w="3034" w:type="dxa"/>
            <w:gridSpan w:val="2"/>
            <w:vAlign w:val="center"/>
          </w:tcPr>
          <w:p w14:paraId="215F985E"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w:t>
            </w:r>
          </w:p>
        </w:tc>
        <w:tc>
          <w:tcPr>
            <w:tcW w:w="5731" w:type="dxa"/>
          </w:tcPr>
          <w:p w14:paraId="6B65116F" w14:textId="77777777" w:rsidR="00930D30" w:rsidRPr="00B04DB4" w:rsidRDefault="00930D30" w:rsidP="00A5511E">
            <w:pPr>
              <w:jc w:val="both"/>
              <w:rPr>
                <w:rFonts w:ascii="Arial Narrow" w:hAnsi="Arial Narrow"/>
                <w:b/>
                <w:sz w:val="20"/>
                <w:szCs w:val="20"/>
              </w:rPr>
            </w:pPr>
            <w:r w:rsidRPr="00B04DB4">
              <w:rPr>
                <w:rFonts w:ascii="Arial Narrow" w:hAnsi="Arial Narrow"/>
                <w:sz w:val="20"/>
                <w:szCs w:val="20"/>
              </w:rPr>
              <w:t xml:space="preserve">Wydział Rozwoju Społecznego, Urząd Miejski w Gdańsku – </w:t>
            </w:r>
            <w:r w:rsidRPr="00B04DB4">
              <w:rPr>
                <w:rFonts w:ascii="Arial Narrow" w:hAnsi="Arial Narrow"/>
                <w:b/>
                <w:sz w:val="20"/>
                <w:szCs w:val="20"/>
              </w:rPr>
              <w:t>WRS</w:t>
            </w:r>
          </w:p>
        </w:tc>
      </w:tr>
      <w:tr w:rsidR="00930D30" w:rsidRPr="00B04DB4" w14:paraId="61656B97" w14:textId="77777777" w:rsidTr="0011124C">
        <w:trPr>
          <w:trHeight w:val="80"/>
        </w:trPr>
        <w:tc>
          <w:tcPr>
            <w:tcW w:w="1956" w:type="dxa"/>
            <w:vMerge/>
            <w:tcBorders>
              <w:left w:val="single" w:sz="4" w:space="0" w:color="auto"/>
            </w:tcBorders>
          </w:tcPr>
          <w:p w14:paraId="74BF3A80" w14:textId="77777777" w:rsidR="00930D30" w:rsidRPr="00B04DB4" w:rsidRDefault="00930D30" w:rsidP="00A5511E">
            <w:pPr>
              <w:rPr>
                <w:rFonts w:ascii="Arial Narrow" w:hAnsi="Arial Narrow"/>
                <w:sz w:val="20"/>
                <w:szCs w:val="20"/>
              </w:rPr>
            </w:pPr>
          </w:p>
        </w:tc>
        <w:tc>
          <w:tcPr>
            <w:tcW w:w="3034" w:type="dxa"/>
            <w:gridSpan w:val="2"/>
            <w:vAlign w:val="center"/>
          </w:tcPr>
          <w:p w14:paraId="67343E61"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5A49EF12"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Wydział Polityki Gospodarczej, Urząd Miejski w Gdańsku - </w:t>
            </w:r>
            <w:r w:rsidRPr="00B04DB4">
              <w:rPr>
                <w:rFonts w:ascii="Arial Narrow" w:hAnsi="Arial Narrow"/>
                <w:b/>
                <w:sz w:val="20"/>
                <w:szCs w:val="20"/>
              </w:rPr>
              <w:t>WPG</w:t>
            </w:r>
          </w:p>
        </w:tc>
      </w:tr>
      <w:tr w:rsidR="00930D30" w:rsidRPr="00B04DB4" w14:paraId="5A80551C" w14:textId="77777777" w:rsidTr="0011124C">
        <w:trPr>
          <w:trHeight w:val="80"/>
        </w:trPr>
        <w:tc>
          <w:tcPr>
            <w:tcW w:w="1956" w:type="dxa"/>
            <w:vMerge/>
            <w:tcBorders>
              <w:left w:val="single" w:sz="4" w:space="0" w:color="auto"/>
            </w:tcBorders>
          </w:tcPr>
          <w:p w14:paraId="0ADD68D5" w14:textId="77777777" w:rsidR="00930D30" w:rsidRPr="00B04DB4" w:rsidRDefault="00930D30" w:rsidP="00A5511E">
            <w:pPr>
              <w:rPr>
                <w:rFonts w:ascii="Arial Narrow" w:hAnsi="Arial Narrow"/>
                <w:sz w:val="20"/>
                <w:szCs w:val="20"/>
              </w:rPr>
            </w:pPr>
          </w:p>
        </w:tc>
        <w:tc>
          <w:tcPr>
            <w:tcW w:w="3034" w:type="dxa"/>
            <w:gridSpan w:val="2"/>
            <w:vAlign w:val="center"/>
          </w:tcPr>
          <w:p w14:paraId="6B0B7936"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3235F18C"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Wydział Gospodarki Komunalnej, Urząd Miejski w Gdańsku - </w:t>
            </w:r>
            <w:r w:rsidRPr="00B04DB4">
              <w:rPr>
                <w:rFonts w:ascii="Arial Narrow" w:hAnsi="Arial Narrow"/>
                <w:b/>
                <w:sz w:val="20"/>
                <w:szCs w:val="20"/>
              </w:rPr>
              <w:t>WGK</w:t>
            </w:r>
          </w:p>
        </w:tc>
      </w:tr>
      <w:tr w:rsidR="00930D30" w:rsidRPr="00B04DB4" w14:paraId="28C5C0D8" w14:textId="77777777" w:rsidTr="0011124C">
        <w:trPr>
          <w:trHeight w:val="335"/>
        </w:trPr>
        <w:tc>
          <w:tcPr>
            <w:tcW w:w="1956" w:type="dxa"/>
            <w:vMerge/>
            <w:tcBorders>
              <w:left w:val="single" w:sz="4" w:space="0" w:color="auto"/>
            </w:tcBorders>
          </w:tcPr>
          <w:p w14:paraId="084DF76E" w14:textId="77777777" w:rsidR="00930D30" w:rsidRPr="00B04DB4" w:rsidRDefault="00930D30" w:rsidP="00A5511E">
            <w:pPr>
              <w:rPr>
                <w:rFonts w:ascii="Arial Narrow" w:hAnsi="Arial Narrow"/>
                <w:sz w:val="20"/>
                <w:szCs w:val="20"/>
              </w:rPr>
            </w:pPr>
          </w:p>
        </w:tc>
        <w:tc>
          <w:tcPr>
            <w:tcW w:w="3034" w:type="dxa"/>
            <w:gridSpan w:val="2"/>
            <w:vAlign w:val="center"/>
          </w:tcPr>
          <w:p w14:paraId="3219EBC9"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27775A09" w14:textId="6CF6CFB6" w:rsidR="00930D30" w:rsidRPr="00B04DB4" w:rsidRDefault="10AAC39B" w:rsidP="4541F7BD">
            <w:pPr>
              <w:jc w:val="both"/>
              <w:rPr>
                <w:rFonts w:ascii="Arial Narrow" w:hAnsi="Arial Narrow"/>
                <w:b/>
                <w:bCs/>
                <w:sz w:val="20"/>
                <w:szCs w:val="20"/>
              </w:rPr>
            </w:pPr>
            <w:r w:rsidRPr="4541F7BD">
              <w:rPr>
                <w:rFonts w:ascii="Arial Narrow" w:hAnsi="Arial Narrow"/>
                <w:sz w:val="20"/>
                <w:szCs w:val="20"/>
              </w:rPr>
              <w:t xml:space="preserve">Wydział Bezpieczeństwa i Zarządzania Kryzysowego, Urząd Miejski </w:t>
            </w:r>
            <w:r w:rsidR="00981EB3">
              <w:rPr>
                <w:rFonts w:ascii="Arial Narrow" w:hAnsi="Arial Narrow"/>
                <w:sz w:val="20"/>
                <w:szCs w:val="20"/>
              </w:rPr>
              <w:br/>
            </w:r>
            <w:r w:rsidRPr="4541F7BD">
              <w:rPr>
                <w:rFonts w:ascii="Arial Narrow" w:hAnsi="Arial Narrow"/>
                <w:sz w:val="20"/>
                <w:szCs w:val="20"/>
              </w:rPr>
              <w:t xml:space="preserve">w Gdańsku – </w:t>
            </w:r>
            <w:r w:rsidRPr="4541F7BD">
              <w:rPr>
                <w:rFonts w:ascii="Arial Narrow" w:hAnsi="Arial Narrow"/>
                <w:b/>
                <w:bCs/>
                <w:sz w:val="20"/>
                <w:szCs w:val="20"/>
              </w:rPr>
              <w:t>WBiZK</w:t>
            </w:r>
          </w:p>
        </w:tc>
      </w:tr>
      <w:tr w:rsidR="0035371C" w:rsidRPr="00B04DB4" w14:paraId="01D9E9AB" w14:textId="77777777" w:rsidTr="0011124C">
        <w:trPr>
          <w:trHeight w:val="180"/>
        </w:trPr>
        <w:tc>
          <w:tcPr>
            <w:tcW w:w="1956" w:type="dxa"/>
            <w:vMerge/>
            <w:tcBorders>
              <w:left w:val="single" w:sz="4" w:space="0" w:color="auto"/>
            </w:tcBorders>
          </w:tcPr>
          <w:p w14:paraId="09D70C8B" w14:textId="77777777" w:rsidR="0035371C" w:rsidRPr="00B04DB4" w:rsidRDefault="0035371C" w:rsidP="00A5511E">
            <w:pPr>
              <w:rPr>
                <w:rFonts w:ascii="Arial Narrow" w:hAnsi="Arial Narrow"/>
                <w:sz w:val="20"/>
                <w:szCs w:val="20"/>
              </w:rPr>
            </w:pPr>
          </w:p>
        </w:tc>
        <w:tc>
          <w:tcPr>
            <w:tcW w:w="3034" w:type="dxa"/>
            <w:gridSpan w:val="2"/>
            <w:vAlign w:val="center"/>
          </w:tcPr>
          <w:p w14:paraId="1A08EB51" w14:textId="6980C20A" w:rsidR="0035371C" w:rsidRPr="00B04DB4" w:rsidRDefault="00981EB3"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63384C74" w14:textId="7177CB3A" w:rsidR="0035371C" w:rsidRPr="4541F7BD" w:rsidRDefault="00981EB3" w:rsidP="0035371C">
            <w:pPr>
              <w:jc w:val="both"/>
              <w:rPr>
                <w:rFonts w:ascii="Arial Narrow" w:hAnsi="Arial Narrow"/>
                <w:sz w:val="20"/>
                <w:szCs w:val="20"/>
              </w:rPr>
            </w:pPr>
            <w:r w:rsidRPr="4541F7BD">
              <w:rPr>
                <w:rFonts w:ascii="Arial Narrow" w:hAnsi="Arial Narrow"/>
                <w:sz w:val="20"/>
                <w:szCs w:val="20"/>
              </w:rPr>
              <w:t>Wydział Finansowy,</w:t>
            </w:r>
            <w:r w:rsidRPr="4541F7BD">
              <w:rPr>
                <w:rFonts w:ascii="Arial Narrow" w:hAnsi="Arial Narrow"/>
                <w:b/>
                <w:bCs/>
                <w:sz w:val="20"/>
                <w:szCs w:val="20"/>
              </w:rPr>
              <w:t xml:space="preserve"> </w:t>
            </w:r>
            <w:r w:rsidRPr="4541F7BD">
              <w:rPr>
                <w:rFonts w:ascii="Arial Narrow" w:eastAsia="Arial Narrow" w:hAnsi="Arial Narrow" w:cs="Arial Narrow"/>
                <w:color w:val="000000" w:themeColor="text1"/>
                <w:sz w:val="19"/>
                <w:szCs w:val="19"/>
              </w:rPr>
              <w:t>Urząd Miejski w Gdańsku</w:t>
            </w:r>
            <w:r w:rsidRPr="4541F7BD">
              <w:rPr>
                <w:rFonts w:ascii="Arial Narrow" w:hAnsi="Arial Narrow"/>
                <w:b/>
                <w:bCs/>
                <w:sz w:val="20"/>
                <w:szCs w:val="20"/>
              </w:rPr>
              <w:t xml:space="preserve"> </w:t>
            </w:r>
            <w:r w:rsidRPr="4541F7BD">
              <w:rPr>
                <w:rFonts w:ascii="Arial Narrow" w:hAnsi="Arial Narrow"/>
                <w:sz w:val="20"/>
                <w:szCs w:val="20"/>
              </w:rPr>
              <w:t xml:space="preserve">- </w:t>
            </w:r>
            <w:r w:rsidRPr="4541F7BD">
              <w:rPr>
                <w:rFonts w:ascii="Arial Narrow" w:hAnsi="Arial Narrow"/>
                <w:b/>
                <w:bCs/>
                <w:sz w:val="20"/>
                <w:szCs w:val="20"/>
              </w:rPr>
              <w:t>WF</w:t>
            </w:r>
          </w:p>
        </w:tc>
      </w:tr>
      <w:tr w:rsidR="0035371C" w:rsidRPr="00B04DB4" w14:paraId="05AA708F" w14:textId="77777777" w:rsidTr="0011124C">
        <w:trPr>
          <w:trHeight w:val="390"/>
        </w:trPr>
        <w:tc>
          <w:tcPr>
            <w:tcW w:w="1956" w:type="dxa"/>
            <w:vMerge/>
            <w:tcBorders>
              <w:left w:val="single" w:sz="4" w:space="0" w:color="auto"/>
            </w:tcBorders>
          </w:tcPr>
          <w:p w14:paraId="28BCDDF2" w14:textId="77777777" w:rsidR="0035371C" w:rsidRPr="00B04DB4" w:rsidRDefault="0035371C" w:rsidP="00A5511E">
            <w:pPr>
              <w:rPr>
                <w:rFonts w:ascii="Arial Narrow" w:hAnsi="Arial Narrow"/>
                <w:sz w:val="20"/>
                <w:szCs w:val="20"/>
              </w:rPr>
            </w:pPr>
          </w:p>
        </w:tc>
        <w:tc>
          <w:tcPr>
            <w:tcW w:w="3034" w:type="dxa"/>
            <w:gridSpan w:val="2"/>
            <w:vAlign w:val="center"/>
          </w:tcPr>
          <w:p w14:paraId="709B56F1" w14:textId="25C9917E" w:rsidR="0035371C" w:rsidRDefault="00981EB3" w:rsidP="008D01C1">
            <w:pPr>
              <w:jc w:val="center"/>
              <w:rPr>
                <w:rFonts w:ascii="Arial Narrow" w:hAnsi="Arial Narrow"/>
                <w:sz w:val="20"/>
                <w:szCs w:val="20"/>
              </w:rPr>
            </w:pPr>
            <w:r w:rsidRPr="00981EB3">
              <w:rPr>
                <w:rFonts w:ascii="Arial Narrow" w:hAnsi="Arial Narrow"/>
                <w:sz w:val="20"/>
                <w:szCs w:val="20"/>
              </w:rPr>
              <w:t>Partner</w:t>
            </w:r>
          </w:p>
        </w:tc>
        <w:tc>
          <w:tcPr>
            <w:tcW w:w="5731" w:type="dxa"/>
          </w:tcPr>
          <w:p w14:paraId="12634713" w14:textId="56A181BF" w:rsidR="0035371C" w:rsidRPr="4541F7BD" w:rsidRDefault="00981EB3" w:rsidP="0035371C">
            <w:pPr>
              <w:jc w:val="both"/>
              <w:rPr>
                <w:rFonts w:ascii="Arial Narrow" w:hAnsi="Arial Narrow"/>
                <w:sz w:val="20"/>
                <w:szCs w:val="20"/>
              </w:rPr>
            </w:pPr>
            <w:r w:rsidRPr="4541F7BD">
              <w:rPr>
                <w:rFonts w:ascii="Arial Narrow" w:hAnsi="Arial Narrow"/>
                <w:sz w:val="20"/>
                <w:szCs w:val="20"/>
              </w:rPr>
              <w:t xml:space="preserve">Wydział Kadr i Organizacji, </w:t>
            </w:r>
            <w:r w:rsidRPr="4541F7BD">
              <w:rPr>
                <w:rFonts w:ascii="Arial Narrow" w:eastAsia="Arial Narrow" w:hAnsi="Arial Narrow" w:cs="Arial Narrow"/>
                <w:color w:val="000000" w:themeColor="text1"/>
                <w:sz w:val="19"/>
                <w:szCs w:val="19"/>
              </w:rPr>
              <w:t xml:space="preserve">Urząd Miejski w Gdańsku - </w:t>
            </w:r>
            <w:r w:rsidRPr="4541F7BD">
              <w:rPr>
                <w:rFonts w:ascii="Arial Narrow" w:eastAsia="Arial Narrow" w:hAnsi="Arial Narrow" w:cs="Arial Narrow"/>
                <w:b/>
                <w:bCs/>
                <w:color w:val="000000" w:themeColor="text1"/>
                <w:sz w:val="19"/>
                <w:szCs w:val="19"/>
              </w:rPr>
              <w:t>WKiO</w:t>
            </w:r>
          </w:p>
        </w:tc>
      </w:tr>
      <w:tr w:rsidR="00930D30" w:rsidRPr="00B04DB4" w14:paraId="527B6FF6" w14:textId="77777777" w:rsidTr="0011124C">
        <w:trPr>
          <w:trHeight w:val="80"/>
        </w:trPr>
        <w:tc>
          <w:tcPr>
            <w:tcW w:w="1956" w:type="dxa"/>
            <w:vMerge/>
            <w:tcBorders>
              <w:left w:val="single" w:sz="4" w:space="0" w:color="auto"/>
            </w:tcBorders>
          </w:tcPr>
          <w:p w14:paraId="4583F370" w14:textId="77777777" w:rsidR="00930D30" w:rsidRPr="00B04DB4" w:rsidRDefault="00930D30" w:rsidP="00A5511E">
            <w:pPr>
              <w:rPr>
                <w:rFonts w:ascii="Arial Narrow" w:hAnsi="Arial Narrow"/>
                <w:sz w:val="20"/>
                <w:szCs w:val="20"/>
              </w:rPr>
            </w:pPr>
          </w:p>
        </w:tc>
        <w:tc>
          <w:tcPr>
            <w:tcW w:w="3034" w:type="dxa"/>
            <w:gridSpan w:val="2"/>
            <w:vAlign w:val="center"/>
          </w:tcPr>
          <w:p w14:paraId="721EE8C6"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26D4F303" w14:textId="3EDE918B" w:rsidR="00930D30" w:rsidRPr="00B04DB4" w:rsidRDefault="00930D30" w:rsidP="00AD7106">
            <w:pPr>
              <w:jc w:val="both"/>
              <w:rPr>
                <w:rFonts w:ascii="Arial Narrow" w:hAnsi="Arial Narrow"/>
                <w:sz w:val="20"/>
                <w:szCs w:val="20"/>
              </w:rPr>
            </w:pPr>
            <w:r w:rsidRPr="00B04DB4">
              <w:rPr>
                <w:rFonts w:ascii="Arial Narrow" w:hAnsi="Arial Narrow"/>
                <w:sz w:val="20"/>
                <w:szCs w:val="20"/>
              </w:rPr>
              <w:t>Biuro Prezydenta, Urząd Miejski w Gdańsku</w:t>
            </w:r>
            <w:r w:rsidR="00AD7106" w:rsidRPr="00B04DB4">
              <w:rPr>
                <w:rFonts w:ascii="Arial Narrow" w:hAnsi="Arial Narrow"/>
                <w:sz w:val="20"/>
                <w:szCs w:val="20"/>
              </w:rPr>
              <w:t xml:space="preserve"> </w:t>
            </w:r>
            <w:r w:rsidRPr="00B04DB4">
              <w:rPr>
                <w:rFonts w:ascii="Arial Narrow" w:hAnsi="Arial Narrow"/>
                <w:sz w:val="20"/>
                <w:szCs w:val="20"/>
              </w:rPr>
              <w:t xml:space="preserve">– </w:t>
            </w:r>
            <w:r w:rsidRPr="00B04DB4">
              <w:rPr>
                <w:rFonts w:ascii="Arial Narrow" w:hAnsi="Arial Narrow"/>
                <w:b/>
                <w:sz w:val="20"/>
                <w:szCs w:val="20"/>
              </w:rPr>
              <w:t>BP</w:t>
            </w:r>
          </w:p>
        </w:tc>
      </w:tr>
      <w:tr w:rsidR="00930D30" w:rsidRPr="00B04DB4" w14:paraId="06E904E3" w14:textId="77777777" w:rsidTr="0011124C">
        <w:trPr>
          <w:trHeight w:val="80"/>
        </w:trPr>
        <w:tc>
          <w:tcPr>
            <w:tcW w:w="1956" w:type="dxa"/>
            <w:vMerge/>
            <w:tcBorders>
              <w:left w:val="single" w:sz="4" w:space="0" w:color="auto"/>
            </w:tcBorders>
          </w:tcPr>
          <w:p w14:paraId="64832135" w14:textId="77777777" w:rsidR="00930D30" w:rsidRPr="00B04DB4" w:rsidRDefault="00930D30" w:rsidP="00A5511E">
            <w:pPr>
              <w:rPr>
                <w:rFonts w:ascii="Arial Narrow" w:hAnsi="Arial Narrow"/>
                <w:sz w:val="20"/>
                <w:szCs w:val="20"/>
              </w:rPr>
            </w:pPr>
          </w:p>
        </w:tc>
        <w:tc>
          <w:tcPr>
            <w:tcW w:w="3034" w:type="dxa"/>
            <w:gridSpan w:val="2"/>
            <w:vAlign w:val="center"/>
          </w:tcPr>
          <w:p w14:paraId="159DDD3A"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643CADEB" w14:textId="47E1431B" w:rsidR="00930D30" w:rsidRPr="00B04DB4" w:rsidRDefault="00930D30" w:rsidP="00AD7106">
            <w:pPr>
              <w:jc w:val="both"/>
              <w:rPr>
                <w:rFonts w:ascii="Arial Narrow" w:hAnsi="Arial Narrow"/>
                <w:sz w:val="20"/>
                <w:szCs w:val="20"/>
              </w:rPr>
            </w:pPr>
            <w:r w:rsidRPr="00B04DB4">
              <w:rPr>
                <w:rFonts w:ascii="Arial Narrow" w:hAnsi="Arial Narrow"/>
                <w:sz w:val="20"/>
                <w:szCs w:val="20"/>
              </w:rPr>
              <w:t xml:space="preserve">Wydział Projektów Inwestycyjnych, Urząd Miejski w Gdańsku - </w:t>
            </w:r>
            <w:r w:rsidRPr="00B04DB4">
              <w:rPr>
                <w:rFonts w:ascii="Arial Narrow" w:hAnsi="Arial Narrow"/>
                <w:b/>
                <w:sz w:val="20"/>
                <w:szCs w:val="20"/>
              </w:rPr>
              <w:t>WPI</w:t>
            </w:r>
          </w:p>
        </w:tc>
      </w:tr>
      <w:tr w:rsidR="00930D30" w:rsidRPr="00B04DB4" w14:paraId="2422BE26" w14:textId="77777777" w:rsidTr="0011124C">
        <w:trPr>
          <w:trHeight w:val="80"/>
        </w:trPr>
        <w:tc>
          <w:tcPr>
            <w:tcW w:w="1956" w:type="dxa"/>
            <w:vMerge/>
            <w:tcBorders>
              <w:left w:val="single" w:sz="4" w:space="0" w:color="auto"/>
            </w:tcBorders>
          </w:tcPr>
          <w:p w14:paraId="346D3D40" w14:textId="77777777" w:rsidR="00930D30" w:rsidRPr="00B04DB4" w:rsidRDefault="00930D30" w:rsidP="00A5511E">
            <w:pPr>
              <w:rPr>
                <w:rFonts w:ascii="Arial Narrow" w:hAnsi="Arial Narrow"/>
                <w:sz w:val="20"/>
                <w:szCs w:val="20"/>
              </w:rPr>
            </w:pPr>
          </w:p>
        </w:tc>
        <w:tc>
          <w:tcPr>
            <w:tcW w:w="3034" w:type="dxa"/>
            <w:gridSpan w:val="2"/>
            <w:vAlign w:val="center"/>
          </w:tcPr>
          <w:p w14:paraId="5DD39059"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185586D8"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Dyrekcja Rozbudowy Miasta Gdańska - </w:t>
            </w:r>
            <w:r w:rsidRPr="00B04DB4">
              <w:rPr>
                <w:rFonts w:ascii="Arial Narrow" w:hAnsi="Arial Narrow"/>
                <w:b/>
                <w:sz w:val="20"/>
                <w:szCs w:val="20"/>
              </w:rPr>
              <w:t>DRMG</w:t>
            </w:r>
          </w:p>
        </w:tc>
      </w:tr>
      <w:tr w:rsidR="00930D30" w:rsidRPr="00B04DB4" w14:paraId="2419306A" w14:textId="77777777" w:rsidTr="0011124C">
        <w:trPr>
          <w:trHeight w:val="80"/>
        </w:trPr>
        <w:tc>
          <w:tcPr>
            <w:tcW w:w="1956" w:type="dxa"/>
            <w:vMerge/>
            <w:tcBorders>
              <w:left w:val="single" w:sz="4" w:space="0" w:color="auto"/>
            </w:tcBorders>
          </w:tcPr>
          <w:p w14:paraId="63E57BB0" w14:textId="77777777" w:rsidR="00930D30" w:rsidRPr="00B04DB4" w:rsidRDefault="00930D30" w:rsidP="00A5511E">
            <w:pPr>
              <w:rPr>
                <w:rFonts w:ascii="Arial Narrow" w:hAnsi="Arial Narrow"/>
                <w:sz w:val="20"/>
                <w:szCs w:val="20"/>
              </w:rPr>
            </w:pPr>
          </w:p>
        </w:tc>
        <w:tc>
          <w:tcPr>
            <w:tcW w:w="3034" w:type="dxa"/>
            <w:gridSpan w:val="2"/>
            <w:vAlign w:val="center"/>
          </w:tcPr>
          <w:p w14:paraId="75C6FE81"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6E1E8675"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Pełnomocnik Prezydenta Miasta Gdańska ds. Seniorów</w:t>
            </w:r>
          </w:p>
        </w:tc>
      </w:tr>
      <w:tr w:rsidR="00930D30" w:rsidRPr="00B04DB4" w14:paraId="3D98307E" w14:textId="77777777" w:rsidTr="0011124C">
        <w:trPr>
          <w:trHeight w:val="80"/>
        </w:trPr>
        <w:tc>
          <w:tcPr>
            <w:tcW w:w="1956" w:type="dxa"/>
            <w:vMerge/>
            <w:tcBorders>
              <w:left w:val="single" w:sz="4" w:space="0" w:color="auto"/>
            </w:tcBorders>
          </w:tcPr>
          <w:p w14:paraId="75631A5C" w14:textId="77777777" w:rsidR="00930D30" w:rsidRPr="00B04DB4" w:rsidRDefault="00930D30" w:rsidP="00A5511E">
            <w:pPr>
              <w:rPr>
                <w:rFonts w:ascii="Arial Narrow" w:hAnsi="Arial Narrow"/>
                <w:sz w:val="20"/>
                <w:szCs w:val="20"/>
              </w:rPr>
            </w:pPr>
          </w:p>
        </w:tc>
        <w:tc>
          <w:tcPr>
            <w:tcW w:w="3034" w:type="dxa"/>
            <w:gridSpan w:val="2"/>
            <w:vAlign w:val="center"/>
          </w:tcPr>
          <w:p w14:paraId="75F7430A"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29D3CE25"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Pełnomocnik Prezydenta Miasta Gdańska ds. Osób Niepełnosprawnych</w:t>
            </w:r>
          </w:p>
        </w:tc>
      </w:tr>
      <w:tr w:rsidR="00930D30" w:rsidRPr="00B04DB4" w14:paraId="3BFD8758" w14:textId="77777777" w:rsidTr="0011124C">
        <w:trPr>
          <w:trHeight w:val="80"/>
        </w:trPr>
        <w:tc>
          <w:tcPr>
            <w:tcW w:w="1956" w:type="dxa"/>
            <w:vMerge/>
            <w:tcBorders>
              <w:left w:val="single" w:sz="4" w:space="0" w:color="auto"/>
            </w:tcBorders>
          </w:tcPr>
          <w:p w14:paraId="12891D74" w14:textId="77777777" w:rsidR="00930D30" w:rsidRPr="00B04DB4" w:rsidRDefault="00930D30" w:rsidP="00A5511E">
            <w:pPr>
              <w:rPr>
                <w:rFonts w:ascii="Arial Narrow" w:hAnsi="Arial Narrow"/>
                <w:sz w:val="20"/>
                <w:szCs w:val="20"/>
              </w:rPr>
            </w:pPr>
          </w:p>
        </w:tc>
        <w:tc>
          <w:tcPr>
            <w:tcW w:w="3034" w:type="dxa"/>
            <w:gridSpan w:val="2"/>
            <w:vAlign w:val="center"/>
          </w:tcPr>
          <w:p w14:paraId="313BB027"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59E186CF"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Pełnomocnik Prezydenta Miasta Gdańska ds. Rad Dzielnic</w:t>
            </w:r>
          </w:p>
        </w:tc>
      </w:tr>
      <w:tr w:rsidR="00930D30" w:rsidRPr="00B04DB4" w14:paraId="3C9389D2" w14:textId="77777777" w:rsidTr="0011124C">
        <w:trPr>
          <w:trHeight w:val="80"/>
        </w:trPr>
        <w:tc>
          <w:tcPr>
            <w:tcW w:w="1956" w:type="dxa"/>
            <w:vMerge/>
            <w:tcBorders>
              <w:left w:val="single" w:sz="4" w:space="0" w:color="auto"/>
            </w:tcBorders>
          </w:tcPr>
          <w:p w14:paraId="083E1423" w14:textId="77777777" w:rsidR="00930D30" w:rsidRPr="00B04DB4" w:rsidRDefault="00930D30" w:rsidP="00A5511E">
            <w:pPr>
              <w:rPr>
                <w:rFonts w:ascii="Arial Narrow" w:hAnsi="Arial Narrow"/>
                <w:sz w:val="20"/>
                <w:szCs w:val="20"/>
              </w:rPr>
            </w:pPr>
          </w:p>
        </w:tc>
        <w:tc>
          <w:tcPr>
            <w:tcW w:w="3034" w:type="dxa"/>
            <w:gridSpan w:val="2"/>
            <w:vAlign w:val="center"/>
          </w:tcPr>
          <w:p w14:paraId="50973C09"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54E6FD62"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Gminna Komisja Rozwiązywania Problemów Alkoholowych - </w:t>
            </w:r>
            <w:r w:rsidRPr="00B04DB4">
              <w:rPr>
                <w:rFonts w:ascii="Arial Narrow" w:hAnsi="Arial Narrow"/>
                <w:b/>
                <w:sz w:val="20"/>
                <w:szCs w:val="20"/>
              </w:rPr>
              <w:t>GKRPA</w:t>
            </w:r>
          </w:p>
        </w:tc>
      </w:tr>
      <w:tr w:rsidR="00930D30" w:rsidRPr="00B04DB4" w14:paraId="1A66C615" w14:textId="77777777" w:rsidTr="0011124C">
        <w:trPr>
          <w:trHeight w:val="80"/>
        </w:trPr>
        <w:tc>
          <w:tcPr>
            <w:tcW w:w="1956" w:type="dxa"/>
            <w:vMerge/>
            <w:tcBorders>
              <w:left w:val="single" w:sz="4" w:space="0" w:color="auto"/>
            </w:tcBorders>
          </w:tcPr>
          <w:p w14:paraId="031B0261" w14:textId="77777777" w:rsidR="00930D30" w:rsidRPr="00B04DB4" w:rsidRDefault="00930D30" w:rsidP="00A5511E">
            <w:pPr>
              <w:rPr>
                <w:rFonts w:ascii="Arial Narrow" w:hAnsi="Arial Narrow"/>
                <w:sz w:val="20"/>
                <w:szCs w:val="20"/>
              </w:rPr>
            </w:pPr>
          </w:p>
        </w:tc>
        <w:tc>
          <w:tcPr>
            <w:tcW w:w="3034" w:type="dxa"/>
            <w:gridSpan w:val="2"/>
            <w:vAlign w:val="center"/>
          </w:tcPr>
          <w:p w14:paraId="3E36E27C"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5A9B7F12" w14:textId="77994103" w:rsidR="00930D30" w:rsidRPr="00B04DB4" w:rsidRDefault="00930D30" w:rsidP="00AD7106">
            <w:pPr>
              <w:jc w:val="both"/>
              <w:rPr>
                <w:rFonts w:ascii="Arial Narrow" w:hAnsi="Arial Narrow"/>
                <w:sz w:val="20"/>
                <w:szCs w:val="20"/>
              </w:rPr>
            </w:pPr>
            <w:r w:rsidRPr="3E03846C">
              <w:rPr>
                <w:rFonts w:ascii="Arial Narrow" w:hAnsi="Arial Narrow"/>
                <w:sz w:val="20"/>
                <w:szCs w:val="20"/>
              </w:rPr>
              <w:t>Gdański Ośrodek Promocji Zdrowia i Profilaktyki Uzależnień –</w:t>
            </w:r>
            <w:r w:rsidR="00AD7106" w:rsidRPr="3E03846C">
              <w:rPr>
                <w:rFonts w:ascii="Arial Narrow" w:hAnsi="Arial Narrow"/>
                <w:sz w:val="20"/>
                <w:szCs w:val="20"/>
              </w:rPr>
              <w:t xml:space="preserve"> </w:t>
            </w:r>
            <w:r w:rsidRPr="3E03846C">
              <w:rPr>
                <w:rFonts w:ascii="Arial Narrow" w:hAnsi="Arial Narrow"/>
                <w:b/>
                <w:bCs/>
                <w:sz w:val="20"/>
                <w:szCs w:val="20"/>
              </w:rPr>
              <w:t>GOPZiPU</w:t>
            </w:r>
          </w:p>
        </w:tc>
      </w:tr>
      <w:tr w:rsidR="00930D30" w:rsidRPr="00B04DB4" w14:paraId="0BB86CB3" w14:textId="77777777" w:rsidTr="0011124C">
        <w:trPr>
          <w:trHeight w:val="77"/>
        </w:trPr>
        <w:tc>
          <w:tcPr>
            <w:tcW w:w="1956" w:type="dxa"/>
            <w:vMerge/>
            <w:tcBorders>
              <w:left w:val="single" w:sz="4" w:space="0" w:color="auto"/>
            </w:tcBorders>
          </w:tcPr>
          <w:p w14:paraId="73C9E6B9" w14:textId="77777777" w:rsidR="00930D30" w:rsidRPr="00B04DB4" w:rsidRDefault="00930D30" w:rsidP="00A5511E">
            <w:pPr>
              <w:rPr>
                <w:rFonts w:ascii="Arial Narrow" w:hAnsi="Arial Narrow"/>
                <w:sz w:val="20"/>
                <w:szCs w:val="20"/>
              </w:rPr>
            </w:pPr>
          </w:p>
        </w:tc>
        <w:tc>
          <w:tcPr>
            <w:tcW w:w="3034" w:type="dxa"/>
            <w:gridSpan w:val="2"/>
            <w:vAlign w:val="center"/>
          </w:tcPr>
          <w:p w14:paraId="23A531E8"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13785DF0"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Gdański Ośrodek Pomocy Psychologicznej dla Dzieci i Młodzieży - </w:t>
            </w:r>
            <w:r w:rsidRPr="00B04DB4">
              <w:rPr>
                <w:rFonts w:ascii="Arial Narrow" w:hAnsi="Arial Narrow"/>
                <w:b/>
                <w:sz w:val="20"/>
                <w:szCs w:val="20"/>
              </w:rPr>
              <w:t>GOPP</w:t>
            </w:r>
          </w:p>
        </w:tc>
      </w:tr>
      <w:tr w:rsidR="00930D30" w:rsidRPr="00B04DB4" w14:paraId="3A45E52C" w14:textId="77777777" w:rsidTr="0011124C">
        <w:trPr>
          <w:trHeight w:val="77"/>
        </w:trPr>
        <w:tc>
          <w:tcPr>
            <w:tcW w:w="1956" w:type="dxa"/>
            <w:vMerge/>
            <w:tcBorders>
              <w:left w:val="single" w:sz="4" w:space="0" w:color="auto"/>
            </w:tcBorders>
          </w:tcPr>
          <w:p w14:paraId="3D2EBE75" w14:textId="77777777" w:rsidR="00930D30" w:rsidRPr="00B04DB4" w:rsidRDefault="00930D30" w:rsidP="00A5511E">
            <w:pPr>
              <w:rPr>
                <w:rFonts w:ascii="Arial Narrow" w:hAnsi="Arial Narrow"/>
                <w:sz w:val="20"/>
                <w:szCs w:val="20"/>
              </w:rPr>
            </w:pPr>
          </w:p>
        </w:tc>
        <w:tc>
          <w:tcPr>
            <w:tcW w:w="3034" w:type="dxa"/>
            <w:gridSpan w:val="2"/>
            <w:vAlign w:val="center"/>
          </w:tcPr>
          <w:p w14:paraId="454D6785"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45892B10"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Miejski Ośrodek Pomocy Rodzinie w Gdańsku – </w:t>
            </w:r>
            <w:r w:rsidRPr="00B04DB4">
              <w:rPr>
                <w:rFonts w:ascii="Arial Narrow" w:hAnsi="Arial Narrow"/>
                <w:b/>
                <w:sz w:val="20"/>
                <w:szCs w:val="20"/>
              </w:rPr>
              <w:t>MOPR</w:t>
            </w:r>
          </w:p>
        </w:tc>
      </w:tr>
      <w:tr w:rsidR="00930D30" w:rsidRPr="00B04DB4" w14:paraId="60FD7723" w14:textId="77777777" w:rsidTr="0011124C">
        <w:trPr>
          <w:trHeight w:val="77"/>
        </w:trPr>
        <w:tc>
          <w:tcPr>
            <w:tcW w:w="1956" w:type="dxa"/>
            <w:vMerge/>
            <w:tcBorders>
              <w:left w:val="single" w:sz="4" w:space="0" w:color="auto"/>
            </w:tcBorders>
          </w:tcPr>
          <w:p w14:paraId="26759317" w14:textId="77777777" w:rsidR="00930D30" w:rsidRPr="00B04DB4" w:rsidRDefault="00930D30" w:rsidP="00A5511E">
            <w:pPr>
              <w:rPr>
                <w:rFonts w:ascii="Arial Narrow" w:hAnsi="Arial Narrow"/>
                <w:sz w:val="20"/>
                <w:szCs w:val="20"/>
              </w:rPr>
            </w:pPr>
          </w:p>
        </w:tc>
        <w:tc>
          <w:tcPr>
            <w:tcW w:w="3034" w:type="dxa"/>
            <w:gridSpan w:val="2"/>
            <w:vAlign w:val="center"/>
          </w:tcPr>
          <w:p w14:paraId="0798A57D"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06114E82"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Gdański Urząd Pracy – </w:t>
            </w:r>
            <w:r w:rsidRPr="00B04DB4">
              <w:rPr>
                <w:rFonts w:ascii="Arial Narrow" w:hAnsi="Arial Narrow"/>
                <w:b/>
                <w:sz w:val="20"/>
                <w:szCs w:val="20"/>
              </w:rPr>
              <w:t>GUP</w:t>
            </w:r>
          </w:p>
        </w:tc>
      </w:tr>
      <w:tr w:rsidR="00930D30" w:rsidRPr="00B04DB4" w14:paraId="789F0A1C" w14:textId="77777777" w:rsidTr="0011124C">
        <w:trPr>
          <w:trHeight w:val="47"/>
        </w:trPr>
        <w:tc>
          <w:tcPr>
            <w:tcW w:w="1956" w:type="dxa"/>
            <w:vMerge/>
            <w:tcBorders>
              <w:left w:val="single" w:sz="4" w:space="0" w:color="auto"/>
            </w:tcBorders>
          </w:tcPr>
          <w:p w14:paraId="0B8EB195" w14:textId="77777777" w:rsidR="00930D30" w:rsidRPr="00B04DB4" w:rsidRDefault="00930D30" w:rsidP="00A5511E">
            <w:pPr>
              <w:rPr>
                <w:rFonts w:ascii="Arial Narrow" w:hAnsi="Arial Narrow"/>
                <w:sz w:val="20"/>
                <w:szCs w:val="20"/>
              </w:rPr>
            </w:pPr>
          </w:p>
        </w:tc>
        <w:tc>
          <w:tcPr>
            <w:tcW w:w="3034" w:type="dxa"/>
            <w:gridSpan w:val="2"/>
            <w:vAlign w:val="center"/>
          </w:tcPr>
          <w:p w14:paraId="7C3F61F0"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w:t>
            </w:r>
          </w:p>
        </w:tc>
        <w:tc>
          <w:tcPr>
            <w:tcW w:w="5731" w:type="dxa"/>
          </w:tcPr>
          <w:p w14:paraId="269D38F6"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Gdański Zespół Schronisk i Sportu Szkolnego – </w:t>
            </w:r>
            <w:r w:rsidRPr="00B04DB4">
              <w:rPr>
                <w:rFonts w:ascii="Arial Narrow" w:hAnsi="Arial Narrow"/>
                <w:b/>
                <w:sz w:val="20"/>
                <w:szCs w:val="20"/>
              </w:rPr>
              <w:t>GZSiSS</w:t>
            </w:r>
          </w:p>
        </w:tc>
      </w:tr>
      <w:tr w:rsidR="00930D30" w:rsidRPr="00B04DB4" w14:paraId="2C41AAA9" w14:textId="77777777" w:rsidTr="0011124C">
        <w:trPr>
          <w:trHeight w:val="47"/>
        </w:trPr>
        <w:tc>
          <w:tcPr>
            <w:tcW w:w="1956" w:type="dxa"/>
            <w:vMerge/>
            <w:tcBorders>
              <w:left w:val="single" w:sz="4" w:space="0" w:color="auto"/>
            </w:tcBorders>
          </w:tcPr>
          <w:p w14:paraId="0853BEB9" w14:textId="77777777" w:rsidR="00930D30" w:rsidRPr="00B04DB4" w:rsidRDefault="00930D30" w:rsidP="00A5511E">
            <w:pPr>
              <w:rPr>
                <w:rFonts w:ascii="Arial Narrow" w:hAnsi="Arial Narrow"/>
                <w:sz w:val="20"/>
                <w:szCs w:val="20"/>
              </w:rPr>
            </w:pPr>
          </w:p>
        </w:tc>
        <w:tc>
          <w:tcPr>
            <w:tcW w:w="3034" w:type="dxa"/>
            <w:gridSpan w:val="2"/>
            <w:vAlign w:val="center"/>
          </w:tcPr>
          <w:p w14:paraId="0FC87E13"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19996197"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Samorządowe jednostki organizacyjne, inne niż podmioty edukacji i opieki</w:t>
            </w:r>
          </w:p>
        </w:tc>
      </w:tr>
      <w:tr w:rsidR="00930D30" w:rsidRPr="00B04DB4" w14:paraId="30D462AF" w14:textId="77777777" w:rsidTr="0011124C">
        <w:trPr>
          <w:trHeight w:val="47"/>
        </w:trPr>
        <w:tc>
          <w:tcPr>
            <w:tcW w:w="1956" w:type="dxa"/>
            <w:vMerge/>
            <w:tcBorders>
              <w:left w:val="single" w:sz="4" w:space="0" w:color="auto"/>
            </w:tcBorders>
          </w:tcPr>
          <w:p w14:paraId="6E3CCFD6" w14:textId="77777777" w:rsidR="00930D30" w:rsidRPr="00B04DB4" w:rsidRDefault="00930D30" w:rsidP="00A5511E">
            <w:pPr>
              <w:rPr>
                <w:rFonts w:ascii="Arial Narrow" w:hAnsi="Arial Narrow"/>
                <w:sz w:val="20"/>
                <w:szCs w:val="20"/>
              </w:rPr>
            </w:pPr>
          </w:p>
        </w:tc>
        <w:tc>
          <w:tcPr>
            <w:tcW w:w="3034" w:type="dxa"/>
            <w:gridSpan w:val="2"/>
            <w:vAlign w:val="center"/>
          </w:tcPr>
          <w:p w14:paraId="2DFE38A8"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0CD05EE0"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Podmioty działalności leczniczej / Podmioty ochrony zdrowia</w:t>
            </w:r>
          </w:p>
        </w:tc>
      </w:tr>
      <w:tr w:rsidR="00930D30" w:rsidRPr="00B04DB4" w14:paraId="5A818D74" w14:textId="77777777" w:rsidTr="0011124C">
        <w:trPr>
          <w:trHeight w:val="47"/>
        </w:trPr>
        <w:tc>
          <w:tcPr>
            <w:tcW w:w="1956" w:type="dxa"/>
            <w:vMerge/>
            <w:tcBorders>
              <w:left w:val="single" w:sz="4" w:space="0" w:color="auto"/>
            </w:tcBorders>
          </w:tcPr>
          <w:p w14:paraId="5EDAACF6" w14:textId="77777777" w:rsidR="00930D30" w:rsidRPr="00B04DB4" w:rsidRDefault="00930D30" w:rsidP="00A5511E">
            <w:pPr>
              <w:rPr>
                <w:rFonts w:ascii="Arial Narrow" w:hAnsi="Arial Narrow"/>
                <w:sz w:val="20"/>
                <w:szCs w:val="20"/>
              </w:rPr>
            </w:pPr>
          </w:p>
        </w:tc>
        <w:tc>
          <w:tcPr>
            <w:tcW w:w="3034" w:type="dxa"/>
            <w:gridSpan w:val="2"/>
            <w:vAlign w:val="center"/>
          </w:tcPr>
          <w:p w14:paraId="062A4DF6"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1FFD7BC2"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Organizacje pozarządowe – </w:t>
            </w:r>
            <w:r w:rsidRPr="00B04DB4">
              <w:rPr>
                <w:rFonts w:ascii="Arial Narrow" w:hAnsi="Arial Narrow"/>
                <w:b/>
                <w:sz w:val="20"/>
                <w:szCs w:val="20"/>
              </w:rPr>
              <w:t>NGO-sy</w:t>
            </w:r>
          </w:p>
        </w:tc>
      </w:tr>
      <w:tr w:rsidR="00930D30" w:rsidRPr="00B04DB4" w14:paraId="0A060F91" w14:textId="77777777" w:rsidTr="0011124C">
        <w:trPr>
          <w:trHeight w:val="47"/>
        </w:trPr>
        <w:tc>
          <w:tcPr>
            <w:tcW w:w="1956" w:type="dxa"/>
            <w:vMerge/>
            <w:tcBorders>
              <w:left w:val="single" w:sz="4" w:space="0" w:color="auto"/>
            </w:tcBorders>
          </w:tcPr>
          <w:p w14:paraId="371C7C06" w14:textId="77777777" w:rsidR="00930D30" w:rsidRPr="00B04DB4" w:rsidRDefault="00930D30" w:rsidP="00A5511E">
            <w:pPr>
              <w:rPr>
                <w:rFonts w:ascii="Arial Narrow" w:hAnsi="Arial Narrow"/>
                <w:sz w:val="20"/>
                <w:szCs w:val="20"/>
              </w:rPr>
            </w:pPr>
          </w:p>
        </w:tc>
        <w:tc>
          <w:tcPr>
            <w:tcW w:w="3034" w:type="dxa"/>
            <w:gridSpan w:val="2"/>
            <w:vAlign w:val="center"/>
          </w:tcPr>
          <w:p w14:paraId="5ACEC6B3"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49A996AC"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Policja -</w:t>
            </w:r>
            <w:r w:rsidRPr="00B04DB4">
              <w:rPr>
                <w:rFonts w:ascii="Arial Narrow" w:hAnsi="Arial Narrow"/>
                <w:b/>
                <w:sz w:val="20"/>
                <w:szCs w:val="20"/>
              </w:rPr>
              <w:t xml:space="preserve"> KMP</w:t>
            </w:r>
          </w:p>
        </w:tc>
      </w:tr>
      <w:tr w:rsidR="00930D30" w:rsidRPr="00B04DB4" w14:paraId="67A0B9C4" w14:textId="77777777" w:rsidTr="0011124C">
        <w:trPr>
          <w:trHeight w:val="94"/>
        </w:trPr>
        <w:tc>
          <w:tcPr>
            <w:tcW w:w="1956" w:type="dxa"/>
            <w:vMerge/>
            <w:tcBorders>
              <w:left w:val="single" w:sz="4" w:space="0" w:color="auto"/>
            </w:tcBorders>
          </w:tcPr>
          <w:p w14:paraId="258FE14E" w14:textId="77777777" w:rsidR="00930D30" w:rsidRPr="00B04DB4" w:rsidRDefault="00930D30" w:rsidP="00A5511E">
            <w:pPr>
              <w:rPr>
                <w:rFonts w:ascii="Arial Narrow" w:hAnsi="Arial Narrow"/>
                <w:sz w:val="20"/>
                <w:szCs w:val="20"/>
              </w:rPr>
            </w:pPr>
          </w:p>
        </w:tc>
        <w:tc>
          <w:tcPr>
            <w:tcW w:w="3034" w:type="dxa"/>
            <w:gridSpan w:val="2"/>
            <w:vAlign w:val="center"/>
          </w:tcPr>
          <w:p w14:paraId="1BC32695"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28ABF347"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Straż Miejska – </w:t>
            </w:r>
            <w:r w:rsidRPr="00B04DB4">
              <w:rPr>
                <w:rFonts w:ascii="Arial Narrow" w:hAnsi="Arial Narrow"/>
                <w:b/>
                <w:sz w:val="20"/>
                <w:szCs w:val="20"/>
              </w:rPr>
              <w:t>SM</w:t>
            </w:r>
          </w:p>
        </w:tc>
      </w:tr>
      <w:tr w:rsidR="00930D30" w:rsidRPr="00B04DB4" w14:paraId="3DD80874" w14:textId="77777777" w:rsidTr="0011124C">
        <w:trPr>
          <w:trHeight w:val="37"/>
        </w:trPr>
        <w:tc>
          <w:tcPr>
            <w:tcW w:w="1956" w:type="dxa"/>
            <w:vMerge/>
            <w:tcBorders>
              <w:left w:val="single" w:sz="4" w:space="0" w:color="auto"/>
            </w:tcBorders>
          </w:tcPr>
          <w:p w14:paraId="1C037F47" w14:textId="77777777" w:rsidR="00930D30" w:rsidRPr="00B04DB4" w:rsidRDefault="00930D30" w:rsidP="00A5511E">
            <w:pPr>
              <w:rPr>
                <w:rFonts w:ascii="Arial Narrow" w:hAnsi="Arial Narrow"/>
                <w:sz w:val="20"/>
                <w:szCs w:val="20"/>
              </w:rPr>
            </w:pPr>
          </w:p>
        </w:tc>
        <w:tc>
          <w:tcPr>
            <w:tcW w:w="3034" w:type="dxa"/>
            <w:gridSpan w:val="2"/>
            <w:vAlign w:val="center"/>
          </w:tcPr>
          <w:p w14:paraId="4D368FEC"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413C355D"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Gdańska Rada Działalności Pożytku Publicznego - </w:t>
            </w:r>
            <w:r w:rsidRPr="00B04DB4">
              <w:rPr>
                <w:rFonts w:ascii="Arial Narrow" w:hAnsi="Arial Narrow"/>
                <w:b/>
                <w:sz w:val="20"/>
                <w:szCs w:val="20"/>
              </w:rPr>
              <w:t>GRDPP</w:t>
            </w:r>
          </w:p>
        </w:tc>
      </w:tr>
      <w:tr w:rsidR="00930D30" w:rsidRPr="00B04DB4" w14:paraId="6DC2F5B2" w14:textId="77777777" w:rsidTr="0011124C">
        <w:trPr>
          <w:trHeight w:val="29"/>
        </w:trPr>
        <w:tc>
          <w:tcPr>
            <w:tcW w:w="1956" w:type="dxa"/>
            <w:vMerge/>
            <w:tcBorders>
              <w:left w:val="single" w:sz="4" w:space="0" w:color="auto"/>
            </w:tcBorders>
          </w:tcPr>
          <w:p w14:paraId="23C9118D" w14:textId="77777777" w:rsidR="00930D30" w:rsidRPr="00B04DB4" w:rsidRDefault="00930D30" w:rsidP="00A5511E">
            <w:pPr>
              <w:rPr>
                <w:rFonts w:ascii="Arial Narrow" w:hAnsi="Arial Narrow"/>
                <w:sz w:val="20"/>
                <w:szCs w:val="20"/>
              </w:rPr>
            </w:pPr>
          </w:p>
        </w:tc>
        <w:tc>
          <w:tcPr>
            <w:tcW w:w="3034" w:type="dxa"/>
            <w:gridSpan w:val="2"/>
            <w:vAlign w:val="center"/>
          </w:tcPr>
          <w:p w14:paraId="73B305AB"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35ED5AD9"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Gdańska Rada Organizacji Pozarządowych - </w:t>
            </w:r>
            <w:r w:rsidRPr="00B04DB4">
              <w:rPr>
                <w:rFonts w:ascii="Arial Narrow" w:hAnsi="Arial Narrow"/>
                <w:b/>
                <w:sz w:val="20"/>
                <w:szCs w:val="20"/>
              </w:rPr>
              <w:t>GROP</w:t>
            </w:r>
          </w:p>
        </w:tc>
      </w:tr>
      <w:tr w:rsidR="00930D30" w:rsidRPr="00B04DB4" w14:paraId="4E2AF5EF" w14:textId="77777777" w:rsidTr="0011124C">
        <w:trPr>
          <w:trHeight w:val="29"/>
        </w:trPr>
        <w:tc>
          <w:tcPr>
            <w:tcW w:w="1956" w:type="dxa"/>
            <w:vMerge/>
            <w:tcBorders>
              <w:left w:val="single" w:sz="4" w:space="0" w:color="auto"/>
            </w:tcBorders>
          </w:tcPr>
          <w:p w14:paraId="6B5896B6" w14:textId="77777777" w:rsidR="00930D30" w:rsidRPr="00B04DB4" w:rsidRDefault="00930D30" w:rsidP="00A5511E">
            <w:pPr>
              <w:rPr>
                <w:rFonts w:ascii="Arial Narrow" w:hAnsi="Arial Narrow"/>
                <w:sz w:val="20"/>
                <w:szCs w:val="20"/>
              </w:rPr>
            </w:pPr>
          </w:p>
        </w:tc>
        <w:tc>
          <w:tcPr>
            <w:tcW w:w="3034" w:type="dxa"/>
            <w:gridSpan w:val="2"/>
            <w:vAlign w:val="center"/>
          </w:tcPr>
          <w:p w14:paraId="409AB76F"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0A7BE5C9" w14:textId="65E24873" w:rsidR="00930D30" w:rsidRPr="00B04DB4" w:rsidRDefault="23B251ED" w:rsidP="0039356E">
            <w:pPr>
              <w:jc w:val="both"/>
              <w:rPr>
                <w:rFonts w:ascii="Arial Narrow" w:hAnsi="Arial Narrow"/>
                <w:sz w:val="20"/>
                <w:szCs w:val="20"/>
              </w:rPr>
            </w:pPr>
            <w:r w:rsidRPr="06346E5A">
              <w:rPr>
                <w:rFonts w:ascii="Arial Narrow" w:hAnsi="Arial Narrow"/>
                <w:sz w:val="20"/>
                <w:szCs w:val="20"/>
              </w:rPr>
              <w:t xml:space="preserve">Rada Seniorów </w:t>
            </w:r>
            <w:r w:rsidR="0039356E">
              <w:rPr>
                <w:rFonts w:ascii="Arial Narrow" w:hAnsi="Arial Narrow"/>
                <w:sz w:val="20"/>
                <w:szCs w:val="20"/>
              </w:rPr>
              <w:t>w Gdańsku</w:t>
            </w:r>
            <w:r w:rsidRPr="06346E5A">
              <w:rPr>
                <w:rFonts w:ascii="Arial Narrow" w:hAnsi="Arial Narrow"/>
                <w:sz w:val="20"/>
                <w:szCs w:val="20"/>
              </w:rPr>
              <w:t xml:space="preserve">- </w:t>
            </w:r>
            <w:r w:rsidRPr="06346E5A">
              <w:rPr>
                <w:rFonts w:ascii="Arial Narrow" w:hAnsi="Arial Narrow"/>
                <w:b/>
                <w:bCs/>
                <w:sz w:val="20"/>
                <w:szCs w:val="20"/>
              </w:rPr>
              <w:t>RS</w:t>
            </w:r>
            <w:r w:rsidR="0039356E" w:rsidRPr="06346E5A">
              <w:rPr>
                <w:rFonts w:ascii="Arial Narrow" w:hAnsi="Arial Narrow"/>
                <w:b/>
                <w:bCs/>
                <w:sz w:val="20"/>
                <w:szCs w:val="20"/>
              </w:rPr>
              <w:t>G</w:t>
            </w:r>
          </w:p>
        </w:tc>
      </w:tr>
      <w:tr w:rsidR="00930D30" w:rsidRPr="00B04DB4" w14:paraId="2781FC98" w14:textId="77777777" w:rsidTr="0011124C">
        <w:trPr>
          <w:trHeight w:val="29"/>
        </w:trPr>
        <w:tc>
          <w:tcPr>
            <w:tcW w:w="1956" w:type="dxa"/>
            <w:vMerge/>
            <w:tcBorders>
              <w:left w:val="single" w:sz="4" w:space="0" w:color="auto"/>
            </w:tcBorders>
          </w:tcPr>
          <w:p w14:paraId="6129A837" w14:textId="77777777" w:rsidR="00930D30" w:rsidRPr="00B04DB4" w:rsidRDefault="00930D30" w:rsidP="00A5511E">
            <w:pPr>
              <w:rPr>
                <w:rFonts w:ascii="Arial Narrow" w:hAnsi="Arial Narrow"/>
                <w:sz w:val="20"/>
                <w:szCs w:val="20"/>
              </w:rPr>
            </w:pPr>
          </w:p>
        </w:tc>
        <w:tc>
          <w:tcPr>
            <w:tcW w:w="3034" w:type="dxa"/>
            <w:gridSpan w:val="2"/>
            <w:vAlign w:val="center"/>
          </w:tcPr>
          <w:p w14:paraId="16273062"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7877D060"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Gdańska Społeczna Rada ds. Osób Niepełnosprawnych - </w:t>
            </w:r>
            <w:r w:rsidRPr="00B04DB4">
              <w:rPr>
                <w:rFonts w:ascii="Arial Narrow" w:hAnsi="Arial Narrow"/>
                <w:b/>
                <w:sz w:val="20"/>
                <w:szCs w:val="20"/>
              </w:rPr>
              <w:t>GSRON</w:t>
            </w:r>
          </w:p>
        </w:tc>
      </w:tr>
      <w:tr w:rsidR="00930D30" w:rsidRPr="00B04DB4" w14:paraId="471C464B" w14:textId="77777777" w:rsidTr="0011124C">
        <w:trPr>
          <w:trHeight w:val="29"/>
        </w:trPr>
        <w:tc>
          <w:tcPr>
            <w:tcW w:w="1956" w:type="dxa"/>
            <w:vMerge/>
            <w:tcBorders>
              <w:left w:val="single" w:sz="4" w:space="0" w:color="auto"/>
            </w:tcBorders>
          </w:tcPr>
          <w:p w14:paraId="40C427AA" w14:textId="77777777" w:rsidR="00930D30" w:rsidRPr="00B04DB4" w:rsidRDefault="00930D30" w:rsidP="00A5511E">
            <w:pPr>
              <w:rPr>
                <w:rFonts w:ascii="Arial Narrow" w:hAnsi="Arial Narrow"/>
                <w:sz w:val="20"/>
                <w:szCs w:val="20"/>
              </w:rPr>
            </w:pPr>
          </w:p>
        </w:tc>
        <w:tc>
          <w:tcPr>
            <w:tcW w:w="3034" w:type="dxa"/>
            <w:gridSpan w:val="2"/>
            <w:vAlign w:val="center"/>
          </w:tcPr>
          <w:p w14:paraId="4032736F"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6A833885"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Gdańska Rada Zdrowia Publicznego - </w:t>
            </w:r>
            <w:r w:rsidRPr="00B04DB4">
              <w:rPr>
                <w:rFonts w:ascii="Arial Narrow" w:hAnsi="Arial Narrow"/>
                <w:b/>
                <w:sz w:val="20"/>
                <w:szCs w:val="20"/>
              </w:rPr>
              <w:t>GRZP</w:t>
            </w:r>
          </w:p>
        </w:tc>
      </w:tr>
      <w:tr w:rsidR="00930D30" w:rsidRPr="00B04DB4" w14:paraId="0606DE40" w14:textId="77777777" w:rsidTr="0011124C">
        <w:trPr>
          <w:trHeight w:val="29"/>
        </w:trPr>
        <w:tc>
          <w:tcPr>
            <w:tcW w:w="1956" w:type="dxa"/>
            <w:vMerge/>
            <w:tcBorders>
              <w:left w:val="single" w:sz="4" w:space="0" w:color="auto"/>
            </w:tcBorders>
          </w:tcPr>
          <w:p w14:paraId="22C18E61" w14:textId="77777777" w:rsidR="00930D30" w:rsidRPr="00B04DB4" w:rsidRDefault="00930D30" w:rsidP="00A5511E">
            <w:pPr>
              <w:rPr>
                <w:rFonts w:ascii="Arial Narrow" w:hAnsi="Arial Narrow"/>
                <w:sz w:val="20"/>
                <w:szCs w:val="20"/>
              </w:rPr>
            </w:pPr>
          </w:p>
        </w:tc>
        <w:tc>
          <w:tcPr>
            <w:tcW w:w="3034" w:type="dxa"/>
            <w:gridSpan w:val="2"/>
            <w:vAlign w:val="center"/>
          </w:tcPr>
          <w:p w14:paraId="767FDEA0"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228C9397" w14:textId="5EAAB3E2" w:rsidR="00930D30" w:rsidRPr="00B04DB4" w:rsidRDefault="23B251ED" w:rsidP="00A5511E">
            <w:pPr>
              <w:jc w:val="both"/>
              <w:rPr>
                <w:rFonts w:ascii="Arial Narrow" w:hAnsi="Arial Narrow"/>
                <w:sz w:val="20"/>
                <w:szCs w:val="20"/>
              </w:rPr>
            </w:pPr>
            <w:r w:rsidRPr="120C3272">
              <w:rPr>
                <w:rFonts w:ascii="Arial Narrow" w:hAnsi="Arial Narrow"/>
                <w:sz w:val="20"/>
                <w:szCs w:val="20"/>
              </w:rPr>
              <w:t>Punkty</w:t>
            </w:r>
            <w:r w:rsidR="37F9990A" w:rsidRPr="120C3272">
              <w:rPr>
                <w:rFonts w:ascii="Arial Narrow" w:hAnsi="Arial Narrow"/>
                <w:sz w:val="20"/>
                <w:szCs w:val="20"/>
              </w:rPr>
              <w:t xml:space="preserve"> Nieodpłatnej </w:t>
            </w:r>
            <w:r w:rsidRPr="120C3272">
              <w:rPr>
                <w:rFonts w:ascii="Arial Narrow" w:hAnsi="Arial Narrow"/>
                <w:sz w:val="20"/>
                <w:szCs w:val="20"/>
              </w:rPr>
              <w:t xml:space="preserve">Pomocy Prawnej </w:t>
            </w:r>
            <w:r w:rsidRPr="120C3272">
              <w:rPr>
                <w:rFonts w:ascii="Arial Narrow" w:hAnsi="Arial Narrow"/>
                <w:b/>
                <w:bCs/>
                <w:sz w:val="20"/>
                <w:szCs w:val="20"/>
              </w:rPr>
              <w:t xml:space="preserve">- </w:t>
            </w:r>
            <w:r w:rsidR="008453F4">
              <w:rPr>
                <w:rFonts w:ascii="Arial Narrow" w:hAnsi="Arial Narrow"/>
                <w:b/>
                <w:bCs/>
                <w:sz w:val="20"/>
                <w:szCs w:val="20"/>
              </w:rPr>
              <w:t>P</w:t>
            </w:r>
            <w:r w:rsidRPr="120C3272">
              <w:rPr>
                <w:rFonts w:ascii="Arial Narrow" w:hAnsi="Arial Narrow"/>
                <w:b/>
                <w:bCs/>
                <w:sz w:val="20"/>
                <w:szCs w:val="20"/>
              </w:rPr>
              <w:t>NPP</w:t>
            </w:r>
          </w:p>
        </w:tc>
      </w:tr>
      <w:tr w:rsidR="00930D30" w:rsidRPr="00B04DB4" w14:paraId="5F1A7C0B" w14:textId="77777777" w:rsidTr="0011124C">
        <w:trPr>
          <w:trHeight w:val="29"/>
        </w:trPr>
        <w:tc>
          <w:tcPr>
            <w:tcW w:w="1956" w:type="dxa"/>
            <w:vMerge/>
            <w:tcBorders>
              <w:left w:val="single" w:sz="4" w:space="0" w:color="auto"/>
            </w:tcBorders>
          </w:tcPr>
          <w:p w14:paraId="50890149" w14:textId="77777777" w:rsidR="00930D30" w:rsidRPr="00B04DB4" w:rsidRDefault="00930D30" w:rsidP="00A5511E">
            <w:pPr>
              <w:rPr>
                <w:rFonts w:ascii="Arial Narrow" w:hAnsi="Arial Narrow"/>
                <w:sz w:val="20"/>
                <w:szCs w:val="20"/>
              </w:rPr>
            </w:pPr>
          </w:p>
        </w:tc>
        <w:tc>
          <w:tcPr>
            <w:tcW w:w="3034" w:type="dxa"/>
            <w:gridSpan w:val="2"/>
            <w:vAlign w:val="center"/>
          </w:tcPr>
          <w:p w14:paraId="330324AA"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1AA24AC1"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Biura Porad Obywatelskich</w:t>
            </w:r>
          </w:p>
        </w:tc>
      </w:tr>
      <w:tr w:rsidR="00930D30" w:rsidRPr="00B04DB4" w14:paraId="2AFD9AAC" w14:textId="77777777" w:rsidTr="0011124C">
        <w:trPr>
          <w:trHeight w:val="29"/>
        </w:trPr>
        <w:tc>
          <w:tcPr>
            <w:tcW w:w="1956" w:type="dxa"/>
            <w:vMerge/>
            <w:tcBorders>
              <w:left w:val="single" w:sz="4" w:space="0" w:color="auto"/>
            </w:tcBorders>
          </w:tcPr>
          <w:p w14:paraId="1615991A" w14:textId="77777777" w:rsidR="00930D30" w:rsidRPr="00B04DB4" w:rsidRDefault="00930D30" w:rsidP="00A5511E">
            <w:pPr>
              <w:rPr>
                <w:rFonts w:ascii="Arial Narrow" w:hAnsi="Arial Narrow"/>
                <w:sz w:val="20"/>
                <w:szCs w:val="20"/>
              </w:rPr>
            </w:pPr>
          </w:p>
        </w:tc>
        <w:tc>
          <w:tcPr>
            <w:tcW w:w="3034" w:type="dxa"/>
            <w:gridSpan w:val="2"/>
            <w:vAlign w:val="center"/>
          </w:tcPr>
          <w:p w14:paraId="559F2B86"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56558C8B"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Sądy</w:t>
            </w:r>
          </w:p>
        </w:tc>
      </w:tr>
      <w:tr w:rsidR="00930D30" w:rsidRPr="00B04DB4" w14:paraId="66B23F59" w14:textId="77777777" w:rsidTr="0011124C">
        <w:trPr>
          <w:trHeight w:val="29"/>
        </w:trPr>
        <w:tc>
          <w:tcPr>
            <w:tcW w:w="1956" w:type="dxa"/>
            <w:vMerge/>
            <w:tcBorders>
              <w:left w:val="single" w:sz="4" w:space="0" w:color="auto"/>
            </w:tcBorders>
          </w:tcPr>
          <w:p w14:paraId="5E237AB8" w14:textId="77777777" w:rsidR="00930D30" w:rsidRPr="00B04DB4" w:rsidRDefault="00930D30" w:rsidP="00A5511E">
            <w:pPr>
              <w:rPr>
                <w:rFonts w:ascii="Arial Narrow" w:hAnsi="Arial Narrow"/>
                <w:sz w:val="20"/>
                <w:szCs w:val="20"/>
              </w:rPr>
            </w:pPr>
          </w:p>
        </w:tc>
        <w:tc>
          <w:tcPr>
            <w:tcW w:w="3034" w:type="dxa"/>
            <w:gridSpan w:val="2"/>
            <w:vAlign w:val="center"/>
          </w:tcPr>
          <w:p w14:paraId="1227D491"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1D126B7C"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Prokuratury</w:t>
            </w:r>
          </w:p>
        </w:tc>
      </w:tr>
      <w:tr w:rsidR="00930D30" w:rsidRPr="00B04DB4" w14:paraId="25390470" w14:textId="77777777" w:rsidTr="0011124C">
        <w:trPr>
          <w:trHeight w:val="29"/>
        </w:trPr>
        <w:tc>
          <w:tcPr>
            <w:tcW w:w="1956" w:type="dxa"/>
            <w:vMerge/>
            <w:tcBorders>
              <w:left w:val="single" w:sz="4" w:space="0" w:color="auto"/>
            </w:tcBorders>
          </w:tcPr>
          <w:p w14:paraId="5F352839" w14:textId="77777777" w:rsidR="00930D30" w:rsidRPr="00B04DB4" w:rsidRDefault="00930D30" w:rsidP="00A5511E">
            <w:pPr>
              <w:rPr>
                <w:rFonts w:ascii="Arial Narrow" w:hAnsi="Arial Narrow"/>
                <w:sz w:val="20"/>
                <w:szCs w:val="20"/>
              </w:rPr>
            </w:pPr>
          </w:p>
        </w:tc>
        <w:tc>
          <w:tcPr>
            <w:tcW w:w="3034" w:type="dxa"/>
            <w:gridSpan w:val="2"/>
            <w:vAlign w:val="center"/>
          </w:tcPr>
          <w:p w14:paraId="15550C52"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7AC651B2"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Poradnie Psychologiczno-Pedagogiczne - </w:t>
            </w:r>
            <w:r w:rsidRPr="00B04DB4">
              <w:rPr>
                <w:rFonts w:ascii="Arial Narrow" w:hAnsi="Arial Narrow"/>
                <w:b/>
                <w:sz w:val="20"/>
                <w:szCs w:val="20"/>
              </w:rPr>
              <w:t>PPP</w:t>
            </w:r>
          </w:p>
        </w:tc>
      </w:tr>
      <w:tr w:rsidR="00930D30" w:rsidRPr="00B04DB4" w14:paraId="13B6739D" w14:textId="77777777" w:rsidTr="0011124C">
        <w:trPr>
          <w:trHeight w:val="29"/>
        </w:trPr>
        <w:tc>
          <w:tcPr>
            <w:tcW w:w="1956" w:type="dxa"/>
            <w:vMerge/>
            <w:tcBorders>
              <w:left w:val="single" w:sz="4" w:space="0" w:color="auto"/>
            </w:tcBorders>
          </w:tcPr>
          <w:p w14:paraId="176C1063" w14:textId="77777777" w:rsidR="00930D30" w:rsidRPr="00B04DB4" w:rsidRDefault="00930D30" w:rsidP="00A5511E">
            <w:pPr>
              <w:rPr>
                <w:rFonts w:ascii="Arial Narrow" w:hAnsi="Arial Narrow"/>
                <w:sz w:val="20"/>
                <w:szCs w:val="20"/>
              </w:rPr>
            </w:pPr>
          </w:p>
        </w:tc>
        <w:tc>
          <w:tcPr>
            <w:tcW w:w="3034" w:type="dxa"/>
            <w:gridSpan w:val="2"/>
            <w:vAlign w:val="center"/>
          </w:tcPr>
          <w:p w14:paraId="27BD5552"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257EFCD6"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Poradnie i ośrodki leczenia uzależnień, grupy samopomocowe</w:t>
            </w:r>
          </w:p>
        </w:tc>
      </w:tr>
      <w:tr w:rsidR="00930D30" w:rsidRPr="00B04DB4" w14:paraId="783C4BC8" w14:textId="77777777" w:rsidTr="0011124C">
        <w:trPr>
          <w:trHeight w:val="29"/>
        </w:trPr>
        <w:tc>
          <w:tcPr>
            <w:tcW w:w="1956" w:type="dxa"/>
            <w:vMerge/>
            <w:tcBorders>
              <w:left w:val="single" w:sz="4" w:space="0" w:color="auto"/>
            </w:tcBorders>
          </w:tcPr>
          <w:p w14:paraId="597E07A7" w14:textId="77777777" w:rsidR="00930D30" w:rsidRPr="00B04DB4" w:rsidRDefault="00930D30" w:rsidP="00A5511E">
            <w:pPr>
              <w:rPr>
                <w:rFonts w:ascii="Arial Narrow" w:hAnsi="Arial Narrow"/>
                <w:sz w:val="20"/>
                <w:szCs w:val="20"/>
              </w:rPr>
            </w:pPr>
          </w:p>
        </w:tc>
        <w:tc>
          <w:tcPr>
            <w:tcW w:w="3034" w:type="dxa"/>
            <w:gridSpan w:val="2"/>
            <w:vAlign w:val="center"/>
          </w:tcPr>
          <w:p w14:paraId="52F885A8"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232C5EC4" w14:textId="5F6FD564" w:rsidR="00930D30" w:rsidRPr="00B04DB4" w:rsidRDefault="00490FF0" w:rsidP="00EB6DF0">
            <w:pPr>
              <w:jc w:val="both"/>
              <w:rPr>
                <w:rFonts w:ascii="Arial Narrow" w:hAnsi="Arial Narrow"/>
                <w:sz w:val="20"/>
                <w:szCs w:val="20"/>
              </w:rPr>
            </w:pPr>
            <w:r>
              <w:rPr>
                <w:rFonts w:ascii="Arial Narrow" w:hAnsi="Arial Narrow"/>
                <w:sz w:val="20"/>
                <w:szCs w:val="20"/>
              </w:rPr>
              <w:t>P</w:t>
            </w:r>
            <w:r w:rsidR="23B251ED" w:rsidRPr="06346E5A">
              <w:rPr>
                <w:rFonts w:ascii="Arial Narrow" w:hAnsi="Arial Narrow"/>
                <w:sz w:val="20"/>
                <w:szCs w:val="20"/>
              </w:rPr>
              <w:t>odmioty edukacji i opieki (przedszkola</w:t>
            </w:r>
            <w:r w:rsidR="16B57A77" w:rsidRPr="06346E5A">
              <w:rPr>
                <w:rFonts w:ascii="Arial Narrow" w:hAnsi="Arial Narrow"/>
                <w:sz w:val="20"/>
                <w:szCs w:val="20"/>
              </w:rPr>
              <w:t>, szkoły podstawowe,</w:t>
            </w:r>
            <w:r w:rsidR="007D1471">
              <w:rPr>
                <w:rFonts w:ascii="Arial Narrow" w:hAnsi="Arial Narrow"/>
                <w:sz w:val="20"/>
                <w:szCs w:val="20"/>
              </w:rPr>
              <w:t xml:space="preserve"> szkoły ponadpodstawowe</w:t>
            </w:r>
            <w:r w:rsidR="23B251ED" w:rsidRPr="06346E5A">
              <w:rPr>
                <w:rFonts w:ascii="Arial Narrow" w:hAnsi="Arial Narrow"/>
                <w:sz w:val="20"/>
                <w:szCs w:val="20"/>
              </w:rPr>
              <w:t xml:space="preserve"> dla młodzieży i dorosłych, c</w:t>
            </w:r>
            <w:r w:rsidR="422B4C7D" w:rsidRPr="06346E5A">
              <w:rPr>
                <w:rFonts w:ascii="Arial Narrow" w:hAnsi="Arial Narrow"/>
                <w:sz w:val="20"/>
                <w:szCs w:val="20"/>
              </w:rPr>
              <w:t xml:space="preserve">entra kształcenia </w:t>
            </w:r>
            <w:r w:rsidR="422B4C7D" w:rsidRPr="06346E5A">
              <w:rPr>
                <w:rFonts w:ascii="Arial Narrow" w:hAnsi="Arial Narrow"/>
                <w:sz w:val="20"/>
                <w:szCs w:val="20"/>
              </w:rPr>
              <w:lastRenderedPageBreak/>
              <w:t xml:space="preserve">ustawicznego </w:t>
            </w:r>
            <w:r w:rsidR="23B251ED" w:rsidRPr="06346E5A">
              <w:rPr>
                <w:rFonts w:ascii="Arial Narrow" w:hAnsi="Arial Narrow"/>
                <w:sz w:val="20"/>
                <w:szCs w:val="20"/>
              </w:rPr>
              <w:t>i praktycznego, specjalistyczne ośrodki szkolno-wychowawcze, poradnie psychologiczno-pedagogiczne)</w:t>
            </w:r>
          </w:p>
        </w:tc>
      </w:tr>
      <w:tr w:rsidR="00930D30" w:rsidRPr="00B04DB4" w14:paraId="498987BD" w14:textId="77777777" w:rsidTr="0011124C">
        <w:trPr>
          <w:trHeight w:val="133"/>
        </w:trPr>
        <w:tc>
          <w:tcPr>
            <w:tcW w:w="1956" w:type="dxa"/>
            <w:vMerge/>
            <w:tcBorders>
              <w:left w:val="single" w:sz="4" w:space="0" w:color="auto"/>
            </w:tcBorders>
          </w:tcPr>
          <w:p w14:paraId="3C343BE8" w14:textId="77777777" w:rsidR="00930D30" w:rsidRPr="00B04DB4" w:rsidRDefault="00930D30" w:rsidP="00A5511E">
            <w:pPr>
              <w:rPr>
                <w:rFonts w:ascii="Arial Narrow" w:hAnsi="Arial Narrow"/>
                <w:sz w:val="20"/>
                <w:szCs w:val="20"/>
              </w:rPr>
            </w:pPr>
          </w:p>
        </w:tc>
        <w:tc>
          <w:tcPr>
            <w:tcW w:w="3034" w:type="dxa"/>
            <w:gridSpan w:val="2"/>
            <w:vAlign w:val="center"/>
          </w:tcPr>
          <w:p w14:paraId="3AEAFDB0" w14:textId="77777777"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64130A93" w14:textId="77777777" w:rsidR="00930D30" w:rsidRPr="00B04DB4" w:rsidRDefault="00930D30" w:rsidP="00A5511E">
            <w:pPr>
              <w:jc w:val="both"/>
              <w:rPr>
                <w:rFonts w:ascii="Arial Narrow" w:hAnsi="Arial Narrow"/>
                <w:sz w:val="20"/>
                <w:szCs w:val="20"/>
              </w:rPr>
            </w:pPr>
            <w:r w:rsidRPr="00B04DB4">
              <w:rPr>
                <w:rFonts w:ascii="Arial Narrow" w:hAnsi="Arial Narrow"/>
                <w:sz w:val="20"/>
                <w:szCs w:val="20"/>
              </w:rPr>
              <w:t xml:space="preserve">Uczelnie wyższe i ośrodki badawcze </w:t>
            </w:r>
          </w:p>
        </w:tc>
      </w:tr>
      <w:tr w:rsidR="00930D30" w:rsidRPr="00B04DB4" w14:paraId="61D8E074" w14:textId="77777777" w:rsidTr="0011124C">
        <w:trPr>
          <w:trHeight w:val="105"/>
        </w:trPr>
        <w:tc>
          <w:tcPr>
            <w:tcW w:w="1956" w:type="dxa"/>
            <w:vMerge/>
            <w:tcBorders>
              <w:left w:val="single" w:sz="4" w:space="0" w:color="auto"/>
            </w:tcBorders>
          </w:tcPr>
          <w:p w14:paraId="3C292B70" w14:textId="77777777" w:rsidR="00930D30" w:rsidRPr="00B04DB4" w:rsidRDefault="00930D30" w:rsidP="00A5511E">
            <w:pPr>
              <w:rPr>
                <w:rFonts w:ascii="Arial Narrow" w:hAnsi="Arial Narrow"/>
                <w:sz w:val="20"/>
                <w:szCs w:val="20"/>
              </w:rPr>
            </w:pPr>
          </w:p>
        </w:tc>
        <w:tc>
          <w:tcPr>
            <w:tcW w:w="3034" w:type="dxa"/>
            <w:gridSpan w:val="2"/>
            <w:vAlign w:val="center"/>
          </w:tcPr>
          <w:p w14:paraId="12742FFF" w14:textId="4EF93DBA" w:rsidR="00930D30" w:rsidRPr="00B04DB4" w:rsidRDefault="23B251ED" w:rsidP="008D01C1">
            <w:pPr>
              <w:ind w:left="-108"/>
              <w:jc w:val="center"/>
              <w:rPr>
                <w:rFonts w:ascii="Arial Narrow" w:hAnsi="Arial Narrow"/>
                <w:sz w:val="20"/>
                <w:szCs w:val="20"/>
              </w:rPr>
            </w:pPr>
            <w:r w:rsidRPr="06346E5A">
              <w:rPr>
                <w:rFonts w:ascii="Arial Narrow" w:hAnsi="Arial Narrow"/>
                <w:sz w:val="20"/>
                <w:szCs w:val="20"/>
              </w:rPr>
              <w:t>Partner</w:t>
            </w:r>
          </w:p>
        </w:tc>
        <w:tc>
          <w:tcPr>
            <w:tcW w:w="5731" w:type="dxa"/>
          </w:tcPr>
          <w:p w14:paraId="48431F15" w14:textId="51435960" w:rsidR="00930D30" w:rsidRDefault="00F672EB" w:rsidP="00A5511E">
            <w:pPr>
              <w:jc w:val="both"/>
              <w:rPr>
                <w:rFonts w:ascii="Arial Narrow" w:hAnsi="Arial Narrow"/>
                <w:sz w:val="20"/>
                <w:szCs w:val="20"/>
              </w:rPr>
            </w:pPr>
            <w:r>
              <w:rPr>
                <w:rFonts w:ascii="Arial Narrow" w:hAnsi="Arial Narrow"/>
                <w:sz w:val="20"/>
                <w:szCs w:val="20"/>
              </w:rPr>
              <w:t xml:space="preserve">Urząd Marszałkowski Województwa Pomorskiego - </w:t>
            </w:r>
            <w:r w:rsidRPr="00F672EB">
              <w:rPr>
                <w:rFonts w:ascii="Arial Narrow" w:hAnsi="Arial Narrow"/>
                <w:b/>
                <w:sz w:val="20"/>
                <w:szCs w:val="20"/>
              </w:rPr>
              <w:t>UMWP</w:t>
            </w:r>
          </w:p>
          <w:p w14:paraId="0E6207FB" w14:textId="114D6E36" w:rsidR="00F672EB" w:rsidRPr="00B04DB4" w:rsidRDefault="00F672EB" w:rsidP="00A5511E">
            <w:pPr>
              <w:jc w:val="both"/>
              <w:rPr>
                <w:rFonts w:ascii="Arial Narrow" w:hAnsi="Arial Narrow"/>
                <w:sz w:val="20"/>
                <w:szCs w:val="20"/>
              </w:rPr>
            </w:pPr>
            <w:r>
              <w:rPr>
                <w:rFonts w:ascii="Arial Narrow" w:hAnsi="Arial Narrow"/>
                <w:sz w:val="20"/>
                <w:szCs w:val="20"/>
              </w:rPr>
              <w:t xml:space="preserve">Regionalny Ośrodek Polityki Społecznej - </w:t>
            </w:r>
            <w:r w:rsidRPr="00F672EB">
              <w:rPr>
                <w:rFonts w:ascii="Arial Narrow" w:hAnsi="Arial Narrow"/>
                <w:b/>
                <w:sz w:val="20"/>
                <w:szCs w:val="20"/>
              </w:rPr>
              <w:t>ROPS</w:t>
            </w:r>
          </w:p>
        </w:tc>
      </w:tr>
      <w:tr w:rsidR="00490FF0" w:rsidRPr="00B04DB4" w14:paraId="5A283868" w14:textId="77777777" w:rsidTr="0011124C">
        <w:trPr>
          <w:trHeight w:val="165"/>
        </w:trPr>
        <w:tc>
          <w:tcPr>
            <w:tcW w:w="1956" w:type="dxa"/>
            <w:vMerge/>
            <w:tcBorders>
              <w:left w:val="single" w:sz="4" w:space="0" w:color="auto"/>
            </w:tcBorders>
          </w:tcPr>
          <w:p w14:paraId="44EEE083" w14:textId="77777777" w:rsidR="00490FF0" w:rsidRPr="00B04DB4" w:rsidRDefault="00490FF0" w:rsidP="00A5511E">
            <w:pPr>
              <w:rPr>
                <w:rFonts w:ascii="Arial Narrow" w:hAnsi="Arial Narrow"/>
                <w:sz w:val="20"/>
                <w:szCs w:val="20"/>
              </w:rPr>
            </w:pPr>
          </w:p>
        </w:tc>
        <w:tc>
          <w:tcPr>
            <w:tcW w:w="3034" w:type="dxa"/>
            <w:gridSpan w:val="2"/>
            <w:vAlign w:val="center"/>
          </w:tcPr>
          <w:p w14:paraId="1B27EBC4" w14:textId="447291AD" w:rsidR="00490FF0" w:rsidRPr="06346E5A" w:rsidRDefault="00F672EB" w:rsidP="008D01C1">
            <w:pPr>
              <w:ind w:left="-108"/>
              <w:jc w:val="center"/>
              <w:rPr>
                <w:rFonts w:ascii="Arial Narrow" w:hAnsi="Arial Narrow"/>
                <w:sz w:val="20"/>
                <w:szCs w:val="20"/>
              </w:rPr>
            </w:pPr>
            <w:r w:rsidRPr="06346E5A">
              <w:rPr>
                <w:rFonts w:ascii="Arial Narrow" w:hAnsi="Arial Narrow"/>
                <w:sz w:val="20"/>
                <w:szCs w:val="20"/>
              </w:rPr>
              <w:t>Partner</w:t>
            </w:r>
          </w:p>
        </w:tc>
        <w:tc>
          <w:tcPr>
            <w:tcW w:w="5731" w:type="dxa"/>
          </w:tcPr>
          <w:p w14:paraId="658C8070" w14:textId="4168F7FE" w:rsidR="00490FF0" w:rsidRPr="00B04DB4" w:rsidRDefault="00F672EB" w:rsidP="00A5511E">
            <w:pPr>
              <w:jc w:val="both"/>
              <w:rPr>
                <w:rFonts w:ascii="Arial Narrow" w:hAnsi="Arial Narrow"/>
                <w:sz w:val="20"/>
                <w:szCs w:val="20"/>
              </w:rPr>
            </w:pPr>
            <w:r>
              <w:rPr>
                <w:rFonts w:ascii="Arial Narrow" w:hAnsi="Arial Narrow"/>
                <w:sz w:val="20"/>
                <w:szCs w:val="20"/>
              </w:rPr>
              <w:t xml:space="preserve">Pomorski Urząd Wojewódzki - </w:t>
            </w:r>
            <w:r w:rsidRPr="00F672EB">
              <w:rPr>
                <w:rFonts w:ascii="Arial Narrow" w:hAnsi="Arial Narrow"/>
                <w:b/>
                <w:sz w:val="20"/>
                <w:szCs w:val="20"/>
              </w:rPr>
              <w:t>PUW</w:t>
            </w:r>
          </w:p>
        </w:tc>
      </w:tr>
      <w:tr w:rsidR="00490FF0" w:rsidRPr="00B04DB4" w14:paraId="7E721BF5" w14:textId="77777777" w:rsidTr="0011124C">
        <w:trPr>
          <w:trHeight w:val="165"/>
        </w:trPr>
        <w:tc>
          <w:tcPr>
            <w:tcW w:w="1956" w:type="dxa"/>
            <w:vMerge/>
            <w:tcBorders>
              <w:left w:val="single" w:sz="4" w:space="0" w:color="auto"/>
            </w:tcBorders>
          </w:tcPr>
          <w:p w14:paraId="59525CA1" w14:textId="77777777" w:rsidR="00490FF0" w:rsidRPr="00B04DB4" w:rsidRDefault="00490FF0" w:rsidP="00A5511E">
            <w:pPr>
              <w:rPr>
                <w:rFonts w:ascii="Arial Narrow" w:hAnsi="Arial Narrow"/>
                <w:sz w:val="20"/>
                <w:szCs w:val="20"/>
              </w:rPr>
            </w:pPr>
          </w:p>
        </w:tc>
        <w:tc>
          <w:tcPr>
            <w:tcW w:w="3034" w:type="dxa"/>
            <w:gridSpan w:val="2"/>
            <w:vAlign w:val="center"/>
          </w:tcPr>
          <w:p w14:paraId="47B87A1C" w14:textId="4A6B92C4" w:rsidR="00490FF0" w:rsidRPr="06346E5A" w:rsidRDefault="00F672EB" w:rsidP="008D01C1">
            <w:pPr>
              <w:ind w:left="-108"/>
              <w:jc w:val="center"/>
              <w:rPr>
                <w:rFonts w:ascii="Arial Narrow" w:hAnsi="Arial Narrow"/>
                <w:sz w:val="20"/>
                <w:szCs w:val="20"/>
              </w:rPr>
            </w:pPr>
            <w:r w:rsidRPr="06346E5A">
              <w:rPr>
                <w:rFonts w:ascii="Arial Narrow" w:hAnsi="Arial Narrow"/>
                <w:sz w:val="20"/>
                <w:szCs w:val="20"/>
              </w:rPr>
              <w:t>Partner</w:t>
            </w:r>
          </w:p>
        </w:tc>
        <w:tc>
          <w:tcPr>
            <w:tcW w:w="5731" w:type="dxa"/>
          </w:tcPr>
          <w:p w14:paraId="0B31540D" w14:textId="0CB36779" w:rsidR="00490FF0" w:rsidRPr="00B04DB4" w:rsidRDefault="00F672EB" w:rsidP="00A5511E">
            <w:pPr>
              <w:jc w:val="both"/>
              <w:rPr>
                <w:rFonts w:ascii="Arial Narrow" w:hAnsi="Arial Narrow"/>
                <w:sz w:val="20"/>
                <w:szCs w:val="20"/>
              </w:rPr>
            </w:pPr>
            <w:r w:rsidRPr="00B04DB4">
              <w:rPr>
                <w:rFonts w:ascii="Arial Narrow" w:hAnsi="Arial Narrow"/>
                <w:sz w:val="20"/>
                <w:szCs w:val="20"/>
              </w:rPr>
              <w:t>Pomorski Kurator Oświaty</w:t>
            </w:r>
          </w:p>
        </w:tc>
      </w:tr>
      <w:tr w:rsidR="00930D30" w:rsidRPr="00B04DB4" w14:paraId="43AB82C6" w14:textId="77777777" w:rsidTr="0011124C">
        <w:trPr>
          <w:trHeight w:val="390"/>
        </w:trPr>
        <w:tc>
          <w:tcPr>
            <w:tcW w:w="1956" w:type="dxa"/>
            <w:vMerge/>
            <w:tcBorders>
              <w:left w:val="single" w:sz="4" w:space="0" w:color="auto"/>
            </w:tcBorders>
          </w:tcPr>
          <w:p w14:paraId="56F71148" w14:textId="77777777" w:rsidR="00930D30" w:rsidRPr="00B04DB4" w:rsidRDefault="00930D30" w:rsidP="00A5511E">
            <w:pPr>
              <w:rPr>
                <w:rFonts w:ascii="Arial Narrow" w:hAnsi="Arial Narrow"/>
                <w:sz w:val="20"/>
                <w:szCs w:val="20"/>
              </w:rPr>
            </w:pPr>
          </w:p>
        </w:tc>
        <w:tc>
          <w:tcPr>
            <w:tcW w:w="3034" w:type="dxa"/>
            <w:gridSpan w:val="2"/>
            <w:vAlign w:val="center"/>
          </w:tcPr>
          <w:p w14:paraId="5F5EE932" w14:textId="61944A5B" w:rsidR="00930D30" w:rsidRPr="00B04DB4" w:rsidRDefault="00930D30" w:rsidP="008D01C1">
            <w:pPr>
              <w:ind w:left="-108"/>
              <w:jc w:val="center"/>
              <w:rPr>
                <w:rFonts w:ascii="Arial Narrow" w:hAnsi="Arial Narrow"/>
                <w:sz w:val="20"/>
                <w:szCs w:val="20"/>
              </w:rPr>
            </w:pPr>
            <w:r w:rsidRPr="00B04DB4">
              <w:rPr>
                <w:rFonts w:ascii="Arial Narrow" w:hAnsi="Arial Narrow"/>
                <w:sz w:val="20"/>
                <w:szCs w:val="20"/>
              </w:rPr>
              <w:t>Partner</w:t>
            </w:r>
          </w:p>
        </w:tc>
        <w:tc>
          <w:tcPr>
            <w:tcW w:w="5731" w:type="dxa"/>
          </w:tcPr>
          <w:p w14:paraId="57250E89" w14:textId="6E9C69DE" w:rsidR="00930D30" w:rsidRPr="00B04DB4" w:rsidRDefault="00930D30" w:rsidP="00B4534C">
            <w:pPr>
              <w:spacing w:before="120" w:after="120"/>
              <w:rPr>
                <w:rFonts w:ascii="Arial Narrow" w:hAnsi="Arial Narrow" w:cs="Arial"/>
                <w:b/>
                <w:sz w:val="20"/>
                <w:szCs w:val="20"/>
                <w:highlight w:val="yellow"/>
              </w:rPr>
            </w:pPr>
            <w:r w:rsidRPr="00B04DB4">
              <w:rPr>
                <w:rFonts w:ascii="Arial Narrow" w:hAnsi="Arial Narrow"/>
                <w:sz w:val="20"/>
                <w:szCs w:val="20"/>
              </w:rPr>
              <w:t xml:space="preserve">Gdańskie Centrum Bezpieczeństwa Ekonomicznego </w:t>
            </w:r>
          </w:p>
        </w:tc>
      </w:tr>
      <w:tr w:rsidR="00930D30" w:rsidRPr="00B04DB4" w14:paraId="5D066289" w14:textId="77777777" w:rsidTr="0011124C">
        <w:trPr>
          <w:trHeight w:val="330"/>
        </w:trPr>
        <w:tc>
          <w:tcPr>
            <w:tcW w:w="1956" w:type="dxa"/>
            <w:vMerge/>
            <w:tcBorders>
              <w:left w:val="single" w:sz="4" w:space="0" w:color="auto"/>
            </w:tcBorders>
          </w:tcPr>
          <w:p w14:paraId="07F77D63" w14:textId="77777777" w:rsidR="00930D30" w:rsidRPr="00B04DB4" w:rsidRDefault="00930D30" w:rsidP="00A5511E">
            <w:pPr>
              <w:rPr>
                <w:rFonts w:ascii="Arial Narrow" w:hAnsi="Arial Narrow"/>
                <w:sz w:val="20"/>
                <w:szCs w:val="20"/>
              </w:rPr>
            </w:pPr>
          </w:p>
        </w:tc>
        <w:tc>
          <w:tcPr>
            <w:tcW w:w="3034" w:type="dxa"/>
            <w:gridSpan w:val="2"/>
            <w:vAlign w:val="center"/>
          </w:tcPr>
          <w:p w14:paraId="3C91F956" w14:textId="38CE658F" w:rsidR="00930D30" w:rsidRPr="00B04DB4" w:rsidRDefault="00D87951" w:rsidP="008D01C1">
            <w:pPr>
              <w:ind w:left="-108"/>
              <w:jc w:val="center"/>
              <w:rPr>
                <w:rFonts w:ascii="Arial Narrow" w:hAnsi="Arial Narrow"/>
                <w:sz w:val="20"/>
                <w:szCs w:val="20"/>
              </w:rPr>
            </w:pPr>
            <w:r w:rsidRPr="00B04DB4">
              <w:rPr>
                <w:rFonts w:ascii="Arial Narrow" w:hAnsi="Arial Narrow"/>
                <w:sz w:val="20"/>
                <w:szCs w:val="20"/>
              </w:rPr>
              <w:t>Realizator/Partner</w:t>
            </w:r>
          </w:p>
        </w:tc>
        <w:tc>
          <w:tcPr>
            <w:tcW w:w="5731" w:type="dxa"/>
          </w:tcPr>
          <w:p w14:paraId="47171ED3" w14:textId="561F5402" w:rsidR="00930D30" w:rsidRPr="00B04DB4" w:rsidRDefault="00D87951" w:rsidP="00B4534C">
            <w:pPr>
              <w:spacing w:before="120" w:after="120"/>
              <w:rPr>
                <w:rFonts w:ascii="Arial Narrow" w:hAnsi="Arial Narrow"/>
                <w:sz w:val="20"/>
                <w:szCs w:val="20"/>
              </w:rPr>
            </w:pPr>
            <w:r w:rsidRPr="00B04DB4">
              <w:rPr>
                <w:rFonts w:ascii="Arial Narrow" w:hAnsi="Arial Narrow"/>
                <w:sz w:val="20"/>
                <w:szCs w:val="20"/>
              </w:rPr>
              <w:t xml:space="preserve">Biuro Prezydenta ds. Kultury, Urząd Miejski w Gdańsku - </w:t>
            </w:r>
            <w:r w:rsidRPr="00813422">
              <w:rPr>
                <w:rFonts w:ascii="Arial Narrow" w:hAnsi="Arial Narrow"/>
                <w:b/>
                <w:sz w:val="20"/>
                <w:szCs w:val="20"/>
              </w:rPr>
              <w:t>BPK</w:t>
            </w:r>
          </w:p>
        </w:tc>
      </w:tr>
      <w:tr w:rsidR="0052694C" w:rsidRPr="00B04DB4" w14:paraId="4CD62906" w14:textId="77777777" w:rsidTr="0011124C">
        <w:trPr>
          <w:trHeight w:val="240"/>
        </w:trPr>
        <w:tc>
          <w:tcPr>
            <w:tcW w:w="1956" w:type="dxa"/>
            <w:vMerge/>
            <w:tcBorders>
              <w:left w:val="single" w:sz="4" w:space="0" w:color="auto"/>
            </w:tcBorders>
          </w:tcPr>
          <w:p w14:paraId="1D4BEF12" w14:textId="77777777" w:rsidR="0052694C" w:rsidRPr="00B04DB4" w:rsidRDefault="0052694C" w:rsidP="00A5511E">
            <w:pPr>
              <w:rPr>
                <w:rFonts w:ascii="Arial Narrow" w:hAnsi="Arial Narrow"/>
                <w:sz w:val="20"/>
                <w:szCs w:val="20"/>
              </w:rPr>
            </w:pPr>
          </w:p>
        </w:tc>
        <w:tc>
          <w:tcPr>
            <w:tcW w:w="3034" w:type="dxa"/>
            <w:gridSpan w:val="2"/>
            <w:vAlign w:val="center"/>
          </w:tcPr>
          <w:p w14:paraId="051F4C33" w14:textId="611AE8C0" w:rsidR="0052694C" w:rsidRPr="00755A23" w:rsidRDefault="008C7D82" w:rsidP="008D01C1">
            <w:pPr>
              <w:ind w:left="-108"/>
              <w:jc w:val="center"/>
              <w:rPr>
                <w:rFonts w:ascii="Arial Narrow" w:hAnsi="Arial Narrow"/>
                <w:sz w:val="20"/>
                <w:szCs w:val="20"/>
              </w:rPr>
            </w:pPr>
            <w:r w:rsidRPr="00755A23">
              <w:rPr>
                <w:rFonts w:ascii="Arial Narrow" w:hAnsi="Arial Narrow"/>
                <w:sz w:val="20"/>
                <w:szCs w:val="20"/>
              </w:rPr>
              <w:t>Realizator/Partner</w:t>
            </w:r>
          </w:p>
        </w:tc>
        <w:tc>
          <w:tcPr>
            <w:tcW w:w="5731" w:type="dxa"/>
          </w:tcPr>
          <w:p w14:paraId="1CBAFF05" w14:textId="24676267" w:rsidR="0052694C" w:rsidRPr="00755A23" w:rsidRDefault="176B08D8" w:rsidP="00B4534C">
            <w:pPr>
              <w:spacing w:before="120" w:after="120"/>
              <w:rPr>
                <w:rFonts w:ascii="Arial Narrow" w:hAnsi="Arial Narrow"/>
                <w:sz w:val="20"/>
                <w:szCs w:val="20"/>
              </w:rPr>
            </w:pPr>
            <w:r w:rsidRPr="06346E5A">
              <w:rPr>
                <w:rFonts w:ascii="Arial Narrow" w:hAnsi="Arial Narrow"/>
                <w:sz w:val="20"/>
                <w:szCs w:val="20"/>
              </w:rPr>
              <w:t xml:space="preserve">Biuro Prezydenta ds. </w:t>
            </w:r>
            <w:r w:rsidR="7547B9F6" w:rsidRPr="06346E5A">
              <w:rPr>
                <w:rFonts w:ascii="Arial Narrow" w:hAnsi="Arial Narrow"/>
                <w:sz w:val="20"/>
                <w:szCs w:val="20"/>
              </w:rPr>
              <w:t>S</w:t>
            </w:r>
            <w:r w:rsidRPr="06346E5A">
              <w:rPr>
                <w:rFonts w:ascii="Arial Narrow" w:hAnsi="Arial Narrow"/>
                <w:sz w:val="20"/>
                <w:szCs w:val="20"/>
              </w:rPr>
              <w:t xml:space="preserve">portu, Urząd Miejski w Gdańsku - </w:t>
            </w:r>
            <w:r w:rsidRPr="06346E5A">
              <w:rPr>
                <w:rFonts w:ascii="Arial Narrow" w:hAnsi="Arial Narrow"/>
                <w:b/>
                <w:bCs/>
                <w:sz w:val="20"/>
                <w:szCs w:val="20"/>
              </w:rPr>
              <w:t>BPS</w:t>
            </w:r>
          </w:p>
        </w:tc>
      </w:tr>
      <w:tr w:rsidR="00930D30" w:rsidRPr="00B04DB4" w14:paraId="1256399B" w14:textId="77777777" w:rsidTr="0011124C">
        <w:trPr>
          <w:trHeight w:val="285"/>
        </w:trPr>
        <w:tc>
          <w:tcPr>
            <w:tcW w:w="1956" w:type="dxa"/>
            <w:vMerge/>
            <w:tcBorders>
              <w:left w:val="single" w:sz="4" w:space="0" w:color="auto"/>
            </w:tcBorders>
          </w:tcPr>
          <w:p w14:paraId="6B9121E0" w14:textId="77777777" w:rsidR="00930D30" w:rsidRPr="00B04DB4" w:rsidRDefault="00930D30" w:rsidP="00A5511E">
            <w:pPr>
              <w:rPr>
                <w:rFonts w:ascii="Arial Narrow" w:hAnsi="Arial Narrow"/>
                <w:sz w:val="20"/>
                <w:szCs w:val="20"/>
              </w:rPr>
            </w:pPr>
          </w:p>
        </w:tc>
        <w:tc>
          <w:tcPr>
            <w:tcW w:w="3034" w:type="dxa"/>
            <w:gridSpan w:val="2"/>
            <w:vAlign w:val="center"/>
          </w:tcPr>
          <w:p w14:paraId="39CD72A1" w14:textId="0C5E412D" w:rsidR="00930D30" w:rsidRPr="00B04DB4" w:rsidRDefault="00D87951" w:rsidP="008D01C1">
            <w:pPr>
              <w:ind w:left="-108"/>
              <w:jc w:val="center"/>
              <w:rPr>
                <w:rFonts w:ascii="Arial Narrow" w:hAnsi="Arial Narrow"/>
                <w:sz w:val="20"/>
                <w:szCs w:val="20"/>
              </w:rPr>
            </w:pPr>
            <w:r w:rsidRPr="00B04DB4">
              <w:rPr>
                <w:rFonts w:ascii="Arial Narrow" w:hAnsi="Arial Narrow"/>
                <w:sz w:val="20"/>
                <w:szCs w:val="20"/>
              </w:rPr>
              <w:t>Realizator</w:t>
            </w:r>
          </w:p>
        </w:tc>
        <w:tc>
          <w:tcPr>
            <w:tcW w:w="5731" w:type="dxa"/>
          </w:tcPr>
          <w:p w14:paraId="19B365D4" w14:textId="69FB4566" w:rsidR="00930D30" w:rsidRPr="00B04DB4" w:rsidRDefault="0CE4138A" w:rsidP="00B4534C">
            <w:pPr>
              <w:spacing w:before="120" w:after="120"/>
              <w:rPr>
                <w:rFonts w:ascii="Arial Narrow" w:hAnsi="Arial Narrow"/>
                <w:sz w:val="20"/>
                <w:szCs w:val="20"/>
              </w:rPr>
            </w:pPr>
            <w:r w:rsidRPr="06346E5A">
              <w:rPr>
                <w:rFonts w:ascii="Arial Narrow" w:hAnsi="Arial Narrow"/>
                <w:sz w:val="20"/>
                <w:szCs w:val="20"/>
              </w:rPr>
              <w:t>Instytucj</w:t>
            </w:r>
            <w:r w:rsidR="007D1471">
              <w:rPr>
                <w:rFonts w:ascii="Arial Narrow" w:hAnsi="Arial Narrow"/>
                <w:sz w:val="20"/>
                <w:szCs w:val="20"/>
              </w:rPr>
              <w:t>e</w:t>
            </w:r>
            <w:r w:rsidRPr="06346E5A">
              <w:rPr>
                <w:rFonts w:ascii="Arial Narrow" w:hAnsi="Arial Narrow"/>
                <w:sz w:val="20"/>
                <w:szCs w:val="20"/>
              </w:rPr>
              <w:t xml:space="preserve"> Kultury</w:t>
            </w:r>
          </w:p>
        </w:tc>
      </w:tr>
      <w:tr w:rsidR="0072529E" w:rsidRPr="00B04DB4" w14:paraId="0C967A4A" w14:textId="77777777" w:rsidTr="0011124C">
        <w:trPr>
          <w:trHeight w:val="29"/>
        </w:trPr>
        <w:tc>
          <w:tcPr>
            <w:tcW w:w="1956" w:type="dxa"/>
            <w:tcBorders>
              <w:left w:val="single" w:sz="4" w:space="0" w:color="auto"/>
            </w:tcBorders>
            <w:vAlign w:val="center"/>
          </w:tcPr>
          <w:p w14:paraId="5827ABCA" w14:textId="1F07BE18" w:rsidR="0072529E" w:rsidRPr="00B04DB4" w:rsidRDefault="0072529E" w:rsidP="00A44EE8">
            <w:pPr>
              <w:jc w:val="center"/>
              <w:rPr>
                <w:rFonts w:ascii="Arial Narrow" w:hAnsi="Arial Narrow"/>
                <w:sz w:val="20"/>
                <w:szCs w:val="20"/>
                <w:highlight w:val="yellow"/>
              </w:rPr>
            </w:pPr>
            <w:r w:rsidRPr="00B04DB4">
              <w:rPr>
                <w:rFonts w:ascii="Arial Narrow" w:hAnsi="Arial Narrow"/>
                <w:sz w:val="20"/>
                <w:szCs w:val="20"/>
              </w:rPr>
              <w:t>Zespół Tworzący Program</w:t>
            </w:r>
          </w:p>
        </w:tc>
        <w:tc>
          <w:tcPr>
            <w:tcW w:w="3034" w:type="dxa"/>
            <w:gridSpan w:val="2"/>
            <w:vAlign w:val="center"/>
          </w:tcPr>
          <w:p w14:paraId="04F64292" w14:textId="77777777" w:rsidR="0072529E" w:rsidRPr="00B04DB4" w:rsidRDefault="0072529E" w:rsidP="008D01C1">
            <w:pPr>
              <w:ind w:left="-107"/>
              <w:jc w:val="center"/>
              <w:rPr>
                <w:rFonts w:ascii="Arial Narrow" w:hAnsi="Arial Narrow"/>
                <w:sz w:val="20"/>
                <w:szCs w:val="20"/>
                <w:highlight w:val="yellow"/>
              </w:rPr>
            </w:pPr>
            <w:r w:rsidRPr="00B04DB4">
              <w:rPr>
                <w:rFonts w:ascii="Arial Narrow" w:hAnsi="Arial Narrow"/>
                <w:sz w:val="20"/>
                <w:szCs w:val="20"/>
              </w:rPr>
              <w:t>Nazwa dokumentu</w:t>
            </w:r>
          </w:p>
        </w:tc>
        <w:tc>
          <w:tcPr>
            <w:tcW w:w="5731" w:type="dxa"/>
          </w:tcPr>
          <w:p w14:paraId="76649AE0" w14:textId="2320197A" w:rsidR="0072529E" w:rsidRPr="00B04DB4" w:rsidRDefault="0072529E" w:rsidP="00A5511E">
            <w:pPr>
              <w:jc w:val="both"/>
              <w:rPr>
                <w:rFonts w:ascii="Arial Narrow" w:hAnsi="Arial Narrow"/>
                <w:sz w:val="20"/>
                <w:szCs w:val="20"/>
                <w:highlight w:val="yellow"/>
              </w:rPr>
            </w:pPr>
            <w:r w:rsidRPr="06346E5A">
              <w:rPr>
                <w:rFonts w:ascii="Arial Narrow" w:hAnsi="Arial Narrow"/>
                <w:sz w:val="20"/>
                <w:szCs w:val="20"/>
              </w:rPr>
              <w:t xml:space="preserve">Zespół tworzący Program został powołany na podstawie - Zarządzenia </w:t>
            </w:r>
            <w:r w:rsidR="4A4586E8" w:rsidRPr="06346E5A">
              <w:rPr>
                <w:rFonts w:ascii="Arial Narrow" w:hAnsi="Arial Narrow"/>
                <w:sz w:val="20"/>
                <w:szCs w:val="20"/>
              </w:rPr>
              <w:t xml:space="preserve"> </w:t>
            </w:r>
            <w:r w:rsidR="007D1471">
              <w:rPr>
                <w:rFonts w:ascii="Arial Narrow" w:hAnsi="Arial Narrow"/>
                <w:sz w:val="20"/>
                <w:szCs w:val="20"/>
              </w:rPr>
              <w:br/>
            </w:r>
            <w:r w:rsidRPr="06346E5A">
              <w:rPr>
                <w:rFonts w:ascii="Arial Narrow" w:hAnsi="Arial Narrow"/>
                <w:sz w:val="20"/>
                <w:szCs w:val="20"/>
              </w:rPr>
              <w:t xml:space="preserve">Nr 1725/17 Prezydenta Miasta Gdańska z dnia 21 września 2017 r. </w:t>
            </w:r>
            <w:r w:rsidR="007D1471">
              <w:rPr>
                <w:rFonts w:ascii="Arial Narrow" w:hAnsi="Arial Narrow"/>
                <w:sz w:val="20"/>
                <w:szCs w:val="20"/>
              </w:rPr>
              <w:br/>
            </w:r>
            <w:r w:rsidRPr="06346E5A">
              <w:rPr>
                <w:rFonts w:ascii="Arial Narrow" w:hAnsi="Arial Narrow"/>
                <w:sz w:val="20"/>
                <w:szCs w:val="20"/>
              </w:rPr>
              <w:t>w sprawie powołania Zespołu ds. monitoringu i ewaluacji Wieloletniego Ramowego Programu Profilaktyki i Rozwiązywania Problemów Alkoholowych oraz Przeciwdziałania Narkomanii dla Gminy Miasta Gdańska na lata 2017-2020 ze zm</w:t>
            </w:r>
            <w:r w:rsidRPr="06346E5A">
              <w:rPr>
                <w:rFonts w:ascii="Arial Narrow" w:hAnsi="Arial Narrow"/>
                <w:color w:val="FF0000"/>
                <w:sz w:val="20"/>
                <w:szCs w:val="20"/>
              </w:rPr>
              <w:t>.</w:t>
            </w:r>
          </w:p>
        </w:tc>
      </w:tr>
    </w:tbl>
    <w:p w14:paraId="6F44496B" w14:textId="6D8A1E44" w:rsidR="0093065B" w:rsidRPr="00E34F67" w:rsidRDefault="0093065B" w:rsidP="0093065B">
      <w:pPr>
        <w:keepNext/>
        <w:spacing w:after="20"/>
        <w:jc w:val="both"/>
        <w:rPr>
          <w:rFonts w:asciiTheme="minorHAnsi" w:hAnsiTheme="minorHAnsi" w:cstheme="minorHAnsi"/>
          <w:color w:val="000000" w:themeColor="text1"/>
          <w:sz w:val="20"/>
          <w:szCs w:val="20"/>
        </w:rPr>
      </w:pPr>
    </w:p>
    <w:p w14:paraId="366C1EDF" w14:textId="2210B185" w:rsidR="00B04DB4" w:rsidRDefault="00B04DB4" w:rsidP="0093065B">
      <w:pPr>
        <w:rPr>
          <w:rFonts w:ascii="Arial Narrow" w:hAnsi="Arial Narrow" w:cstheme="minorHAnsi"/>
          <w:sz w:val="20"/>
          <w:szCs w:val="20"/>
        </w:rPr>
      </w:pPr>
    </w:p>
    <w:p w14:paraId="7576ED24" w14:textId="6E747643" w:rsidR="007409CD" w:rsidRDefault="007409CD" w:rsidP="0093065B">
      <w:pPr>
        <w:rPr>
          <w:rFonts w:ascii="Arial Narrow" w:hAnsi="Arial Narrow" w:cstheme="minorHAnsi"/>
          <w:sz w:val="20"/>
          <w:szCs w:val="20"/>
        </w:rPr>
      </w:pPr>
    </w:p>
    <w:p w14:paraId="04E9CFAB" w14:textId="18D0992F" w:rsidR="007409CD" w:rsidRDefault="007409CD" w:rsidP="0093065B">
      <w:pPr>
        <w:rPr>
          <w:rFonts w:ascii="Arial Narrow" w:hAnsi="Arial Narrow" w:cstheme="minorHAnsi"/>
          <w:sz w:val="20"/>
          <w:szCs w:val="20"/>
        </w:rPr>
      </w:pPr>
    </w:p>
    <w:p w14:paraId="15914D2F" w14:textId="024AC4E4" w:rsidR="007409CD" w:rsidRDefault="007409CD" w:rsidP="0093065B">
      <w:pPr>
        <w:rPr>
          <w:rFonts w:ascii="Arial Narrow" w:hAnsi="Arial Narrow" w:cstheme="minorHAnsi"/>
          <w:sz w:val="20"/>
          <w:szCs w:val="20"/>
        </w:rPr>
      </w:pPr>
    </w:p>
    <w:p w14:paraId="097016E1" w14:textId="2C2A641F" w:rsidR="007409CD" w:rsidRDefault="007409CD" w:rsidP="0093065B">
      <w:pPr>
        <w:rPr>
          <w:rFonts w:ascii="Arial Narrow" w:hAnsi="Arial Narrow" w:cstheme="minorHAnsi"/>
          <w:sz w:val="20"/>
          <w:szCs w:val="20"/>
        </w:rPr>
      </w:pPr>
    </w:p>
    <w:p w14:paraId="714FD470" w14:textId="1E95BFD1" w:rsidR="007409CD" w:rsidRDefault="007409CD" w:rsidP="0093065B">
      <w:pPr>
        <w:rPr>
          <w:rFonts w:ascii="Arial Narrow" w:hAnsi="Arial Narrow" w:cstheme="minorHAnsi"/>
          <w:sz w:val="20"/>
          <w:szCs w:val="20"/>
        </w:rPr>
      </w:pPr>
    </w:p>
    <w:p w14:paraId="71EC7F2D" w14:textId="18D7E1C7" w:rsidR="007409CD" w:rsidRDefault="007409CD" w:rsidP="0093065B">
      <w:pPr>
        <w:rPr>
          <w:rFonts w:ascii="Arial Narrow" w:hAnsi="Arial Narrow" w:cstheme="minorHAnsi"/>
          <w:sz w:val="20"/>
          <w:szCs w:val="20"/>
        </w:rPr>
      </w:pPr>
    </w:p>
    <w:p w14:paraId="2CFD4FA8" w14:textId="0CE5BAFF" w:rsidR="007409CD" w:rsidRDefault="007409CD" w:rsidP="0093065B">
      <w:pPr>
        <w:rPr>
          <w:rFonts w:ascii="Arial Narrow" w:hAnsi="Arial Narrow" w:cstheme="minorHAnsi"/>
          <w:sz w:val="20"/>
          <w:szCs w:val="20"/>
        </w:rPr>
      </w:pPr>
    </w:p>
    <w:p w14:paraId="64438FBE" w14:textId="0EEE5454" w:rsidR="007409CD" w:rsidRDefault="007409CD" w:rsidP="0093065B">
      <w:pPr>
        <w:rPr>
          <w:rFonts w:ascii="Arial Narrow" w:hAnsi="Arial Narrow" w:cstheme="minorHAnsi"/>
          <w:sz w:val="20"/>
          <w:szCs w:val="20"/>
        </w:rPr>
      </w:pPr>
    </w:p>
    <w:p w14:paraId="6825C7FF" w14:textId="0C76654B" w:rsidR="007409CD" w:rsidRDefault="007409CD" w:rsidP="0093065B">
      <w:pPr>
        <w:rPr>
          <w:rFonts w:ascii="Arial Narrow" w:hAnsi="Arial Narrow" w:cstheme="minorHAnsi"/>
          <w:sz w:val="20"/>
          <w:szCs w:val="20"/>
        </w:rPr>
      </w:pPr>
    </w:p>
    <w:p w14:paraId="3518B80D" w14:textId="1059A158" w:rsidR="007409CD" w:rsidRDefault="007409CD" w:rsidP="0093065B">
      <w:pPr>
        <w:rPr>
          <w:rFonts w:ascii="Arial Narrow" w:hAnsi="Arial Narrow" w:cstheme="minorHAnsi"/>
          <w:sz w:val="20"/>
          <w:szCs w:val="20"/>
        </w:rPr>
      </w:pPr>
    </w:p>
    <w:p w14:paraId="598F5F8B" w14:textId="6C5148A3" w:rsidR="007409CD" w:rsidRDefault="007409CD" w:rsidP="0093065B">
      <w:pPr>
        <w:rPr>
          <w:rFonts w:ascii="Arial Narrow" w:hAnsi="Arial Narrow" w:cstheme="minorHAnsi"/>
          <w:sz w:val="20"/>
          <w:szCs w:val="20"/>
        </w:rPr>
      </w:pPr>
    </w:p>
    <w:p w14:paraId="055C79B3" w14:textId="47B56B78" w:rsidR="007409CD" w:rsidRDefault="007409CD" w:rsidP="0093065B">
      <w:pPr>
        <w:rPr>
          <w:rFonts w:ascii="Arial Narrow" w:hAnsi="Arial Narrow" w:cstheme="minorHAnsi"/>
          <w:sz w:val="20"/>
          <w:szCs w:val="20"/>
        </w:rPr>
      </w:pPr>
    </w:p>
    <w:p w14:paraId="15E8B137" w14:textId="1AE33D8F" w:rsidR="007409CD" w:rsidRDefault="007409CD" w:rsidP="0093065B">
      <w:pPr>
        <w:rPr>
          <w:rFonts w:ascii="Arial Narrow" w:hAnsi="Arial Narrow" w:cstheme="minorHAnsi"/>
          <w:sz w:val="20"/>
          <w:szCs w:val="20"/>
        </w:rPr>
      </w:pPr>
    </w:p>
    <w:p w14:paraId="1ABD61BB" w14:textId="6E5B010C" w:rsidR="007409CD" w:rsidRDefault="007409CD" w:rsidP="0093065B">
      <w:pPr>
        <w:rPr>
          <w:rFonts w:ascii="Arial Narrow" w:hAnsi="Arial Narrow" w:cstheme="minorHAnsi"/>
          <w:sz w:val="20"/>
          <w:szCs w:val="20"/>
        </w:rPr>
      </w:pPr>
    </w:p>
    <w:p w14:paraId="34441974" w14:textId="339146CA" w:rsidR="007409CD" w:rsidRDefault="007409CD" w:rsidP="0093065B">
      <w:pPr>
        <w:rPr>
          <w:rFonts w:ascii="Arial Narrow" w:hAnsi="Arial Narrow" w:cstheme="minorHAnsi"/>
          <w:sz w:val="20"/>
          <w:szCs w:val="20"/>
        </w:rPr>
      </w:pPr>
    </w:p>
    <w:p w14:paraId="67559071" w14:textId="58932FD1" w:rsidR="007409CD" w:rsidRDefault="007409CD" w:rsidP="0093065B">
      <w:pPr>
        <w:rPr>
          <w:rFonts w:ascii="Arial Narrow" w:hAnsi="Arial Narrow" w:cstheme="minorHAnsi"/>
          <w:sz w:val="20"/>
          <w:szCs w:val="20"/>
        </w:rPr>
      </w:pPr>
    </w:p>
    <w:p w14:paraId="219E4CEE" w14:textId="50F9FE6F" w:rsidR="007409CD" w:rsidRDefault="007409CD" w:rsidP="0093065B">
      <w:pPr>
        <w:rPr>
          <w:rFonts w:ascii="Arial Narrow" w:hAnsi="Arial Narrow" w:cstheme="minorHAnsi"/>
          <w:sz w:val="20"/>
          <w:szCs w:val="20"/>
        </w:rPr>
      </w:pPr>
    </w:p>
    <w:p w14:paraId="21A2B61A" w14:textId="7A30CBBF" w:rsidR="007409CD" w:rsidRDefault="007409CD" w:rsidP="0093065B">
      <w:pPr>
        <w:rPr>
          <w:rFonts w:ascii="Arial Narrow" w:hAnsi="Arial Narrow" w:cstheme="minorHAnsi"/>
          <w:sz w:val="20"/>
          <w:szCs w:val="20"/>
        </w:rPr>
      </w:pPr>
    </w:p>
    <w:p w14:paraId="3D056974" w14:textId="13AB65C7" w:rsidR="007409CD" w:rsidRDefault="007409CD" w:rsidP="0093065B">
      <w:pPr>
        <w:rPr>
          <w:rFonts w:ascii="Arial Narrow" w:hAnsi="Arial Narrow" w:cstheme="minorHAnsi"/>
          <w:sz w:val="20"/>
          <w:szCs w:val="20"/>
        </w:rPr>
      </w:pPr>
    </w:p>
    <w:p w14:paraId="316C4694" w14:textId="21DC79F4" w:rsidR="007409CD" w:rsidRDefault="007409CD" w:rsidP="0093065B">
      <w:pPr>
        <w:rPr>
          <w:rFonts w:ascii="Arial Narrow" w:hAnsi="Arial Narrow" w:cstheme="minorHAnsi"/>
          <w:sz w:val="20"/>
          <w:szCs w:val="20"/>
        </w:rPr>
      </w:pPr>
    </w:p>
    <w:p w14:paraId="223F457B" w14:textId="7059503B" w:rsidR="007409CD" w:rsidRDefault="007409CD" w:rsidP="0093065B">
      <w:pPr>
        <w:rPr>
          <w:rFonts w:ascii="Arial Narrow" w:hAnsi="Arial Narrow" w:cstheme="minorHAnsi"/>
          <w:sz w:val="20"/>
          <w:szCs w:val="20"/>
        </w:rPr>
      </w:pPr>
    </w:p>
    <w:p w14:paraId="2D67CB64" w14:textId="01F27ACC" w:rsidR="007409CD" w:rsidRDefault="007409CD" w:rsidP="0093065B">
      <w:pPr>
        <w:rPr>
          <w:rFonts w:ascii="Arial Narrow" w:hAnsi="Arial Narrow" w:cstheme="minorHAnsi"/>
          <w:sz w:val="20"/>
          <w:szCs w:val="20"/>
        </w:rPr>
      </w:pPr>
    </w:p>
    <w:p w14:paraId="4E5D91D1" w14:textId="76AFD11F" w:rsidR="007409CD" w:rsidRDefault="007409CD" w:rsidP="0093065B">
      <w:pPr>
        <w:rPr>
          <w:rFonts w:ascii="Arial Narrow" w:hAnsi="Arial Narrow" w:cstheme="minorHAnsi"/>
          <w:sz w:val="20"/>
          <w:szCs w:val="20"/>
        </w:rPr>
      </w:pPr>
    </w:p>
    <w:p w14:paraId="51F68D12" w14:textId="7A8EBA49" w:rsidR="007409CD" w:rsidRDefault="007409CD" w:rsidP="0093065B">
      <w:pPr>
        <w:rPr>
          <w:rFonts w:ascii="Arial Narrow" w:hAnsi="Arial Narrow" w:cstheme="minorHAnsi"/>
          <w:sz w:val="20"/>
          <w:szCs w:val="20"/>
        </w:rPr>
      </w:pPr>
    </w:p>
    <w:p w14:paraId="508D7F0D" w14:textId="5F4FEB5D" w:rsidR="007409CD" w:rsidRDefault="007409CD" w:rsidP="0093065B">
      <w:pPr>
        <w:rPr>
          <w:rFonts w:ascii="Arial Narrow" w:hAnsi="Arial Narrow" w:cstheme="minorHAnsi"/>
          <w:sz w:val="20"/>
          <w:szCs w:val="20"/>
        </w:rPr>
      </w:pPr>
    </w:p>
    <w:p w14:paraId="1805403B" w14:textId="1C7DCB10" w:rsidR="007409CD" w:rsidRDefault="007409CD" w:rsidP="0093065B">
      <w:pPr>
        <w:rPr>
          <w:rFonts w:ascii="Arial Narrow" w:hAnsi="Arial Narrow" w:cstheme="minorHAnsi"/>
          <w:sz w:val="20"/>
          <w:szCs w:val="20"/>
        </w:rPr>
      </w:pPr>
    </w:p>
    <w:p w14:paraId="20E3DE0F" w14:textId="60CAB698" w:rsidR="007409CD" w:rsidRDefault="007409CD" w:rsidP="0093065B">
      <w:pPr>
        <w:rPr>
          <w:rFonts w:ascii="Arial Narrow" w:hAnsi="Arial Narrow" w:cstheme="minorHAnsi"/>
          <w:sz w:val="20"/>
          <w:szCs w:val="20"/>
        </w:rPr>
      </w:pPr>
    </w:p>
    <w:p w14:paraId="5BCBDA8E" w14:textId="368C64A9" w:rsidR="007409CD" w:rsidRDefault="007409CD" w:rsidP="0093065B">
      <w:pPr>
        <w:rPr>
          <w:rFonts w:ascii="Arial Narrow" w:hAnsi="Arial Narrow" w:cstheme="minorHAnsi"/>
          <w:sz w:val="20"/>
          <w:szCs w:val="20"/>
        </w:rPr>
      </w:pPr>
    </w:p>
    <w:p w14:paraId="42FE7086" w14:textId="6F16C48D" w:rsidR="007409CD" w:rsidRDefault="007409CD" w:rsidP="0093065B">
      <w:pPr>
        <w:rPr>
          <w:rFonts w:ascii="Arial Narrow" w:hAnsi="Arial Narrow" w:cstheme="minorHAnsi"/>
          <w:sz w:val="20"/>
          <w:szCs w:val="20"/>
        </w:rPr>
      </w:pPr>
    </w:p>
    <w:p w14:paraId="577F5965" w14:textId="136545E2" w:rsidR="007409CD" w:rsidRDefault="007409CD" w:rsidP="0093065B">
      <w:pPr>
        <w:rPr>
          <w:rFonts w:ascii="Arial Narrow" w:hAnsi="Arial Narrow" w:cstheme="minorHAnsi"/>
          <w:sz w:val="20"/>
          <w:szCs w:val="20"/>
        </w:rPr>
      </w:pPr>
    </w:p>
    <w:p w14:paraId="2F3697CA" w14:textId="77777777" w:rsidR="007409CD" w:rsidRDefault="007409CD" w:rsidP="0093065B">
      <w:pPr>
        <w:rPr>
          <w:rFonts w:ascii="Arial Narrow" w:hAnsi="Arial Narrow" w:cstheme="minorHAnsi"/>
          <w:sz w:val="20"/>
          <w:szCs w:val="20"/>
        </w:rPr>
      </w:pPr>
    </w:p>
    <w:p w14:paraId="1FA496A2" w14:textId="5881D20B" w:rsidR="00B67DC9" w:rsidRDefault="00B67DC9" w:rsidP="0093065B">
      <w:pPr>
        <w:rPr>
          <w:rFonts w:ascii="Arial Narrow" w:hAnsi="Arial Narrow" w:cstheme="minorHAnsi"/>
          <w:sz w:val="20"/>
          <w:szCs w:val="20"/>
        </w:rPr>
      </w:pPr>
    </w:p>
    <w:p w14:paraId="3CF06CC4" w14:textId="12EA1B2A" w:rsidR="009F4169" w:rsidRPr="00B04DB4" w:rsidRDefault="006B473D" w:rsidP="005D5F8C">
      <w:pPr>
        <w:spacing w:before="120" w:after="120"/>
        <w:rPr>
          <w:rFonts w:ascii="Arial Narrow" w:hAnsi="Arial Narrow" w:cs="Arial"/>
          <w:b/>
          <w:sz w:val="20"/>
          <w:szCs w:val="20"/>
        </w:rPr>
      </w:pPr>
      <w:r w:rsidRPr="00B04DB4">
        <w:rPr>
          <w:rFonts w:ascii="Arial Narrow" w:hAnsi="Arial Narrow" w:cs="Arial"/>
          <w:b/>
          <w:sz w:val="20"/>
          <w:szCs w:val="20"/>
        </w:rPr>
        <w:t>II. Wykaz zadań realizowanych w ramach Programu</w:t>
      </w:r>
    </w:p>
    <w:p w14:paraId="71E42010" w14:textId="5814B78C" w:rsidR="009F4169" w:rsidRPr="00B04DB4" w:rsidRDefault="009F4169" w:rsidP="005D5F8C">
      <w:pPr>
        <w:spacing w:before="120" w:after="120"/>
        <w:rPr>
          <w:rFonts w:ascii="Arial Narrow" w:hAnsi="Arial Narrow" w:cs="Arial"/>
          <w:b/>
          <w:sz w:val="20"/>
          <w:szCs w:val="20"/>
        </w:rPr>
        <w:sectPr w:rsidR="009F4169" w:rsidRPr="00B04DB4" w:rsidSect="004B38D2">
          <w:pgSz w:w="11906" w:h="16838" w:code="9"/>
          <w:pgMar w:top="720" w:right="720" w:bottom="720" w:left="720" w:header="709" w:footer="709" w:gutter="0"/>
          <w:pgNumType w:start="1"/>
          <w:cols w:space="708"/>
          <w:docGrid w:linePitch="360"/>
        </w:sectPr>
      </w:pPr>
    </w:p>
    <w:p w14:paraId="09DC9967" w14:textId="437F312D" w:rsidR="00692881" w:rsidRPr="00B04DB4" w:rsidRDefault="00370F2F" w:rsidP="06346E5A">
      <w:pPr>
        <w:tabs>
          <w:tab w:val="left" w:pos="326"/>
          <w:tab w:val="center" w:pos="7568"/>
          <w:tab w:val="left" w:pos="8263"/>
        </w:tabs>
        <w:spacing w:after="120"/>
        <w:jc w:val="center"/>
        <w:rPr>
          <w:rFonts w:ascii="Arial Narrow" w:hAnsi="Arial Narrow" w:cs="Arial"/>
          <w:b/>
          <w:bCs/>
          <w:sz w:val="20"/>
          <w:szCs w:val="20"/>
        </w:rPr>
      </w:pPr>
      <w:r w:rsidRPr="06346E5A">
        <w:rPr>
          <w:rFonts w:ascii="Arial Narrow" w:hAnsi="Arial Narrow"/>
          <w:sz w:val="20"/>
          <w:szCs w:val="20"/>
          <w:lang w:eastAsia="pl-PL"/>
        </w:rPr>
        <w:lastRenderedPageBreak/>
        <w:t xml:space="preserve">CEL GŁÓWNY PROGRAMU: </w:t>
      </w:r>
      <w:r w:rsidR="004F68E7" w:rsidRPr="00A42D6E">
        <w:rPr>
          <w:rFonts w:ascii="Arial Narrow" w:hAnsi="Arial Narrow" w:cs="Tahoma"/>
          <w:b/>
          <w:bCs/>
          <w:sz w:val="19"/>
          <w:szCs w:val="19"/>
        </w:rPr>
        <w:t xml:space="preserve">Zmniejszenie skali zjawiska problemów uzależnień </w:t>
      </w:r>
      <w:r w:rsidR="00A42D6E" w:rsidRPr="00A42D6E">
        <w:rPr>
          <w:rFonts w:ascii="Arial Narrow" w:hAnsi="Arial Narrow" w:cs="Tahoma"/>
          <w:b/>
          <w:bCs/>
          <w:sz w:val="19"/>
          <w:szCs w:val="19"/>
        </w:rPr>
        <w:t xml:space="preserve">mieszkanek i </w:t>
      </w:r>
      <w:r w:rsidR="004F68E7" w:rsidRPr="00A42D6E">
        <w:rPr>
          <w:rFonts w:ascii="Arial Narrow" w:hAnsi="Arial Narrow" w:cs="Tahoma"/>
          <w:b/>
          <w:bCs/>
          <w:sz w:val="19"/>
          <w:szCs w:val="19"/>
        </w:rPr>
        <w:t>mieszkańców Gdańska przez zachowania prozdrowotne i pełne uczestnictwo w edukacji, pracy, życiu społecznym</w:t>
      </w:r>
      <w:r w:rsidR="004F68E7" w:rsidRPr="06346E5A">
        <w:rPr>
          <w:rFonts w:ascii="Arial Narrow" w:hAnsi="Arial Narrow" w:cs="Tahoma"/>
          <w:b/>
          <w:bCs/>
          <w:sz w:val="20"/>
          <w:szCs w:val="20"/>
        </w:rPr>
        <w:t xml:space="preserve"> </w:t>
      </w:r>
      <w:r>
        <w:br/>
      </w:r>
      <w:r w:rsidR="004F68E7" w:rsidRPr="06346E5A">
        <w:rPr>
          <w:rFonts w:ascii="Arial Narrow" w:hAnsi="Arial Narrow" w:cs="Tahoma"/>
          <w:b/>
          <w:bCs/>
          <w:sz w:val="20"/>
          <w:szCs w:val="20"/>
        </w:rPr>
        <w:t>i rodzinnym</w:t>
      </w:r>
      <w:r w:rsidR="004F68E7" w:rsidRPr="06346E5A">
        <w:rPr>
          <w:rFonts w:ascii="Arial Narrow" w:hAnsi="Arial Narrow" w:cs="Tahoma"/>
          <w:color w:val="7030A0"/>
          <w:sz w:val="20"/>
          <w:szCs w:val="20"/>
        </w:rPr>
        <w:t xml:space="preserve">. </w:t>
      </w:r>
      <w:r w:rsidR="00E50C6A" w:rsidRPr="06346E5A">
        <w:rPr>
          <w:rFonts w:ascii="Arial Narrow" w:hAnsi="Arial Narrow" w:cs="Arial"/>
          <w:sz w:val="20"/>
          <w:szCs w:val="20"/>
        </w:rPr>
        <w:t xml:space="preserve">KIERUNEK 1: </w:t>
      </w:r>
      <w:r w:rsidR="003018F2" w:rsidRPr="06346E5A">
        <w:rPr>
          <w:rFonts w:ascii="Arial Narrow" w:hAnsi="Arial Narrow"/>
          <w:sz w:val="20"/>
          <w:szCs w:val="20"/>
          <w:lang w:eastAsia="pl-PL"/>
        </w:rPr>
        <w:t>PREWENCJA</w:t>
      </w:r>
      <w:r w:rsidR="00E50C6A" w:rsidRPr="06346E5A">
        <w:rPr>
          <w:rFonts w:ascii="Arial Narrow" w:hAnsi="Arial Narrow"/>
          <w:sz w:val="20"/>
          <w:szCs w:val="20"/>
          <w:lang w:eastAsia="pl-PL"/>
        </w:rPr>
        <w:t xml:space="preserve">, OBSZAR: </w:t>
      </w:r>
      <w:r w:rsidR="0045240D" w:rsidRPr="06346E5A">
        <w:rPr>
          <w:rFonts w:ascii="Arial Narrow" w:hAnsi="Arial Narrow"/>
          <w:sz w:val="20"/>
          <w:szCs w:val="20"/>
          <w:lang w:eastAsia="pl-PL"/>
        </w:rPr>
        <w:t>EDUKACJA ZDROWOTNA ORAZ PODNOSZENIE KOMPETENCJI KADR / PROFILAKTYKA</w:t>
      </w:r>
      <w:r w:rsidR="00692881" w:rsidRPr="06346E5A">
        <w:rPr>
          <w:rFonts w:ascii="Arial Narrow" w:hAnsi="Arial Narrow" w:cs="Arial"/>
          <w:sz w:val="20"/>
          <w:szCs w:val="20"/>
        </w:rPr>
        <w:t>– CEL SZCZEGÓŁOWY NR 1</w:t>
      </w:r>
      <w:r w:rsidRPr="06346E5A">
        <w:rPr>
          <w:rFonts w:ascii="Arial Narrow" w:hAnsi="Arial Narrow" w:cs="Arial"/>
          <w:sz w:val="20"/>
          <w:szCs w:val="20"/>
        </w:rPr>
        <w:t>:</w:t>
      </w:r>
      <w:r w:rsidR="00AB71E8" w:rsidRPr="06346E5A">
        <w:rPr>
          <w:rFonts w:ascii="Arial Narrow" w:hAnsi="Arial Narrow" w:cs="Arial"/>
          <w:b/>
          <w:bCs/>
          <w:sz w:val="20"/>
          <w:szCs w:val="20"/>
        </w:rPr>
        <w:t xml:space="preserve"> </w:t>
      </w:r>
      <w:r w:rsidR="00246573" w:rsidRPr="06346E5A">
        <w:rPr>
          <w:rFonts w:ascii="Arial Narrow" w:hAnsi="Arial Narrow" w:cs="Arial"/>
          <w:b/>
          <w:bCs/>
          <w:sz w:val="20"/>
          <w:szCs w:val="20"/>
        </w:rPr>
        <w:t>Ograniczanie stosowania substancji psychoaktywnych, środków odurzających, substancji psychotropowych, środków zastępczych i NSP</w:t>
      </w:r>
    </w:p>
    <w:tbl>
      <w:tblPr>
        <w:tblStyle w:val="Tabela-Siatka"/>
        <w:tblpPr w:leftFromText="141" w:rightFromText="141" w:vertAnchor="text" w:tblpX="-210" w:tblpY="1"/>
        <w:tblOverlap w:val="never"/>
        <w:tblW w:w="15842" w:type="dxa"/>
        <w:tblBorders>
          <w:top w:val="none" w:sz="0" w:space="0" w:color="auto"/>
          <w:left w:val="none" w:sz="0" w:space="0" w:color="auto"/>
          <w:bottom w:val="none" w:sz="0" w:space="0" w:color="auto"/>
          <w:right w:val="none" w:sz="0" w:space="0" w:color="auto"/>
          <w:insideV w:val="dotted" w:sz="4" w:space="0" w:color="auto"/>
        </w:tblBorders>
        <w:tblLayout w:type="fixed"/>
        <w:tblLook w:val="04A0" w:firstRow="1" w:lastRow="0" w:firstColumn="1" w:lastColumn="0" w:noHBand="0" w:noVBand="1"/>
      </w:tblPr>
      <w:tblGrid>
        <w:gridCol w:w="4845"/>
        <w:gridCol w:w="2773"/>
        <w:gridCol w:w="1454"/>
        <w:gridCol w:w="815"/>
        <w:gridCol w:w="1418"/>
        <w:gridCol w:w="993"/>
        <w:gridCol w:w="1027"/>
        <w:gridCol w:w="1384"/>
        <w:gridCol w:w="1133"/>
      </w:tblGrid>
      <w:tr w:rsidR="00692881" w:rsidRPr="00B04DB4" w14:paraId="74E7B786" w14:textId="77777777" w:rsidTr="008D01C1">
        <w:trPr>
          <w:trHeight w:val="495"/>
          <w:tblHeader/>
        </w:trPr>
        <w:tc>
          <w:tcPr>
            <w:tcW w:w="4845" w:type="dxa"/>
            <w:vMerge w:val="restart"/>
            <w:vAlign w:val="center"/>
          </w:tcPr>
          <w:p w14:paraId="6EF5B1F9" w14:textId="159EA2CB"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Zadania</w:t>
            </w:r>
            <w:r w:rsidR="00487F24">
              <w:rPr>
                <w:rFonts w:ascii="Arial Narrow" w:hAnsi="Arial Narrow" w:cs="Arial"/>
                <w:b/>
                <w:sz w:val="20"/>
                <w:szCs w:val="20"/>
              </w:rPr>
              <w:br/>
            </w:r>
            <w:r w:rsidR="00487F24">
              <w:rPr>
                <w:rFonts w:ascii="Arial Narrow" w:hAnsi="Arial Narrow" w:cs="Arial"/>
                <w:sz w:val="20"/>
                <w:szCs w:val="20"/>
              </w:rPr>
              <w:t>(</w:t>
            </w:r>
            <w:r w:rsidR="00487F24" w:rsidRPr="06346E5A">
              <w:rPr>
                <w:rFonts w:ascii="Arial Narrow" w:hAnsi="Arial Narrow" w:cs="Arial"/>
                <w:sz w:val="20"/>
                <w:szCs w:val="20"/>
              </w:rPr>
              <w:t>z</w:t>
            </w:r>
            <w:r w:rsidR="00487F24">
              <w:rPr>
                <w:rFonts w:ascii="Arial Narrow" w:hAnsi="Arial Narrow" w:cs="Arial"/>
                <w:sz w:val="20"/>
                <w:szCs w:val="20"/>
              </w:rPr>
              <w:t xml:space="preserve"> uwzględnieniem</w:t>
            </w:r>
            <w:r w:rsidR="00487F24" w:rsidRPr="06346E5A">
              <w:rPr>
                <w:rFonts w:ascii="Arial Narrow" w:hAnsi="Arial Narrow" w:cs="Arial"/>
                <w:sz w:val="20"/>
                <w:szCs w:val="20"/>
              </w:rPr>
              <w:t xml:space="preserve"> zasad kampanii „Gdańsk bez plastiku”</w:t>
            </w:r>
            <w:r w:rsidR="00487F24">
              <w:rPr>
                <w:rFonts w:ascii="Arial Narrow" w:hAnsi="Arial Narrow" w:cs="Arial"/>
                <w:sz w:val="20"/>
                <w:szCs w:val="20"/>
              </w:rPr>
              <w:t>)</w:t>
            </w:r>
          </w:p>
        </w:tc>
        <w:tc>
          <w:tcPr>
            <w:tcW w:w="2773" w:type="dxa"/>
            <w:vMerge w:val="restart"/>
            <w:vAlign w:val="center"/>
          </w:tcPr>
          <w:p w14:paraId="62B98814"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Klient</w:t>
            </w:r>
          </w:p>
          <w:p w14:paraId="02A65364"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[Odbiorca]</w:t>
            </w:r>
          </w:p>
        </w:tc>
        <w:tc>
          <w:tcPr>
            <w:tcW w:w="1454" w:type="dxa"/>
            <w:vMerge w:val="restart"/>
            <w:vAlign w:val="center"/>
          </w:tcPr>
          <w:p w14:paraId="41D9DAED"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Wskaźniki produktu</w:t>
            </w:r>
          </w:p>
        </w:tc>
        <w:tc>
          <w:tcPr>
            <w:tcW w:w="815" w:type="dxa"/>
            <w:vMerge w:val="restart"/>
            <w:vAlign w:val="center"/>
          </w:tcPr>
          <w:p w14:paraId="5DB08765" w14:textId="77777777" w:rsidR="00692881" w:rsidRPr="005205AD" w:rsidRDefault="00692881" w:rsidP="008D01C1">
            <w:pPr>
              <w:tabs>
                <w:tab w:val="left" w:pos="326"/>
                <w:tab w:val="center" w:pos="7568"/>
                <w:tab w:val="left" w:pos="8263"/>
              </w:tabs>
              <w:spacing w:before="20" w:after="20"/>
              <w:jc w:val="center"/>
              <w:rPr>
                <w:rFonts w:ascii="Arial Narrow" w:hAnsi="Arial Narrow" w:cs="Arial"/>
                <w:b/>
                <w:sz w:val="18"/>
                <w:szCs w:val="18"/>
              </w:rPr>
            </w:pPr>
            <w:r w:rsidRPr="005205AD">
              <w:rPr>
                <w:rFonts w:ascii="Arial Narrow" w:hAnsi="Arial Narrow" w:cs="Arial"/>
                <w:b/>
                <w:sz w:val="18"/>
                <w:szCs w:val="18"/>
              </w:rPr>
              <w:t>Mierniki</w:t>
            </w:r>
          </w:p>
        </w:tc>
        <w:tc>
          <w:tcPr>
            <w:tcW w:w="1418" w:type="dxa"/>
            <w:vMerge w:val="restart"/>
            <w:vAlign w:val="center"/>
          </w:tcPr>
          <w:p w14:paraId="5847219B" w14:textId="264E729A"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Budżet PLN</w:t>
            </w:r>
            <w:r w:rsidR="002A0A61">
              <w:rPr>
                <w:rFonts w:ascii="Arial Narrow" w:hAnsi="Arial Narrow" w:cs="Arial"/>
                <w:b/>
                <w:sz w:val="20"/>
                <w:szCs w:val="20"/>
              </w:rPr>
              <w:t xml:space="preserve"> </w:t>
            </w:r>
            <w:r w:rsidR="002A0A61">
              <w:rPr>
                <w:rFonts w:ascii="Arial Narrow" w:hAnsi="Arial Narrow" w:cs="Arial"/>
                <w:b/>
                <w:sz w:val="20"/>
                <w:szCs w:val="20"/>
              </w:rPr>
              <w:br/>
              <w:t>w roku 2021</w:t>
            </w:r>
          </w:p>
          <w:p w14:paraId="3BE11113"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A – 85154</w:t>
            </w:r>
          </w:p>
          <w:p w14:paraId="4458D09B"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N – 85153</w:t>
            </w:r>
          </w:p>
          <w:p w14:paraId="1E47A7D2" w14:textId="00D7231E"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62878B94">
              <w:rPr>
                <w:rFonts w:ascii="Arial Narrow" w:hAnsi="Arial Narrow" w:cs="Arial"/>
                <w:sz w:val="20"/>
                <w:szCs w:val="20"/>
              </w:rPr>
              <w:t>A/N – połowa środków z A, połowa z N</w:t>
            </w:r>
          </w:p>
        </w:tc>
        <w:tc>
          <w:tcPr>
            <w:tcW w:w="993" w:type="dxa"/>
            <w:vMerge w:val="restart"/>
            <w:vAlign w:val="center"/>
          </w:tcPr>
          <w:p w14:paraId="3DFDF124"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Czas realizacji</w:t>
            </w:r>
          </w:p>
        </w:tc>
        <w:tc>
          <w:tcPr>
            <w:tcW w:w="1027" w:type="dxa"/>
            <w:vMerge w:val="restart"/>
            <w:vAlign w:val="center"/>
          </w:tcPr>
          <w:p w14:paraId="5218C15A"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Koordynator zadania</w:t>
            </w:r>
          </w:p>
        </w:tc>
        <w:tc>
          <w:tcPr>
            <w:tcW w:w="1384" w:type="dxa"/>
            <w:vMerge w:val="restart"/>
            <w:vAlign w:val="center"/>
          </w:tcPr>
          <w:p w14:paraId="1ABE7A48"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Realizator</w:t>
            </w:r>
          </w:p>
          <w:p w14:paraId="1865D4CE"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t>zadania</w:t>
            </w:r>
          </w:p>
        </w:tc>
        <w:tc>
          <w:tcPr>
            <w:tcW w:w="1133" w:type="dxa"/>
            <w:vAlign w:val="center"/>
          </w:tcPr>
          <w:p w14:paraId="15A1A29A" w14:textId="728A0FC1" w:rsidR="00692881" w:rsidRPr="00B04DB4" w:rsidRDefault="00692881" w:rsidP="008D01C1">
            <w:pPr>
              <w:tabs>
                <w:tab w:val="left" w:pos="326"/>
                <w:tab w:val="center" w:pos="7568"/>
                <w:tab w:val="left" w:pos="8263"/>
              </w:tabs>
              <w:spacing w:before="20" w:after="20"/>
              <w:jc w:val="center"/>
              <w:rPr>
                <w:rFonts w:ascii="Arial Narrow" w:hAnsi="Arial Narrow" w:cs="Arial"/>
                <w:b/>
                <w:bCs/>
                <w:sz w:val="20"/>
                <w:szCs w:val="20"/>
              </w:rPr>
            </w:pPr>
            <w:r w:rsidRPr="06346E5A">
              <w:rPr>
                <w:rFonts w:ascii="Arial Narrow" w:hAnsi="Arial Narrow" w:cs="Arial"/>
                <w:b/>
                <w:bCs/>
                <w:sz w:val="18"/>
                <w:szCs w:val="18"/>
              </w:rPr>
              <w:t xml:space="preserve">Nr zadania </w:t>
            </w:r>
            <w:r w:rsidR="0035431D">
              <w:rPr>
                <w:rFonts w:ascii="Arial Narrow" w:hAnsi="Arial Narrow" w:cs="Arial"/>
                <w:b/>
                <w:bCs/>
                <w:sz w:val="18"/>
                <w:szCs w:val="18"/>
              </w:rPr>
              <w:br/>
            </w:r>
            <w:r w:rsidRPr="06346E5A">
              <w:rPr>
                <w:rFonts w:ascii="Arial Narrow" w:hAnsi="Arial Narrow" w:cs="Arial"/>
                <w:b/>
                <w:bCs/>
                <w:sz w:val="18"/>
                <w:szCs w:val="18"/>
              </w:rPr>
              <w:t>z NPZ</w:t>
            </w:r>
            <w:r w:rsidR="51E83BEF" w:rsidRPr="06346E5A">
              <w:rPr>
                <w:rFonts w:ascii="Arial Narrow" w:hAnsi="Arial Narrow" w:cs="Arial"/>
                <w:b/>
                <w:bCs/>
                <w:sz w:val="20"/>
                <w:szCs w:val="20"/>
              </w:rPr>
              <w:t xml:space="preserve"> </w:t>
            </w:r>
            <w:r w:rsidR="51E83BEF" w:rsidRPr="06346E5A">
              <w:rPr>
                <w:rFonts w:ascii="Arial Narrow" w:eastAsia="Arial Narrow" w:hAnsi="Arial Narrow" w:cs="Arial Narrow"/>
                <w:b/>
                <w:bCs/>
                <w:color w:val="000000" w:themeColor="text1"/>
                <w:sz w:val="18"/>
                <w:szCs w:val="18"/>
              </w:rPr>
              <w:t>lub inny dokument</w:t>
            </w:r>
          </w:p>
        </w:tc>
      </w:tr>
      <w:tr w:rsidR="00692881" w:rsidRPr="00B04DB4" w14:paraId="499627BE" w14:textId="77777777" w:rsidTr="008D01C1">
        <w:trPr>
          <w:trHeight w:val="321"/>
          <w:tblHeader/>
        </w:trPr>
        <w:tc>
          <w:tcPr>
            <w:tcW w:w="4845" w:type="dxa"/>
            <w:vMerge/>
            <w:vAlign w:val="center"/>
          </w:tcPr>
          <w:p w14:paraId="787877C1"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2773" w:type="dxa"/>
            <w:vMerge/>
            <w:vAlign w:val="center"/>
          </w:tcPr>
          <w:p w14:paraId="40970C7E"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1454" w:type="dxa"/>
            <w:vMerge/>
            <w:vAlign w:val="center"/>
          </w:tcPr>
          <w:p w14:paraId="7DC70E78"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815" w:type="dxa"/>
            <w:vMerge/>
            <w:vAlign w:val="center"/>
          </w:tcPr>
          <w:p w14:paraId="5883037C"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1418" w:type="dxa"/>
            <w:vMerge/>
            <w:vAlign w:val="center"/>
          </w:tcPr>
          <w:p w14:paraId="3529897C"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993" w:type="dxa"/>
            <w:vMerge/>
            <w:vAlign w:val="center"/>
          </w:tcPr>
          <w:p w14:paraId="158C20EF"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1027" w:type="dxa"/>
            <w:vMerge/>
            <w:vAlign w:val="center"/>
          </w:tcPr>
          <w:p w14:paraId="3BD81DDB"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1384" w:type="dxa"/>
            <w:vMerge/>
            <w:vAlign w:val="center"/>
          </w:tcPr>
          <w:p w14:paraId="6CFE3AC4" w14:textId="77777777" w:rsidR="00692881" w:rsidRPr="00B04DB4" w:rsidRDefault="00692881" w:rsidP="008D01C1">
            <w:pPr>
              <w:tabs>
                <w:tab w:val="left" w:pos="326"/>
                <w:tab w:val="center" w:pos="7568"/>
                <w:tab w:val="left" w:pos="8263"/>
              </w:tabs>
              <w:spacing w:before="20" w:after="20"/>
              <w:jc w:val="center"/>
              <w:rPr>
                <w:rFonts w:ascii="Arial Narrow" w:hAnsi="Arial Narrow" w:cs="Arial"/>
                <w:b/>
                <w:sz w:val="20"/>
                <w:szCs w:val="20"/>
              </w:rPr>
            </w:pPr>
          </w:p>
        </w:tc>
        <w:tc>
          <w:tcPr>
            <w:tcW w:w="1133" w:type="dxa"/>
            <w:vAlign w:val="center"/>
          </w:tcPr>
          <w:p w14:paraId="702153BB" w14:textId="766753A7" w:rsidR="00692881" w:rsidRPr="00474619" w:rsidRDefault="00FC487A" w:rsidP="008D01C1">
            <w:pPr>
              <w:tabs>
                <w:tab w:val="left" w:pos="326"/>
                <w:tab w:val="center" w:pos="7568"/>
                <w:tab w:val="left" w:pos="8263"/>
              </w:tabs>
              <w:spacing w:before="20" w:after="20"/>
              <w:jc w:val="center"/>
              <w:rPr>
                <w:rFonts w:ascii="Arial Narrow" w:hAnsi="Arial Narrow" w:cs="Arial"/>
                <w:b/>
                <w:sz w:val="16"/>
                <w:szCs w:val="16"/>
              </w:rPr>
            </w:pPr>
            <w:r w:rsidRPr="00474619">
              <w:rPr>
                <w:rFonts w:ascii="Arial Narrow" w:hAnsi="Arial Narrow" w:cs="Arial"/>
                <w:b/>
                <w:sz w:val="16"/>
                <w:szCs w:val="16"/>
              </w:rPr>
              <w:t>Nr rekomendacji</w:t>
            </w:r>
            <w:r w:rsidR="00692881" w:rsidRPr="00474619">
              <w:rPr>
                <w:rFonts w:ascii="Arial Narrow" w:hAnsi="Arial Narrow" w:cs="Arial"/>
                <w:b/>
                <w:sz w:val="16"/>
                <w:szCs w:val="16"/>
              </w:rPr>
              <w:t xml:space="preserve"> z diagnozy</w:t>
            </w:r>
            <w:r w:rsidR="009470E2">
              <w:rPr>
                <w:rFonts w:ascii="Arial Narrow" w:hAnsi="Arial Narrow" w:cs="Arial"/>
                <w:b/>
                <w:sz w:val="16"/>
                <w:szCs w:val="16"/>
              </w:rPr>
              <w:t xml:space="preserve"> Programu wieloletniego</w:t>
            </w:r>
          </w:p>
        </w:tc>
      </w:tr>
      <w:tr w:rsidR="007B17E0" w:rsidRPr="00B04DB4" w14:paraId="0E4BB5B5" w14:textId="77777777" w:rsidTr="008D01C1">
        <w:trPr>
          <w:trHeight w:val="1907"/>
        </w:trPr>
        <w:tc>
          <w:tcPr>
            <w:tcW w:w="4845" w:type="dxa"/>
            <w:vAlign w:val="center"/>
          </w:tcPr>
          <w:p w14:paraId="207F72C6" w14:textId="5F5D7286" w:rsidR="007B17E0" w:rsidRPr="00404DA3" w:rsidRDefault="53D23BD2" w:rsidP="008D01C1">
            <w:pPr>
              <w:numPr>
                <w:ilvl w:val="1"/>
                <w:numId w:val="8"/>
              </w:numPr>
              <w:tabs>
                <w:tab w:val="center" w:pos="7568"/>
                <w:tab w:val="left" w:pos="8263"/>
              </w:tabs>
              <w:spacing w:before="20" w:after="20"/>
              <w:jc w:val="both"/>
              <w:rPr>
                <w:rFonts w:ascii="Arial Narrow" w:hAnsi="Arial Narrow" w:cs="Arial"/>
                <w:sz w:val="20"/>
                <w:szCs w:val="20"/>
              </w:rPr>
            </w:pPr>
            <w:r w:rsidRPr="06346E5A">
              <w:rPr>
                <w:rFonts w:ascii="Arial Narrow" w:hAnsi="Arial Narrow" w:cs="Arial"/>
                <w:sz w:val="20"/>
                <w:szCs w:val="20"/>
              </w:rPr>
              <w:t xml:space="preserve">Realizacja oraz koordynacja przez Gdański Ośrodek Promocji Zdrowia i Profilaktyki Uzależnień systemowych działań i projektów edukacyjnych, w tym: wynagrodzenia </w:t>
            </w:r>
            <w:r w:rsidR="21EC6DBD" w:rsidRPr="06346E5A">
              <w:rPr>
                <w:rFonts w:ascii="Arial Narrow" w:hAnsi="Arial Narrow" w:cs="Arial"/>
                <w:sz w:val="20"/>
                <w:szCs w:val="20"/>
              </w:rPr>
              <w:t>osób zatrudnionych przez</w:t>
            </w:r>
            <w:r w:rsidR="0035431D">
              <w:rPr>
                <w:rFonts w:ascii="Arial Narrow" w:hAnsi="Arial Narrow" w:cs="Arial"/>
                <w:sz w:val="20"/>
                <w:szCs w:val="20"/>
              </w:rPr>
              <w:t xml:space="preserve"> </w:t>
            </w:r>
            <w:r w:rsidR="21EC6DBD" w:rsidRPr="06346E5A">
              <w:rPr>
                <w:rFonts w:ascii="Arial Narrow" w:hAnsi="Arial Narrow" w:cs="Arial"/>
                <w:sz w:val="20"/>
                <w:szCs w:val="20"/>
              </w:rPr>
              <w:t xml:space="preserve">/ w </w:t>
            </w:r>
            <w:r w:rsidRPr="06346E5A">
              <w:rPr>
                <w:rFonts w:ascii="Arial Narrow" w:hAnsi="Arial Narrow" w:cs="Arial"/>
                <w:sz w:val="20"/>
                <w:szCs w:val="20"/>
              </w:rPr>
              <w:t>GOPZiPU oraz koszty rzeczowe zadań edukacyjnych. Kluczowe zadania edukacyjne (1.1.1 – 1.1.3).</w:t>
            </w:r>
          </w:p>
        </w:tc>
        <w:tc>
          <w:tcPr>
            <w:tcW w:w="2773" w:type="dxa"/>
            <w:vAlign w:val="center"/>
          </w:tcPr>
          <w:p w14:paraId="5462EC19" w14:textId="5E05A7F4" w:rsidR="007B17E0" w:rsidRPr="00B04DB4" w:rsidRDefault="376BF276" w:rsidP="008D01C1">
            <w:pPr>
              <w:spacing w:before="20" w:after="20"/>
              <w:jc w:val="center"/>
              <w:rPr>
                <w:rFonts w:ascii="Arial Narrow" w:hAnsi="Arial Narrow" w:cs="Arial"/>
                <w:sz w:val="20"/>
                <w:szCs w:val="20"/>
              </w:rPr>
            </w:pPr>
            <w:r w:rsidRPr="06346E5A">
              <w:rPr>
                <w:rFonts w:ascii="Arial Narrow" w:hAnsi="Arial Narrow" w:cs="Arial"/>
                <w:sz w:val="20"/>
                <w:szCs w:val="20"/>
              </w:rPr>
              <w:t xml:space="preserve">mieszkanki i </w:t>
            </w:r>
            <w:r w:rsidR="183755D9" w:rsidRPr="06346E5A">
              <w:rPr>
                <w:rFonts w:ascii="Arial Narrow" w:hAnsi="Arial Narrow" w:cs="Arial"/>
                <w:sz w:val="20"/>
                <w:szCs w:val="20"/>
              </w:rPr>
              <w:t xml:space="preserve">mieszkańcy Gdańska z kręgu problemów uzależnień, dzieci i młodzież, rodzice /opiekunowie realizatorzy </w:t>
            </w:r>
            <w:r w:rsidR="66E6EC27">
              <w:br/>
            </w:r>
            <w:r w:rsidR="183755D9" w:rsidRPr="06346E5A">
              <w:rPr>
                <w:rFonts w:ascii="Arial Narrow" w:hAnsi="Arial Narrow" w:cs="Arial"/>
                <w:sz w:val="20"/>
                <w:szCs w:val="20"/>
              </w:rPr>
              <w:t>Programu</w:t>
            </w:r>
          </w:p>
        </w:tc>
        <w:tc>
          <w:tcPr>
            <w:tcW w:w="2269" w:type="dxa"/>
            <w:gridSpan w:val="2"/>
            <w:vAlign w:val="center"/>
          </w:tcPr>
          <w:p w14:paraId="364981DE" w14:textId="77777777" w:rsidR="007B17E0" w:rsidRDefault="007B17E0" w:rsidP="008D01C1">
            <w:pPr>
              <w:spacing w:before="20" w:after="20"/>
              <w:jc w:val="center"/>
              <w:rPr>
                <w:rFonts w:ascii="Arial Narrow" w:hAnsi="Arial Narrow" w:cs="Arial"/>
                <w:sz w:val="20"/>
                <w:szCs w:val="20"/>
              </w:rPr>
            </w:pPr>
          </w:p>
          <w:p w14:paraId="5C5050EE" w14:textId="1F2E714C" w:rsidR="007B17E0" w:rsidRPr="00B04DB4" w:rsidRDefault="53D23BD2" w:rsidP="008D01C1">
            <w:pPr>
              <w:spacing w:before="20" w:after="20"/>
              <w:jc w:val="center"/>
              <w:rPr>
                <w:rFonts w:ascii="Arial Narrow" w:hAnsi="Arial Narrow" w:cs="Arial"/>
                <w:sz w:val="20"/>
                <w:szCs w:val="20"/>
              </w:rPr>
            </w:pPr>
            <w:r w:rsidRPr="06346E5A">
              <w:rPr>
                <w:rFonts w:ascii="Arial Narrow" w:hAnsi="Arial Narrow" w:cs="Arial"/>
                <w:sz w:val="20"/>
                <w:szCs w:val="20"/>
              </w:rPr>
              <w:t xml:space="preserve">Zadanie realizowane przez wszystkich pracowników GOPZiPU (alokacja </w:t>
            </w:r>
            <w:r w:rsidR="002A16E4">
              <w:rPr>
                <w:rFonts w:ascii="Arial Narrow" w:hAnsi="Arial Narrow" w:cs="Arial"/>
                <w:sz w:val="20"/>
                <w:szCs w:val="20"/>
              </w:rPr>
              <w:br/>
            </w:r>
            <w:r w:rsidR="03F6967B" w:rsidRPr="06346E5A">
              <w:rPr>
                <w:rFonts w:ascii="Arial Narrow" w:hAnsi="Arial Narrow" w:cs="Arial"/>
                <w:sz w:val="20"/>
                <w:szCs w:val="20"/>
              </w:rPr>
              <w:t>w przeliczeniu na</w:t>
            </w:r>
            <w:r w:rsidRPr="06346E5A">
              <w:rPr>
                <w:rFonts w:ascii="Arial Narrow" w:hAnsi="Arial Narrow" w:cs="Arial"/>
                <w:sz w:val="20"/>
                <w:szCs w:val="20"/>
              </w:rPr>
              <w:t xml:space="preserve"> 33,63 etatu 60/40 środki </w:t>
            </w:r>
            <w:r w:rsidR="007B17E0">
              <w:br/>
            </w:r>
            <w:r w:rsidRPr="06346E5A">
              <w:rPr>
                <w:rFonts w:ascii="Arial Narrow" w:hAnsi="Arial Narrow" w:cs="Arial"/>
                <w:sz w:val="20"/>
                <w:szCs w:val="20"/>
              </w:rPr>
              <w:t>(A i N) / budżet miasta)</w:t>
            </w:r>
          </w:p>
          <w:p w14:paraId="4407FAE8" w14:textId="6B917EC1" w:rsidR="007B17E0" w:rsidRPr="00B04DB4" w:rsidRDefault="007B17E0" w:rsidP="008D01C1">
            <w:pPr>
              <w:tabs>
                <w:tab w:val="left" w:pos="326"/>
                <w:tab w:val="center" w:pos="7568"/>
                <w:tab w:val="left" w:pos="8263"/>
              </w:tabs>
              <w:spacing w:before="20" w:after="20"/>
              <w:rPr>
                <w:rFonts w:ascii="Arial Narrow" w:hAnsi="Arial Narrow" w:cs="Arial"/>
                <w:color w:val="7030A0"/>
                <w:sz w:val="20"/>
                <w:szCs w:val="20"/>
              </w:rPr>
            </w:pPr>
          </w:p>
        </w:tc>
        <w:tc>
          <w:tcPr>
            <w:tcW w:w="1418" w:type="dxa"/>
            <w:vAlign w:val="center"/>
          </w:tcPr>
          <w:p w14:paraId="2DD49DF2" w14:textId="5965A1AA" w:rsidR="007B17E0" w:rsidRPr="00B04DB4" w:rsidRDefault="007B17E0" w:rsidP="008D01C1">
            <w:pPr>
              <w:spacing w:before="20" w:after="20"/>
              <w:jc w:val="center"/>
              <w:rPr>
                <w:rFonts w:ascii="Arial Narrow" w:hAnsi="Arial Narrow" w:cs="Arial"/>
                <w:b/>
                <w:sz w:val="20"/>
                <w:szCs w:val="20"/>
              </w:rPr>
            </w:pPr>
            <w:r>
              <w:rPr>
                <w:rFonts w:ascii="Arial Narrow" w:hAnsi="Arial Narrow" w:cs="Arial"/>
                <w:b/>
                <w:sz w:val="20"/>
                <w:szCs w:val="20"/>
              </w:rPr>
              <w:br/>
            </w:r>
            <w:r w:rsidRPr="00B04DB4">
              <w:rPr>
                <w:rFonts w:ascii="Arial Narrow" w:hAnsi="Arial Narrow" w:cs="Arial"/>
                <w:b/>
                <w:sz w:val="20"/>
                <w:szCs w:val="20"/>
              </w:rPr>
              <w:t>1 343 960 A</w:t>
            </w:r>
          </w:p>
          <w:p w14:paraId="749E2858" w14:textId="648F621F" w:rsidR="007B17E0" w:rsidRPr="00B04DB4" w:rsidRDefault="007B17E0" w:rsidP="008D01C1">
            <w:pPr>
              <w:spacing w:before="20" w:after="20"/>
              <w:jc w:val="center"/>
              <w:rPr>
                <w:rFonts w:ascii="Arial Narrow" w:hAnsi="Arial Narrow" w:cs="Arial"/>
                <w:b/>
                <w:sz w:val="20"/>
                <w:szCs w:val="20"/>
              </w:rPr>
            </w:pPr>
            <w:r w:rsidRPr="00B04DB4">
              <w:rPr>
                <w:rFonts w:ascii="Arial Narrow" w:hAnsi="Arial Narrow" w:cs="Arial"/>
                <w:b/>
                <w:sz w:val="20"/>
                <w:szCs w:val="20"/>
              </w:rPr>
              <w:t>30 000 N</w:t>
            </w:r>
          </w:p>
          <w:p w14:paraId="61E91873" w14:textId="08A617CA" w:rsidR="007B17E0" w:rsidRPr="00B04DB4" w:rsidRDefault="007B17E0" w:rsidP="008D01C1">
            <w:pPr>
              <w:spacing w:before="20" w:after="20"/>
              <w:jc w:val="center"/>
              <w:rPr>
                <w:rFonts w:ascii="Arial Narrow" w:hAnsi="Arial Narrow" w:cs="Arial"/>
                <w:b/>
                <w:color w:val="7030A0"/>
                <w:sz w:val="20"/>
                <w:szCs w:val="20"/>
              </w:rPr>
            </w:pPr>
          </w:p>
        </w:tc>
        <w:tc>
          <w:tcPr>
            <w:tcW w:w="993" w:type="dxa"/>
            <w:vAlign w:val="center"/>
          </w:tcPr>
          <w:p w14:paraId="465BCBF8" w14:textId="68ED9B5D" w:rsidR="007B17E0" w:rsidRPr="00B04DB4" w:rsidRDefault="007B17E0"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I-XII 2021</w:t>
            </w:r>
          </w:p>
        </w:tc>
        <w:tc>
          <w:tcPr>
            <w:tcW w:w="1027" w:type="dxa"/>
            <w:vAlign w:val="center"/>
          </w:tcPr>
          <w:p w14:paraId="34A9DBCA" w14:textId="33259581" w:rsidR="007B17E0" w:rsidRPr="00B04DB4" w:rsidRDefault="007B17E0" w:rsidP="008D01C1">
            <w:pPr>
              <w:spacing w:before="20" w:after="20"/>
              <w:rPr>
                <w:rFonts w:ascii="Arial Narrow" w:hAnsi="Arial Narrow" w:cs="Arial"/>
                <w:sz w:val="20"/>
                <w:szCs w:val="20"/>
              </w:rPr>
            </w:pPr>
          </w:p>
          <w:p w14:paraId="1DB8AD73" w14:textId="77777777" w:rsidR="007B17E0" w:rsidRPr="00B04DB4" w:rsidRDefault="007B17E0" w:rsidP="008D01C1">
            <w:pPr>
              <w:spacing w:before="20" w:after="20"/>
              <w:jc w:val="center"/>
              <w:rPr>
                <w:rFonts w:ascii="Arial Narrow" w:hAnsi="Arial Narrow" w:cs="Arial"/>
                <w:sz w:val="20"/>
                <w:szCs w:val="20"/>
              </w:rPr>
            </w:pPr>
          </w:p>
          <w:p w14:paraId="4AACC661" w14:textId="0C1C10F9" w:rsidR="007B17E0" w:rsidRPr="00B04DB4" w:rsidRDefault="007B17E0" w:rsidP="008D01C1">
            <w:pPr>
              <w:spacing w:before="20" w:after="20"/>
              <w:jc w:val="center"/>
              <w:rPr>
                <w:rFonts w:ascii="Arial Narrow" w:hAnsi="Arial Narrow" w:cs="Arial"/>
                <w:sz w:val="20"/>
                <w:szCs w:val="20"/>
              </w:rPr>
            </w:pPr>
            <w:r w:rsidRPr="00B04DB4">
              <w:rPr>
                <w:rFonts w:ascii="Arial Narrow" w:hAnsi="Arial Narrow" w:cs="Arial"/>
                <w:sz w:val="20"/>
                <w:szCs w:val="20"/>
              </w:rPr>
              <w:t>GOPZiPU</w:t>
            </w:r>
            <w:r w:rsidRPr="00B04DB4">
              <w:rPr>
                <w:rFonts w:ascii="Arial Narrow" w:hAnsi="Arial Narrow" w:cs="Arial"/>
                <w:sz w:val="20"/>
                <w:szCs w:val="20"/>
              </w:rPr>
              <w:br/>
            </w:r>
            <w:r w:rsidRPr="00B04DB4">
              <w:rPr>
                <w:rFonts w:ascii="Arial Narrow" w:hAnsi="Arial Narrow" w:cs="Arial"/>
                <w:sz w:val="20"/>
                <w:szCs w:val="20"/>
              </w:rPr>
              <w:br/>
            </w:r>
          </w:p>
        </w:tc>
        <w:tc>
          <w:tcPr>
            <w:tcW w:w="1384" w:type="dxa"/>
            <w:vAlign w:val="center"/>
          </w:tcPr>
          <w:p w14:paraId="6143568C" w14:textId="74D13039" w:rsidR="007B17E0" w:rsidRPr="00B04DB4" w:rsidRDefault="007B17E0" w:rsidP="008D01C1">
            <w:pPr>
              <w:spacing w:before="20" w:after="20"/>
              <w:jc w:val="center"/>
              <w:rPr>
                <w:rFonts w:ascii="Arial Narrow" w:hAnsi="Arial Narrow" w:cs="Arial"/>
                <w:sz w:val="20"/>
                <w:szCs w:val="20"/>
              </w:rPr>
            </w:pPr>
            <w:r w:rsidRPr="00B04DB4">
              <w:rPr>
                <w:rFonts w:ascii="Arial Narrow" w:hAnsi="Arial Narrow" w:cs="Arial"/>
                <w:sz w:val="20"/>
                <w:szCs w:val="20"/>
              </w:rPr>
              <w:t>GOPZiPU</w:t>
            </w:r>
          </w:p>
        </w:tc>
        <w:tc>
          <w:tcPr>
            <w:tcW w:w="1133" w:type="dxa"/>
            <w:vAlign w:val="center"/>
          </w:tcPr>
          <w:p w14:paraId="790FB528" w14:textId="1780E46D" w:rsidR="007B17E0" w:rsidRPr="00540583" w:rsidRDefault="007B17E0" w:rsidP="008D01C1">
            <w:pPr>
              <w:spacing w:before="20" w:after="20"/>
              <w:jc w:val="center"/>
              <w:rPr>
                <w:rFonts w:ascii="Arial Narrow" w:hAnsi="Arial Narrow" w:cs="Arial"/>
                <w:sz w:val="20"/>
                <w:szCs w:val="20"/>
              </w:rPr>
            </w:pPr>
            <w:r w:rsidRPr="00540583">
              <w:rPr>
                <w:rFonts w:ascii="Arial Narrow" w:hAnsi="Arial Narrow" w:cs="Arial"/>
                <w:sz w:val="20"/>
                <w:szCs w:val="20"/>
              </w:rPr>
              <w:t>2.1</w:t>
            </w:r>
            <w:r w:rsidR="0035431D">
              <w:rPr>
                <w:rFonts w:ascii="Arial Narrow" w:hAnsi="Arial Narrow" w:cs="Arial"/>
                <w:sz w:val="20"/>
                <w:szCs w:val="20"/>
              </w:rPr>
              <w:t>.1</w:t>
            </w:r>
          </w:p>
          <w:p w14:paraId="1A563421" w14:textId="37AB0DA2" w:rsidR="007B17E0" w:rsidRPr="00540583" w:rsidRDefault="007B17E0" w:rsidP="008D01C1">
            <w:pPr>
              <w:spacing w:before="20" w:after="20"/>
              <w:jc w:val="center"/>
              <w:rPr>
                <w:rFonts w:ascii="Arial Narrow" w:hAnsi="Arial Narrow" w:cs="Arial"/>
                <w:sz w:val="20"/>
                <w:szCs w:val="20"/>
              </w:rPr>
            </w:pPr>
            <w:r w:rsidRPr="00540583">
              <w:rPr>
                <w:rFonts w:ascii="Arial Narrow" w:hAnsi="Arial Narrow" w:cs="Arial"/>
                <w:sz w:val="20"/>
                <w:szCs w:val="20"/>
              </w:rPr>
              <w:t>3.1</w:t>
            </w:r>
            <w:r w:rsidR="0035431D">
              <w:rPr>
                <w:rFonts w:ascii="Arial Narrow" w:hAnsi="Arial Narrow" w:cs="Arial"/>
                <w:sz w:val="20"/>
                <w:szCs w:val="20"/>
              </w:rPr>
              <w:t>.1</w:t>
            </w:r>
          </w:p>
          <w:p w14:paraId="08144FF2" w14:textId="14F8947C" w:rsidR="007B17E0" w:rsidRPr="00E00CBF" w:rsidRDefault="007B17E0" w:rsidP="008D01C1">
            <w:pPr>
              <w:spacing w:before="20" w:after="20"/>
              <w:jc w:val="center"/>
              <w:rPr>
                <w:rFonts w:ascii="Arial Narrow" w:hAnsi="Arial Narrow" w:cs="Arial"/>
                <w:sz w:val="16"/>
                <w:szCs w:val="16"/>
                <w:lang w:eastAsia="pl-PL"/>
              </w:rPr>
            </w:pPr>
            <w:r w:rsidRPr="62878B94">
              <w:rPr>
                <w:rFonts w:ascii="Arial Narrow" w:hAnsi="Arial Narrow" w:cs="Arial"/>
                <w:sz w:val="16"/>
                <w:szCs w:val="16"/>
                <w:lang w:eastAsia="pl-PL"/>
              </w:rPr>
              <w:t xml:space="preserve">Rekomendacje nr </w:t>
            </w:r>
            <w:r w:rsidR="70FF098D" w:rsidRPr="62878B94">
              <w:rPr>
                <w:rFonts w:ascii="Arial Narrow" w:hAnsi="Arial Narrow" w:cs="Arial"/>
                <w:sz w:val="16"/>
                <w:szCs w:val="16"/>
                <w:lang w:eastAsia="pl-PL"/>
              </w:rPr>
              <w:t>I.19</w:t>
            </w:r>
            <w:r w:rsidRPr="62878B94">
              <w:rPr>
                <w:rFonts w:ascii="Arial Narrow" w:hAnsi="Arial Narrow" w:cs="Arial"/>
                <w:sz w:val="16"/>
                <w:szCs w:val="16"/>
                <w:lang w:eastAsia="pl-PL"/>
              </w:rPr>
              <w:t xml:space="preserve">, </w:t>
            </w:r>
            <w:r w:rsidR="320AD4D1" w:rsidRPr="62878B94">
              <w:rPr>
                <w:rFonts w:ascii="Arial Narrow" w:hAnsi="Arial Narrow" w:cs="Arial"/>
                <w:sz w:val="16"/>
                <w:szCs w:val="16"/>
                <w:lang w:eastAsia="pl-PL"/>
              </w:rPr>
              <w:t>I.21</w:t>
            </w:r>
            <w:r w:rsidRPr="62878B94">
              <w:rPr>
                <w:rFonts w:ascii="Arial Narrow" w:hAnsi="Arial Narrow" w:cs="Arial"/>
                <w:sz w:val="16"/>
                <w:szCs w:val="16"/>
                <w:lang w:eastAsia="pl-PL"/>
              </w:rPr>
              <w:t xml:space="preserve">, </w:t>
            </w:r>
            <w:r w:rsidR="723A7C0C" w:rsidRPr="62878B94">
              <w:rPr>
                <w:rFonts w:ascii="Arial Narrow" w:hAnsi="Arial Narrow" w:cs="Arial"/>
                <w:sz w:val="16"/>
                <w:szCs w:val="16"/>
                <w:lang w:eastAsia="pl-PL"/>
              </w:rPr>
              <w:t>I.16, I.17</w:t>
            </w:r>
          </w:p>
        </w:tc>
      </w:tr>
      <w:tr w:rsidR="004057D4" w:rsidRPr="00B04DB4" w14:paraId="0CAE0CF3" w14:textId="77777777" w:rsidTr="008D01C1">
        <w:trPr>
          <w:trHeight w:val="822"/>
        </w:trPr>
        <w:tc>
          <w:tcPr>
            <w:tcW w:w="4845" w:type="dxa"/>
            <w:vMerge w:val="restart"/>
            <w:vAlign w:val="center"/>
          </w:tcPr>
          <w:p w14:paraId="2C25E8C1" w14:textId="637E68D6" w:rsidR="004057D4" w:rsidRPr="00B04DB4" w:rsidRDefault="20FA835B" w:rsidP="008D01C1">
            <w:pPr>
              <w:tabs>
                <w:tab w:val="center" w:pos="7568"/>
                <w:tab w:val="left" w:pos="8263"/>
              </w:tabs>
              <w:spacing w:before="20" w:after="20"/>
              <w:ind w:left="462" w:hanging="462"/>
              <w:jc w:val="both"/>
              <w:rPr>
                <w:rFonts w:ascii="Arial Narrow" w:hAnsi="Arial Narrow"/>
                <w:sz w:val="20"/>
                <w:szCs w:val="20"/>
              </w:rPr>
            </w:pPr>
            <w:r w:rsidRPr="06346E5A">
              <w:rPr>
                <w:rFonts w:ascii="Arial Narrow" w:hAnsi="Arial Narrow" w:cs="Arial"/>
                <w:sz w:val="20"/>
                <w:szCs w:val="20"/>
              </w:rPr>
              <w:t>1.1.</w:t>
            </w:r>
            <w:r w:rsidR="22B48BB3" w:rsidRPr="06346E5A">
              <w:rPr>
                <w:rFonts w:ascii="Arial Narrow" w:hAnsi="Arial Narrow" w:cs="Arial"/>
                <w:sz w:val="20"/>
                <w:szCs w:val="20"/>
              </w:rPr>
              <w:t>1</w:t>
            </w:r>
            <w:r w:rsidR="008D01C1">
              <w:rPr>
                <w:rFonts w:ascii="Arial Narrow" w:hAnsi="Arial Narrow" w:cs="Arial"/>
                <w:b/>
                <w:bCs/>
                <w:sz w:val="20"/>
                <w:szCs w:val="20"/>
              </w:rPr>
              <w:tab/>
            </w:r>
            <w:r w:rsidRPr="06346E5A">
              <w:rPr>
                <w:rFonts w:ascii="Arial Narrow" w:hAnsi="Arial Narrow" w:cs="Arial"/>
                <w:sz w:val="20"/>
                <w:szCs w:val="20"/>
              </w:rPr>
              <w:t xml:space="preserve">Realizacja modułu edukacyjnego w ramach programu "Zdrowy Uczeń" dot. kształtowania kompetencji zdrowotnych młodzieży w zakresie unikania substancji psychoaktywnych, w tym: prowadzenie na terenie placówek oświatowych warsztatów edukacyjnych dla </w:t>
            </w:r>
            <w:r w:rsidR="652CA5EC" w:rsidRPr="06346E5A">
              <w:rPr>
                <w:rFonts w:ascii="Arial Narrow" w:hAnsi="Arial Narrow" w:cs="Arial"/>
                <w:sz w:val="20"/>
                <w:szCs w:val="20"/>
              </w:rPr>
              <w:t xml:space="preserve">dzieci i </w:t>
            </w:r>
            <w:r w:rsidRPr="06346E5A">
              <w:rPr>
                <w:rFonts w:ascii="Arial Narrow" w:hAnsi="Arial Narrow" w:cs="Arial"/>
                <w:sz w:val="20"/>
                <w:szCs w:val="20"/>
              </w:rPr>
              <w:t>młodzieży.</w:t>
            </w:r>
          </w:p>
        </w:tc>
        <w:tc>
          <w:tcPr>
            <w:tcW w:w="2773" w:type="dxa"/>
            <w:vMerge w:val="restart"/>
            <w:vAlign w:val="center"/>
          </w:tcPr>
          <w:p w14:paraId="455EF706" w14:textId="46FF80FF" w:rsidR="004057D4" w:rsidRPr="00B04DB4" w:rsidRDefault="00370F2F" w:rsidP="008D01C1">
            <w:pPr>
              <w:spacing w:before="20" w:after="20"/>
              <w:jc w:val="center"/>
              <w:rPr>
                <w:rFonts w:ascii="Arial Narrow" w:hAnsi="Arial Narrow" w:cs="Arial"/>
                <w:sz w:val="20"/>
                <w:szCs w:val="20"/>
              </w:rPr>
            </w:pPr>
            <w:r w:rsidRPr="06346E5A">
              <w:rPr>
                <w:rFonts w:ascii="Arial Narrow" w:hAnsi="Arial Narrow" w:cs="Arial"/>
                <w:sz w:val="20"/>
                <w:szCs w:val="20"/>
              </w:rPr>
              <w:t>n</w:t>
            </w:r>
            <w:r w:rsidR="45F60590" w:rsidRPr="06346E5A">
              <w:rPr>
                <w:rFonts w:ascii="Arial Narrow" w:hAnsi="Arial Narrow" w:cs="Arial"/>
                <w:sz w:val="20"/>
                <w:szCs w:val="20"/>
              </w:rPr>
              <w:t xml:space="preserve">auczyciele, wychowawcy, dzieci </w:t>
            </w:r>
            <w:r>
              <w:br/>
            </w:r>
            <w:r w:rsidR="68F5E984" w:rsidRPr="06346E5A">
              <w:rPr>
                <w:rFonts w:ascii="Arial Narrow" w:hAnsi="Arial Narrow" w:cs="Arial"/>
                <w:sz w:val="20"/>
                <w:szCs w:val="20"/>
              </w:rPr>
              <w:t>i</w:t>
            </w:r>
            <w:r w:rsidR="45F60590" w:rsidRPr="06346E5A">
              <w:rPr>
                <w:rFonts w:ascii="Arial Narrow" w:hAnsi="Arial Narrow" w:cs="Arial"/>
                <w:sz w:val="20"/>
                <w:szCs w:val="20"/>
              </w:rPr>
              <w:t xml:space="preserve"> młodzież</w:t>
            </w:r>
          </w:p>
        </w:tc>
        <w:tc>
          <w:tcPr>
            <w:tcW w:w="1454" w:type="dxa"/>
            <w:vAlign w:val="center"/>
          </w:tcPr>
          <w:p w14:paraId="673782E2" w14:textId="26544184" w:rsidR="004057D4" w:rsidRPr="00B04DB4" w:rsidRDefault="006E4C2C" w:rsidP="008D01C1">
            <w:pPr>
              <w:spacing w:before="20" w:after="20"/>
              <w:jc w:val="center"/>
              <w:rPr>
                <w:rFonts w:ascii="Arial Narrow" w:hAnsi="Arial Narrow" w:cs="Arial"/>
                <w:sz w:val="20"/>
                <w:szCs w:val="20"/>
              </w:rPr>
            </w:pPr>
            <w:r w:rsidRPr="00B04DB4">
              <w:rPr>
                <w:rFonts w:ascii="Arial Narrow" w:hAnsi="Arial Narrow" w:cs="Arial"/>
                <w:sz w:val="20"/>
                <w:szCs w:val="20"/>
              </w:rPr>
              <w:t>l</w:t>
            </w:r>
            <w:r w:rsidR="00BE23AD" w:rsidRPr="00B04DB4">
              <w:rPr>
                <w:rFonts w:ascii="Arial Narrow" w:hAnsi="Arial Narrow" w:cs="Arial"/>
                <w:sz w:val="20"/>
                <w:szCs w:val="20"/>
              </w:rPr>
              <w:t>iczba placówek</w:t>
            </w:r>
          </w:p>
        </w:tc>
        <w:tc>
          <w:tcPr>
            <w:tcW w:w="815" w:type="dxa"/>
            <w:vAlign w:val="center"/>
          </w:tcPr>
          <w:p w14:paraId="617E005F" w14:textId="654FB808" w:rsidR="00BE23AD" w:rsidRPr="00B04DB4" w:rsidRDefault="00F47B62"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br/>
            </w:r>
            <w:r w:rsidR="00BE23AD" w:rsidRPr="00B04DB4">
              <w:rPr>
                <w:rFonts w:ascii="Arial Narrow" w:hAnsi="Arial Narrow" w:cs="Arial"/>
                <w:sz w:val="20"/>
                <w:szCs w:val="20"/>
              </w:rPr>
              <w:t>100</w:t>
            </w:r>
          </w:p>
          <w:p w14:paraId="57A512E8" w14:textId="21FC1BBE" w:rsidR="004057D4" w:rsidRPr="00B04DB4" w:rsidRDefault="004057D4" w:rsidP="008D01C1">
            <w:pPr>
              <w:tabs>
                <w:tab w:val="left" w:pos="326"/>
                <w:tab w:val="center" w:pos="7568"/>
                <w:tab w:val="left" w:pos="8263"/>
              </w:tabs>
              <w:spacing w:before="20" w:after="20"/>
              <w:rPr>
                <w:rFonts w:ascii="Arial Narrow" w:hAnsi="Arial Narrow" w:cs="Arial"/>
                <w:sz w:val="20"/>
                <w:szCs w:val="20"/>
              </w:rPr>
            </w:pPr>
          </w:p>
        </w:tc>
        <w:tc>
          <w:tcPr>
            <w:tcW w:w="1418" w:type="dxa"/>
            <w:vMerge w:val="restart"/>
            <w:vAlign w:val="center"/>
          </w:tcPr>
          <w:p w14:paraId="0BD208A4" w14:textId="77777777" w:rsidR="00CF36DC" w:rsidRDefault="00CF36DC" w:rsidP="008D01C1">
            <w:pPr>
              <w:spacing w:before="20" w:after="20"/>
              <w:jc w:val="center"/>
              <w:rPr>
                <w:rFonts w:ascii="Arial Narrow" w:hAnsi="Arial Narrow" w:cs="Arial"/>
                <w:b/>
                <w:sz w:val="20"/>
                <w:szCs w:val="20"/>
              </w:rPr>
            </w:pPr>
          </w:p>
          <w:p w14:paraId="72D34351" w14:textId="6DD7D34C" w:rsidR="004057D4" w:rsidRPr="00B04DB4" w:rsidRDefault="007C2BD6" w:rsidP="008D01C1">
            <w:pPr>
              <w:spacing w:before="20" w:after="20"/>
              <w:jc w:val="center"/>
              <w:rPr>
                <w:rFonts w:ascii="Arial Narrow" w:hAnsi="Arial Narrow" w:cs="Arial"/>
                <w:b/>
                <w:color w:val="7030A0"/>
                <w:sz w:val="20"/>
                <w:szCs w:val="20"/>
              </w:rPr>
            </w:pPr>
            <w:r>
              <w:rPr>
                <w:rFonts w:ascii="Arial Narrow" w:hAnsi="Arial Narrow" w:cs="Arial"/>
                <w:b/>
                <w:sz w:val="20"/>
                <w:szCs w:val="20"/>
              </w:rPr>
              <w:t>w</w:t>
            </w:r>
            <w:r w:rsidRPr="007C2BD6">
              <w:rPr>
                <w:rFonts w:ascii="Arial Narrow" w:hAnsi="Arial Narrow" w:cs="Arial"/>
                <w:b/>
                <w:sz w:val="20"/>
                <w:szCs w:val="20"/>
              </w:rPr>
              <w:t xml:space="preserve"> ramach budżetu zad. 1.1.</w:t>
            </w:r>
          </w:p>
        </w:tc>
        <w:tc>
          <w:tcPr>
            <w:tcW w:w="993" w:type="dxa"/>
            <w:vMerge w:val="restart"/>
            <w:vAlign w:val="center"/>
          </w:tcPr>
          <w:p w14:paraId="2DCA6FFD" w14:textId="25295604" w:rsidR="004057D4" w:rsidRPr="00B04DB4" w:rsidRDefault="004057D4"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I-XII 2021</w:t>
            </w:r>
          </w:p>
        </w:tc>
        <w:tc>
          <w:tcPr>
            <w:tcW w:w="1027" w:type="dxa"/>
            <w:vMerge w:val="restart"/>
            <w:vAlign w:val="center"/>
          </w:tcPr>
          <w:p w14:paraId="4A371699" w14:textId="2683C765" w:rsidR="004057D4" w:rsidRPr="00B04DB4" w:rsidRDefault="004057D4" w:rsidP="008D01C1">
            <w:pPr>
              <w:spacing w:before="20" w:after="20"/>
              <w:jc w:val="center"/>
              <w:rPr>
                <w:rFonts w:ascii="Arial Narrow" w:hAnsi="Arial Narrow" w:cs="Arial"/>
                <w:sz w:val="20"/>
                <w:szCs w:val="20"/>
              </w:rPr>
            </w:pPr>
            <w:r w:rsidRPr="00B04DB4">
              <w:rPr>
                <w:rFonts w:ascii="Arial Narrow" w:hAnsi="Arial Narrow" w:cs="Arial"/>
                <w:sz w:val="20"/>
                <w:szCs w:val="20"/>
              </w:rPr>
              <w:t>GOPZiPU</w:t>
            </w:r>
          </w:p>
        </w:tc>
        <w:tc>
          <w:tcPr>
            <w:tcW w:w="1384" w:type="dxa"/>
            <w:vMerge w:val="restart"/>
            <w:vAlign w:val="center"/>
          </w:tcPr>
          <w:p w14:paraId="3E6AD5AE" w14:textId="2CF47F33" w:rsidR="004057D4" w:rsidRPr="00B04DB4" w:rsidRDefault="004057D4" w:rsidP="008D01C1">
            <w:pPr>
              <w:spacing w:before="20" w:after="20"/>
              <w:jc w:val="center"/>
              <w:rPr>
                <w:rFonts w:ascii="Arial Narrow" w:hAnsi="Arial Narrow" w:cs="Arial"/>
                <w:sz w:val="20"/>
                <w:szCs w:val="20"/>
              </w:rPr>
            </w:pPr>
            <w:r w:rsidRPr="00B04DB4">
              <w:rPr>
                <w:rFonts w:ascii="Arial Narrow" w:hAnsi="Arial Narrow" w:cs="Arial"/>
                <w:sz w:val="20"/>
                <w:szCs w:val="20"/>
              </w:rPr>
              <w:t>GOPZiPU</w:t>
            </w:r>
          </w:p>
        </w:tc>
        <w:tc>
          <w:tcPr>
            <w:tcW w:w="1133" w:type="dxa"/>
            <w:vMerge w:val="restart"/>
            <w:vAlign w:val="center"/>
          </w:tcPr>
          <w:p w14:paraId="118BB16A" w14:textId="438DF320" w:rsidR="004057D4" w:rsidRPr="00E00CBF" w:rsidRDefault="30DCCAA5" w:rsidP="008D01C1">
            <w:pPr>
              <w:spacing w:before="20" w:after="20"/>
              <w:jc w:val="center"/>
              <w:rPr>
                <w:rFonts w:ascii="Arial Narrow" w:hAnsi="Arial Narrow" w:cs="Arial"/>
                <w:sz w:val="16"/>
                <w:szCs w:val="16"/>
                <w:lang w:eastAsia="pl-PL"/>
              </w:rPr>
            </w:pPr>
            <w:r w:rsidRPr="02C5B72A">
              <w:rPr>
                <w:rFonts w:ascii="Arial Narrow" w:hAnsi="Arial Narrow" w:cs="Arial"/>
                <w:sz w:val="16"/>
                <w:szCs w:val="16"/>
                <w:lang w:eastAsia="pl-PL"/>
              </w:rPr>
              <w:t>2.1</w:t>
            </w:r>
            <w:r w:rsidR="0035431D">
              <w:rPr>
                <w:rFonts w:ascii="Arial Narrow" w:hAnsi="Arial Narrow" w:cs="Arial"/>
                <w:sz w:val="16"/>
                <w:szCs w:val="16"/>
                <w:lang w:eastAsia="pl-PL"/>
              </w:rPr>
              <w:t>.1</w:t>
            </w:r>
          </w:p>
          <w:p w14:paraId="088711D4" w14:textId="730F4ACB" w:rsidR="004057D4" w:rsidRPr="00E00CBF" w:rsidRDefault="346A612C" w:rsidP="008D01C1">
            <w:pPr>
              <w:spacing w:before="20" w:after="20"/>
              <w:jc w:val="center"/>
              <w:rPr>
                <w:rFonts w:ascii="Arial Narrow" w:hAnsi="Arial Narrow" w:cs="Arial"/>
                <w:sz w:val="16"/>
                <w:szCs w:val="16"/>
                <w:lang w:eastAsia="pl-PL"/>
              </w:rPr>
            </w:pPr>
            <w:r w:rsidRPr="13DC1F32">
              <w:rPr>
                <w:rFonts w:ascii="Arial Narrow" w:hAnsi="Arial Narrow" w:cs="Arial"/>
                <w:sz w:val="16"/>
                <w:szCs w:val="16"/>
                <w:lang w:eastAsia="pl-PL"/>
              </w:rPr>
              <w:t>3.1</w:t>
            </w:r>
            <w:r w:rsidR="0035431D">
              <w:rPr>
                <w:rFonts w:ascii="Arial Narrow" w:hAnsi="Arial Narrow" w:cs="Arial"/>
                <w:sz w:val="16"/>
                <w:szCs w:val="16"/>
                <w:lang w:eastAsia="pl-PL"/>
              </w:rPr>
              <w:t>.1</w:t>
            </w:r>
          </w:p>
          <w:p w14:paraId="239455D8" w14:textId="586042B4" w:rsidR="004057D4" w:rsidRPr="00E00CBF" w:rsidRDefault="6C35167A" w:rsidP="008D01C1">
            <w:pPr>
              <w:spacing w:before="20" w:after="20"/>
              <w:jc w:val="center"/>
              <w:rPr>
                <w:rFonts w:ascii="Arial Narrow" w:hAnsi="Arial Narrow" w:cs="Arial"/>
                <w:sz w:val="16"/>
                <w:szCs w:val="16"/>
                <w:lang w:eastAsia="pl-PL"/>
              </w:rPr>
            </w:pPr>
            <w:r w:rsidRPr="13DC1F32">
              <w:rPr>
                <w:rFonts w:ascii="Arial Narrow" w:hAnsi="Arial Narrow" w:cs="Arial"/>
                <w:sz w:val="16"/>
                <w:szCs w:val="16"/>
                <w:lang w:eastAsia="pl-PL"/>
              </w:rPr>
              <w:t>Rekomendacj</w:t>
            </w:r>
            <w:r w:rsidR="1653098B" w:rsidRPr="13DC1F32">
              <w:rPr>
                <w:rFonts w:ascii="Arial Narrow" w:hAnsi="Arial Narrow" w:cs="Arial"/>
                <w:sz w:val="16"/>
                <w:szCs w:val="16"/>
                <w:lang w:eastAsia="pl-PL"/>
              </w:rPr>
              <w:t>a</w:t>
            </w:r>
            <w:r w:rsidR="18BD4EF7" w:rsidRPr="13DC1F32">
              <w:rPr>
                <w:rFonts w:ascii="Arial Narrow" w:hAnsi="Arial Narrow" w:cs="Arial"/>
                <w:sz w:val="16"/>
                <w:szCs w:val="16"/>
                <w:lang w:eastAsia="pl-PL"/>
              </w:rPr>
              <w:t xml:space="preserve"> nr </w:t>
            </w:r>
            <w:r w:rsidR="4FDF3EF1" w:rsidRPr="13DC1F32">
              <w:rPr>
                <w:rFonts w:ascii="Arial Narrow" w:hAnsi="Arial Narrow" w:cs="Arial"/>
                <w:sz w:val="16"/>
                <w:szCs w:val="16"/>
                <w:lang w:eastAsia="pl-PL"/>
              </w:rPr>
              <w:t>I.19</w:t>
            </w:r>
          </w:p>
        </w:tc>
      </w:tr>
      <w:tr w:rsidR="004057D4" w:rsidRPr="00B04DB4" w14:paraId="58FA01C4" w14:textId="77777777" w:rsidTr="008D01C1">
        <w:trPr>
          <w:trHeight w:val="500"/>
        </w:trPr>
        <w:tc>
          <w:tcPr>
            <w:tcW w:w="4845" w:type="dxa"/>
            <w:vMerge/>
            <w:vAlign w:val="center"/>
          </w:tcPr>
          <w:p w14:paraId="2CC62543" w14:textId="77777777" w:rsidR="004057D4" w:rsidRPr="00B04DB4" w:rsidRDefault="004057D4" w:rsidP="008D01C1">
            <w:pPr>
              <w:tabs>
                <w:tab w:val="center" w:pos="7568"/>
                <w:tab w:val="left" w:pos="8263"/>
              </w:tabs>
              <w:spacing w:before="20" w:after="20"/>
              <w:jc w:val="both"/>
              <w:rPr>
                <w:rFonts w:ascii="Arial Narrow" w:hAnsi="Arial Narrow" w:cs="Arial"/>
                <w:b/>
                <w:sz w:val="20"/>
                <w:szCs w:val="20"/>
              </w:rPr>
            </w:pPr>
          </w:p>
        </w:tc>
        <w:tc>
          <w:tcPr>
            <w:tcW w:w="2773" w:type="dxa"/>
            <w:vMerge/>
            <w:vAlign w:val="center"/>
          </w:tcPr>
          <w:p w14:paraId="48904F8F" w14:textId="77777777" w:rsidR="004057D4" w:rsidRPr="00B04DB4" w:rsidRDefault="004057D4" w:rsidP="008D01C1">
            <w:pPr>
              <w:spacing w:before="20" w:after="20"/>
              <w:jc w:val="center"/>
              <w:rPr>
                <w:rFonts w:ascii="Arial Narrow" w:hAnsi="Arial Narrow" w:cs="Arial"/>
                <w:sz w:val="20"/>
                <w:szCs w:val="20"/>
              </w:rPr>
            </w:pPr>
          </w:p>
        </w:tc>
        <w:tc>
          <w:tcPr>
            <w:tcW w:w="1454" w:type="dxa"/>
            <w:vAlign w:val="center"/>
          </w:tcPr>
          <w:p w14:paraId="63490115" w14:textId="7F07C484" w:rsidR="004057D4" w:rsidRPr="00B04DB4" w:rsidRDefault="006E4C2C" w:rsidP="008D01C1">
            <w:pPr>
              <w:spacing w:before="20" w:after="20"/>
              <w:jc w:val="center"/>
              <w:rPr>
                <w:rFonts w:ascii="Arial Narrow" w:hAnsi="Arial Narrow" w:cs="Arial"/>
                <w:sz w:val="20"/>
                <w:szCs w:val="20"/>
              </w:rPr>
            </w:pPr>
            <w:r w:rsidRPr="00B04DB4">
              <w:rPr>
                <w:rFonts w:ascii="Arial Narrow" w:hAnsi="Arial Narrow" w:cs="Arial"/>
                <w:sz w:val="20"/>
                <w:szCs w:val="20"/>
              </w:rPr>
              <w:t>l</w:t>
            </w:r>
            <w:r w:rsidR="004A7A34" w:rsidRPr="00B04DB4">
              <w:rPr>
                <w:rFonts w:ascii="Arial Narrow" w:hAnsi="Arial Narrow" w:cs="Arial"/>
                <w:sz w:val="20"/>
                <w:szCs w:val="20"/>
              </w:rPr>
              <w:t>iczba odbiorców</w:t>
            </w:r>
          </w:p>
        </w:tc>
        <w:tc>
          <w:tcPr>
            <w:tcW w:w="815" w:type="dxa"/>
            <w:vAlign w:val="center"/>
          </w:tcPr>
          <w:p w14:paraId="02BB5E32" w14:textId="05A8867E" w:rsidR="004057D4" w:rsidRPr="00B04DB4" w:rsidRDefault="00BE23AD"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3000</w:t>
            </w:r>
          </w:p>
        </w:tc>
        <w:tc>
          <w:tcPr>
            <w:tcW w:w="1418" w:type="dxa"/>
            <w:vMerge/>
            <w:vAlign w:val="center"/>
          </w:tcPr>
          <w:p w14:paraId="6919564A" w14:textId="77777777" w:rsidR="004057D4" w:rsidRPr="00B04DB4" w:rsidRDefault="004057D4" w:rsidP="008D01C1">
            <w:pPr>
              <w:spacing w:before="20" w:after="20"/>
              <w:jc w:val="center"/>
              <w:rPr>
                <w:rFonts w:ascii="Arial Narrow" w:hAnsi="Arial Narrow" w:cs="Arial"/>
                <w:b/>
                <w:color w:val="7030A0"/>
                <w:sz w:val="20"/>
                <w:szCs w:val="20"/>
              </w:rPr>
            </w:pPr>
          </w:p>
        </w:tc>
        <w:tc>
          <w:tcPr>
            <w:tcW w:w="993" w:type="dxa"/>
            <w:vMerge/>
            <w:vAlign w:val="center"/>
          </w:tcPr>
          <w:p w14:paraId="0C104295" w14:textId="77777777" w:rsidR="004057D4" w:rsidRPr="00B04DB4" w:rsidRDefault="004057D4" w:rsidP="008D01C1">
            <w:pPr>
              <w:tabs>
                <w:tab w:val="left" w:pos="326"/>
                <w:tab w:val="center" w:pos="7568"/>
                <w:tab w:val="left" w:pos="8263"/>
              </w:tabs>
              <w:spacing w:before="20" w:after="20"/>
              <w:jc w:val="center"/>
              <w:rPr>
                <w:rFonts w:ascii="Arial Narrow" w:hAnsi="Arial Narrow" w:cs="Arial"/>
                <w:sz w:val="20"/>
                <w:szCs w:val="20"/>
              </w:rPr>
            </w:pPr>
          </w:p>
        </w:tc>
        <w:tc>
          <w:tcPr>
            <w:tcW w:w="1027" w:type="dxa"/>
            <w:vMerge/>
            <w:vAlign w:val="center"/>
          </w:tcPr>
          <w:p w14:paraId="66D7159C" w14:textId="77777777" w:rsidR="004057D4" w:rsidRPr="00B04DB4" w:rsidRDefault="004057D4" w:rsidP="008D01C1">
            <w:pPr>
              <w:spacing w:before="20" w:after="20"/>
              <w:jc w:val="center"/>
              <w:rPr>
                <w:rFonts w:ascii="Arial Narrow" w:hAnsi="Arial Narrow" w:cs="Arial"/>
                <w:sz w:val="20"/>
                <w:szCs w:val="20"/>
              </w:rPr>
            </w:pPr>
          </w:p>
        </w:tc>
        <w:tc>
          <w:tcPr>
            <w:tcW w:w="1384" w:type="dxa"/>
            <w:vMerge/>
            <w:vAlign w:val="center"/>
          </w:tcPr>
          <w:p w14:paraId="6464E673" w14:textId="77777777" w:rsidR="004057D4" w:rsidRPr="00B04DB4" w:rsidRDefault="004057D4" w:rsidP="008D01C1">
            <w:pPr>
              <w:spacing w:before="20" w:after="20"/>
              <w:jc w:val="center"/>
              <w:rPr>
                <w:rFonts w:ascii="Arial Narrow" w:hAnsi="Arial Narrow" w:cs="Arial"/>
                <w:sz w:val="20"/>
                <w:szCs w:val="20"/>
              </w:rPr>
            </w:pPr>
          </w:p>
        </w:tc>
        <w:tc>
          <w:tcPr>
            <w:tcW w:w="1133" w:type="dxa"/>
            <w:vMerge/>
            <w:vAlign w:val="center"/>
          </w:tcPr>
          <w:p w14:paraId="0DE9AF62" w14:textId="77777777" w:rsidR="004057D4" w:rsidRPr="00E00CBF" w:rsidRDefault="004057D4" w:rsidP="008D01C1">
            <w:pPr>
              <w:spacing w:before="20" w:after="20"/>
              <w:jc w:val="center"/>
              <w:rPr>
                <w:rFonts w:ascii="Arial Narrow" w:hAnsi="Arial Narrow" w:cs="Arial"/>
                <w:color w:val="FF0000"/>
                <w:sz w:val="16"/>
                <w:szCs w:val="16"/>
              </w:rPr>
            </w:pPr>
          </w:p>
        </w:tc>
      </w:tr>
      <w:tr w:rsidR="004057D4" w:rsidRPr="00B04DB4" w14:paraId="2D4C72C5" w14:textId="77777777" w:rsidTr="008D01C1">
        <w:trPr>
          <w:trHeight w:val="515"/>
        </w:trPr>
        <w:tc>
          <w:tcPr>
            <w:tcW w:w="4845" w:type="dxa"/>
            <w:vMerge w:val="restart"/>
            <w:vAlign w:val="center"/>
          </w:tcPr>
          <w:p w14:paraId="65B8CA12" w14:textId="7EC86E4B" w:rsidR="004057D4" w:rsidRPr="00B04DB4" w:rsidRDefault="18BD4EF7" w:rsidP="008D01C1">
            <w:pPr>
              <w:spacing w:before="20" w:after="20"/>
              <w:ind w:left="457" w:hanging="457"/>
              <w:jc w:val="both"/>
              <w:rPr>
                <w:rFonts w:ascii="Arial Narrow" w:hAnsi="Arial Narrow"/>
                <w:sz w:val="20"/>
                <w:szCs w:val="20"/>
              </w:rPr>
            </w:pPr>
            <w:r w:rsidRPr="62878B94">
              <w:rPr>
                <w:rFonts w:ascii="Arial Narrow" w:hAnsi="Arial Narrow" w:cs="Arial"/>
                <w:sz w:val="20"/>
                <w:szCs w:val="20"/>
              </w:rPr>
              <w:t>1.1.</w:t>
            </w:r>
            <w:r w:rsidR="16125AD5" w:rsidRPr="62878B94">
              <w:rPr>
                <w:rFonts w:ascii="Arial Narrow" w:hAnsi="Arial Narrow" w:cs="Arial"/>
                <w:sz w:val="20"/>
                <w:szCs w:val="20"/>
              </w:rPr>
              <w:t>2</w:t>
            </w:r>
            <w:r w:rsidR="008D01C1">
              <w:rPr>
                <w:rFonts w:ascii="Arial Narrow" w:hAnsi="Arial Narrow" w:cs="Arial"/>
                <w:b/>
                <w:bCs/>
                <w:sz w:val="20"/>
                <w:szCs w:val="20"/>
              </w:rPr>
              <w:tab/>
            </w:r>
            <w:r w:rsidRPr="62878B94">
              <w:rPr>
                <w:rFonts w:ascii="Arial Narrow" w:hAnsi="Arial Narrow"/>
                <w:sz w:val="20"/>
                <w:szCs w:val="20"/>
              </w:rPr>
              <w:t>Realizacja kampanii społecznych:</w:t>
            </w:r>
          </w:p>
          <w:p w14:paraId="7D2D030E" w14:textId="090F4839" w:rsidR="004057D4" w:rsidRPr="00B04DB4" w:rsidRDefault="004057D4" w:rsidP="008D01C1">
            <w:pPr>
              <w:spacing w:before="20" w:after="20"/>
              <w:ind w:left="746" w:hanging="318"/>
              <w:jc w:val="both"/>
              <w:rPr>
                <w:rFonts w:ascii="Arial Narrow" w:hAnsi="Arial Narrow"/>
                <w:sz w:val="20"/>
                <w:szCs w:val="20"/>
              </w:rPr>
            </w:pPr>
            <w:r w:rsidRPr="00B04DB4">
              <w:rPr>
                <w:rFonts w:ascii="Arial Narrow" w:hAnsi="Arial Narrow"/>
                <w:sz w:val="20"/>
                <w:szCs w:val="20"/>
              </w:rPr>
              <w:t>- "Kieruj bez procentów" promującej bezpieczne kierowanie pojazdami bez używania substancji psychoaktywnych,</w:t>
            </w:r>
          </w:p>
          <w:p w14:paraId="72FC97B3" w14:textId="36DFB11E" w:rsidR="001A51BA" w:rsidRPr="00B04DB4" w:rsidRDefault="004057D4" w:rsidP="008D01C1">
            <w:pPr>
              <w:spacing w:before="20" w:after="20"/>
              <w:ind w:left="746" w:hanging="318"/>
              <w:jc w:val="both"/>
              <w:rPr>
                <w:rFonts w:ascii="Arial Narrow" w:hAnsi="Arial Narrow"/>
                <w:sz w:val="20"/>
                <w:szCs w:val="20"/>
              </w:rPr>
            </w:pPr>
            <w:r w:rsidRPr="00B04DB4">
              <w:rPr>
                <w:rFonts w:ascii="Arial Narrow" w:hAnsi="Arial Narrow"/>
                <w:sz w:val="20"/>
                <w:szCs w:val="20"/>
              </w:rPr>
              <w:t>- "Młodość bez procentów" motywującej osoby poniżej 18 roku życia do dbania o zdrowie bez używania substancji psychoaktywnych.</w:t>
            </w:r>
          </w:p>
        </w:tc>
        <w:tc>
          <w:tcPr>
            <w:tcW w:w="2773" w:type="dxa"/>
            <w:vMerge w:val="restart"/>
            <w:vAlign w:val="center"/>
          </w:tcPr>
          <w:p w14:paraId="2E84874D" w14:textId="0FF3CF5B" w:rsidR="004057D4" w:rsidRPr="00C44F37" w:rsidRDefault="004057D4" w:rsidP="008D01C1">
            <w:pPr>
              <w:spacing w:before="20" w:after="20"/>
              <w:jc w:val="center"/>
              <w:rPr>
                <w:rFonts w:ascii="Arial Narrow" w:hAnsi="Arial Narrow" w:cs="Arial"/>
                <w:sz w:val="16"/>
                <w:szCs w:val="16"/>
              </w:rPr>
            </w:pPr>
            <w:r w:rsidRPr="00C44F37">
              <w:rPr>
                <w:rFonts w:ascii="Arial Narrow" w:hAnsi="Arial Narrow" w:cs="Arial"/>
                <w:sz w:val="16"/>
                <w:szCs w:val="16"/>
              </w:rPr>
              <w:t xml:space="preserve">kierowcy, pasażerowie </w:t>
            </w:r>
            <w:r w:rsidRPr="00C44F37">
              <w:rPr>
                <w:rFonts w:ascii="Arial Narrow" w:hAnsi="Arial Narrow" w:cs="Arial"/>
                <w:sz w:val="16"/>
                <w:szCs w:val="16"/>
              </w:rPr>
              <w:br/>
              <w:t xml:space="preserve">i kandydaci </w:t>
            </w:r>
            <w:r w:rsidRPr="00C44F37">
              <w:rPr>
                <w:rFonts w:ascii="Arial Narrow" w:hAnsi="Arial Narrow" w:cs="Arial"/>
                <w:sz w:val="16"/>
                <w:szCs w:val="16"/>
              </w:rPr>
              <w:br/>
              <w:t>na kierowców,</w:t>
            </w:r>
            <w:r w:rsidR="00751F33" w:rsidRPr="00C44F37">
              <w:rPr>
                <w:rFonts w:ascii="Arial Narrow" w:hAnsi="Arial Narrow" w:cs="Arial"/>
                <w:sz w:val="16"/>
                <w:szCs w:val="16"/>
              </w:rPr>
              <w:t xml:space="preserve"> osoby poniżej </w:t>
            </w:r>
            <w:r w:rsidR="00751F33" w:rsidRPr="00C44F37">
              <w:rPr>
                <w:rFonts w:ascii="Arial Narrow" w:hAnsi="Arial Narrow" w:cs="Arial"/>
                <w:sz w:val="16"/>
                <w:szCs w:val="16"/>
              </w:rPr>
              <w:br/>
              <w:t xml:space="preserve">18 r.ż., </w:t>
            </w:r>
          </w:p>
          <w:p w14:paraId="5F5496DA" w14:textId="3293E65A" w:rsidR="004057D4" w:rsidRPr="00B04DB4" w:rsidRDefault="004057D4" w:rsidP="008D01C1">
            <w:pPr>
              <w:spacing w:before="20" w:after="20"/>
              <w:jc w:val="center"/>
              <w:rPr>
                <w:rFonts w:ascii="Arial Narrow" w:hAnsi="Arial Narrow" w:cs="Arial"/>
                <w:sz w:val="20"/>
                <w:szCs w:val="20"/>
              </w:rPr>
            </w:pPr>
            <w:r w:rsidRPr="00C44F37">
              <w:rPr>
                <w:rFonts w:ascii="Arial Narrow" w:hAnsi="Arial Narrow" w:cs="Arial"/>
                <w:sz w:val="16"/>
                <w:szCs w:val="16"/>
              </w:rPr>
              <w:t>interna</w:t>
            </w:r>
            <w:r w:rsidR="00751F33" w:rsidRPr="00C44F37">
              <w:rPr>
                <w:rFonts w:ascii="Arial Narrow" w:hAnsi="Arial Narrow" w:cs="Arial"/>
                <w:sz w:val="16"/>
                <w:szCs w:val="16"/>
              </w:rPr>
              <w:t>uci oraz inni odbiorcy kampanii</w:t>
            </w:r>
            <w:r w:rsidRPr="00B04DB4">
              <w:rPr>
                <w:rFonts w:ascii="Arial Narrow" w:hAnsi="Arial Narrow" w:cs="Arial"/>
                <w:sz w:val="20"/>
                <w:szCs w:val="20"/>
              </w:rPr>
              <w:t xml:space="preserve"> </w:t>
            </w:r>
          </w:p>
        </w:tc>
        <w:tc>
          <w:tcPr>
            <w:tcW w:w="1454" w:type="dxa"/>
            <w:vAlign w:val="center"/>
          </w:tcPr>
          <w:p w14:paraId="2B50BB7F" w14:textId="5DBA72A8" w:rsidR="004057D4" w:rsidRPr="00B04DB4" w:rsidRDefault="00100130" w:rsidP="008D01C1">
            <w:pPr>
              <w:spacing w:before="20" w:after="20"/>
              <w:jc w:val="center"/>
              <w:rPr>
                <w:rFonts w:ascii="Arial Narrow" w:hAnsi="Arial Narrow" w:cs="Arial"/>
                <w:sz w:val="20"/>
                <w:szCs w:val="20"/>
              </w:rPr>
            </w:pPr>
            <w:r w:rsidRPr="00B04DB4">
              <w:rPr>
                <w:rFonts w:ascii="Arial Narrow" w:hAnsi="Arial Narrow" w:cs="Arial"/>
                <w:sz w:val="20"/>
                <w:szCs w:val="20"/>
              </w:rPr>
              <w:br/>
            </w:r>
            <w:r w:rsidR="004057D4" w:rsidRPr="00B04DB4">
              <w:rPr>
                <w:rFonts w:ascii="Arial Narrow" w:hAnsi="Arial Narrow" w:cs="Arial"/>
                <w:sz w:val="20"/>
                <w:szCs w:val="20"/>
              </w:rPr>
              <w:t>liczba kampanii</w:t>
            </w:r>
          </w:p>
          <w:p w14:paraId="4B2C0788" w14:textId="77777777" w:rsidR="004057D4" w:rsidRPr="00B04DB4" w:rsidRDefault="004057D4" w:rsidP="008D01C1">
            <w:pPr>
              <w:spacing w:before="20" w:after="20"/>
              <w:jc w:val="center"/>
              <w:rPr>
                <w:rFonts w:ascii="Arial Narrow" w:hAnsi="Arial Narrow" w:cs="Arial"/>
                <w:sz w:val="20"/>
                <w:szCs w:val="20"/>
              </w:rPr>
            </w:pPr>
          </w:p>
        </w:tc>
        <w:tc>
          <w:tcPr>
            <w:tcW w:w="815" w:type="dxa"/>
            <w:vAlign w:val="center"/>
          </w:tcPr>
          <w:p w14:paraId="7329BA2E" w14:textId="47CAD8BF" w:rsidR="004057D4" w:rsidRPr="00B04DB4" w:rsidRDefault="004057D4" w:rsidP="008D01C1">
            <w:pPr>
              <w:tabs>
                <w:tab w:val="left" w:pos="326"/>
                <w:tab w:val="center" w:pos="7568"/>
                <w:tab w:val="left" w:pos="8263"/>
              </w:tabs>
              <w:spacing w:before="20" w:after="20"/>
              <w:jc w:val="center"/>
              <w:rPr>
                <w:rFonts w:ascii="Arial Narrow" w:hAnsi="Arial Narrow" w:cs="Arial"/>
                <w:color w:val="7030A0"/>
                <w:sz w:val="20"/>
                <w:szCs w:val="20"/>
              </w:rPr>
            </w:pPr>
            <w:r w:rsidRPr="00B04DB4">
              <w:rPr>
                <w:rFonts w:ascii="Arial Narrow" w:hAnsi="Arial Narrow" w:cs="Arial"/>
                <w:sz w:val="20"/>
                <w:szCs w:val="20"/>
              </w:rPr>
              <w:t>2</w:t>
            </w:r>
          </w:p>
        </w:tc>
        <w:tc>
          <w:tcPr>
            <w:tcW w:w="1418" w:type="dxa"/>
            <w:vMerge w:val="restart"/>
            <w:vAlign w:val="center"/>
          </w:tcPr>
          <w:p w14:paraId="2C1CBC4A" w14:textId="77777777" w:rsidR="00CF36DC" w:rsidRDefault="00CF36DC" w:rsidP="008D01C1">
            <w:pPr>
              <w:spacing w:before="20" w:after="20"/>
              <w:jc w:val="center"/>
              <w:rPr>
                <w:rFonts w:ascii="Arial Narrow" w:hAnsi="Arial Narrow" w:cs="Arial"/>
                <w:b/>
                <w:sz w:val="20"/>
                <w:szCs w:val="20"/>
              </w:rPr>
            </w:pPr>
          </w:p>
          <w:p w14:paraId="22D86562" w14:textId="18DE8839" w:rsidR="004057D4" w:rsidRPr="00B04DB4" w:rsidRDefault="007C2BD6" w:rsidP="008D01C1">
            <w:pPr>
              <w:spacing w:before="20" w:after="20"/>
              <w:jc w:val="center"/>
              <w:rPr>
                <w:rFonts w:ascii="Arial Narrow" w:hAnsi="Arial Narrow" w:cs="Arial"/>
                <w:b/>
                <w:color w:val="7030A0"/>
                <w:sz w:val="20"/>
                <w:szCs w:val="20"/>
              </w:rPr>
            </w:pPr>
            <w:r>
              <w:rPr>
                <w:rFonts w:ascii="Arial Narrow" w:hAnsi="Arial Narrow" w:cs="Arial"/>
                <w:b/>
                <w:sz w:val="20"/>
                <w:szCs w:val="20"/>
              </w:rPr>
              <w:t>w</w:t>
            </w:r>
            <w:r w:rsidRPr="007C2BD6">
              <w:rPr>
                <w:rFonts w:ascii="Arial Narrow" w:hAnsi="Arial Narrow" w:cs="Arial"/>
                <w:b/>
                <w:sz w:val="20"/>
                <w:szCs w:val="20"/>
              </w:rPr>
              <w:t xml:space="preserve"> ramach budżetu zad. 1.1.</w:t>
            </w:r>
          </w:p>
        </w:tc>
        <w:tc>
          <w:tcPr>
            <w:tcW w:w="993" w:type="dxa"/>
            <w:vMerge w:val="restart"/>
            <w:vAlign w:val="center"/>
          </w:tcPr>
          <w:p w14:paraId="62B61F04" w14:textId="4E37DF87" w:rsidR="004057D4" w:rsidRPr="00B04DB4" w:rsidRDefault="004057D4"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I-XII 2021</w:t>
            </w:r>
          </w:p>
        </w:tc>
        <w:tc>
          <w:tcPr>
            <w:tcW w:w="1027" w:type="dxa"/>
            <w:vMerge w:val="restart"/>
            <w:vAlign w:val="center"/>
          </w:tcPr>
          <w:p w14:paraId="7FD0C20D" w14:textId="520787AA" w:rsidR="004057D4" w:rsidRPr="00B04DB4" w:rsidRDefault="004057D4" w:rsidP="008D01C1">
            <w:pPr>
              <w:spacing w:before="20" w:after="20"/>
              <w:jc w:val="center"/>
              <w:rPr>
                <w:rFonts w:ascii="Arial Narrow" w:hAnsi="Arial Narrow" w:cs="Arial"/>
                <w:sz w:val="20"/>
                <w:szCs w:val="20"/>
              </w:rPr>
            </w:pPr>
            <w:r w:rsidRPr="00B04DB4">
              <w:rPr>
                <w:rFonts w:ascii="Arial Narrow" w:hAnsi="Arial Narrow" w:cs="Arial"/>
                <w:sz w:val="20"/>
                <w:szCs w:val="20"/>
              </w:rPr>
              <w:t>GOPZiPU</w:t>
            </w:r>
          </w:p>
        </w:tc>
        <w:tc>
          <w:tcPr>
            <w:tcW w:w="1384" w:type="dxa"/>
            <w:vMerge w:val="restart"/>
            <w:vAlign w:val="center"/>
          </w:tcPr>
          <w:p w14:paraId="06B1789E" w14:textId="6F15E1A5" w:rsidR="004057D4" w:rsidRPr="00B04DB4" w:rsidRDefault="004057D4" w:rsidP="008D01C1">
            <w:pPr>
              <w:spacing w:before="20" w:after="20"/>
              <w:jc w:val="center"/>
              <w:rPr>
                <w:rFonts w:ascii="Arial Narrow" w:hAnsi="Arial Narrow" w:cs="Arial"/>
                <w:sz w:val="20"/>
                <w:szCs w:val="20"/>
              </w:rPr>
            </w:pPr>
            <w:r w:rsidRPr="00B04DB4">
              <w:rPr>
                <w:rFonts w:ascii="Arial Narrow" w:hAnsi="Arial Narrow" w:cs="Arial"/>
                <w:sz w:val="20"/>
                <w:szCs w:val="20"/>
              </w:rPr>
              <w:t>GOPZiPU</w:t>
            </w:r>
          </w:p>
        </w:tc>
        <w:tc>
          <w:tcPr>
            <w:tcW w:w="1133" w:type="dxa"/>
            <w:vMerge w:val="restart"/>
            <w:vAlign w:val="center"/>
          </w:tcPr>
          <w:p w14:paraId="1B911E04" w14:textId="4B73A643" w:rsidR="001A51BA" w:rsidRPr="00E00CBF" w:rsidRDefault="52B8A97F" w:rsidP="008D01C1">
            <w:pPr>
              <w:spacing w:before="20" w:after="20"/>
              <w:jc w:val="center"/>
              <w:rPr>
                <w:rFonts w:ascii="Arial Narrow" w:hAnsi="Arial Narrow" w:cs="Arial"/>
                <w:color w:val="FF0000"/>
                <w:sz w:val="16"/>
                <w:szCs w:val="16"/>
                <w:lang w:eastAsia="pl-PL"/>
              </w:rPr>
            </w:pPr>
            <w:r w:rsidRPr="62878B94">
              <w:rPr>
                <w:rFonts w:ascii="Arial Narrow" w:hAnsi="Arial Narrow" w:cs="Arial"/>
                <w:sz w:val="16"/>
                <w:szCs w:val="16"/>
                <w:lang w:eastAsia="pl-PL"/>
              </w:rPr>
              <w:t>3.1.1</w:t>
            </w:r>
          </w:p>
          <w:p w14:paraId="2845F90B" w14:textId="0E08B49C" w:rsidR="001A51BA" w:rsidRPr="00E00CBF" w:rsidRDefault="52B8A97F" w:rsidP="008D01C1">
            <w:pPr>
              <w:spacing w:before="20" w:after="20"/>
              <w:jc w:val="center"/>
              <w:rPr>
                <w:rFonts w:ascii="Arial Narrow" w:hAnsi="Arial Narrow" w:cs="Arial"/>
                <w:color w:val="FF0000"/>
                <w:sz w:val="16"/>
                <w:szCs w:val="16"/>
                <w:lang w:eastAsia="pl-PL"/>
              </w:rPr>
            </w:pPr>
            <w:r w:rsidRPr="62878B94">
              <w:rPr>
                <w:rFonts w:ascii="Arial Narrow" w:hAnsi="Arial Narrow" w:cs="Arial"/>
                <w:sz w:val="16"/>
                <w:szCs w:val="16"/>
                <w:lang w:eastAsia="pl-PL"/>
              </w:rPr>
              <w:t>2.1.1</w:t>
            </w:r>
          </w:p>
          <w:p w14:paraId="616CFDAB" w14:textId="62A2CCF2" w:rsidR="001A51BA" w:rsidRPr="00E00CBF" w:rsidRDefault="01F78568" w:rsidP="008D01C1">
            <w:pPr>
              <w:spacing w:before="20" w:after="20"/>
              <w:jc w:val="center"/>
              <w:rPr>
                <w:rFonts w:ascii="Arial Narrow" w:hAnsi="Arial Narrow" w:cs="Arial"/>
                <w:color w:val="FF0000"/>
                <w:sz w:val="16"/>
                <w:szCs w:val="16"/>
                <w:lang w:eastAsia="pl-PL"/>
              </w:rPr>
            </w:pPr>
            <w:r w:rsidRPr="6554E2EA">
              <w:rPr>
                <w:rFonts w:ascii="Arial Narrow" w:hAnsi="Arial Narrow" w:cs="Arial"/>
                <w:sz w:val="16"/>
                <w:szCs w:val="16"/>
                <w:lang w:eastAsia="pl-PL"/>
              </w:rPr>
              <w:t xml:space="preserve">Rekomendacje nr </w:t>
            </w:r>
            <w:r w:rsidR="45688904" w:rsidRPr="6554E2EA">
              <w:rPr>
                <w:rFonts w:ascii="Arial Narrow" w:hAnsi="Arial Narrow" w:cs="Arial"/>
                <w:sz w:val="16"/>
                <w:szCs w:val="16"/>
                <w:lang w:eastAsia="pl-PL"/>
              </w:rPr>
              <w:t>I.11</w:t>
            </w:r>
            <w:r w:rsidR="7D4A75D5" w:rsidRPr="6554E2EA">
              <w:rPr>
                <w:rFonts w:ascii="Arial Narrow" w:hAnsi="Arial Narrow" w:cs="Arial"/>
                <w:sz w:val="16"/>
                <w:szCs w:val="16"/>
                <w:lang w:eastAsia="pl-PL"/>
              </w:rPr>
              <w:t xml:space="preserve">, </w:t>
            </w:r>
            <w:r w:rsidR="7D4A75D5" w:rsidRPr="00981EB3">
              <w:rPr>
                <w:rFonts w:ascii="Arial Narrow" w:hAnsi="Arial Narrow" w:cs="Arial"/>
                <w:sz w:val="16"/>
                <w:szCs w:val="16"/>
                <w:lang w:eastAsia="pl-PL"/>
              </w:rPr>
              <w:t>I.24</w:t>
            </w:r>
          </w:p>
        </w:tc>
      </w:tr>
      <w:tr w:rsidR="004057D4" w:rsidRPr="00B04DB4" w14:paraId="71725558" w14:textId="77777777" w:rsidTr="008D01C1">
        <w:trPr>
          <w:trHeight w:val="737"/>
        </w:trPr>
        <w:tc>
          <w:tcPr>
            <w:tcW w:w="4845" w:type="dxa"/>
            <w:vMerge/>
            <w:vAlign w:val="center"/>
          </w:tcPr>
          <w:p w14:paraId="7C4AFEBB" w14:textId="77777777" w:rsidR="004057D4" w:rsidRPr="00B04DB4" w:rsidRDefault="004057D4" w:rsidP="008D01C1">
            <w:pPr>
              <w:spacing w:before="20" w:after="20"/>
              <w:ind w:left="318" w:hanging="318"/>
              <w:jc w:val="both"/>
              <w:rPr>
                <w:rFonts w:ascii="Arial Narrow" w:hAnsi="Arial Narrow" w:cs="Arial"/>
                <w:b/>
                <w:color w:val="7030A0"/>
                <w:sz w:val="20"/>
                <w:szCs w:val="20"/>
              </w:rPr>
            </w:pPr>
          </w:p>
        </w:tc>
        <w:tc>
          <w:tcPr>
            <w:tcW w:w="2773" w:type="dxa"/>
            <w:vMerge/>
            <w:vAlign w:val="center"/>
          </w:tcPr>
          <w:p w14:paraId="641B3C2D" w14:textId="77777777" w:rsidR="004057D4" w:rsidRPr="00B04DB4" w:rsidRDefault="004057D4" w:rsidP="008D01C1">
            <w:pPr>
              <w:spacing w:before="20" w:after="20"/>
              <w:jc w:val="center"/>
              <w:rPr>
                <w:rFonts w:ascii="Arial Narrow" w:hAnsi="Arial Narrow" w:cs="Arial"/>
                <w:sz w:val="20"/>
                <w:szCs w:val="20"/>
              </w:rPr>
            </w:pPr>
          </w:p>
        </w:tc>
        <w:tc>
          <w:tcPr>
            <w:tcW w:w="1454" w:type="dxa"/>
            <w:vAlign w:val="center"/>
          </w:tcPr>
          <w:p w14:paraId="03E06816" w14:textId="4B895BCC" w:rsidR="004057D4" w:rsidRPr="00B04DB4" w:rsidRDefault="006E4C2C" w:rsidP="008D01C1">
            <w:pPr>
              <w:spacing w:before="20" w:after="20"/>
              <w:jc w:val="center"/>
              <w:rPr>
                <w:rFonts w:ascii="Arial Narrow" w:hAnsi="Arial Narrow" w:cs="Arial"/>
                <w:sz w:val="20"/>
                <w:szCs w:val="20"/>
              </w:rPr>
            </w:pPr>
            <w:r w:rsidRPr="00B04DB4">
              <w:rPr>
                <w:rFonts w:ascii="Arial Narrow" w:hAnsi="Arial Narrow" w:cs="Arial"/>
                <w:sz w:val="20"/>
                <w:szCs w:val="20"/>
              </w:rPr>
              <w:t>l</w:t>
            </w:r>
            <w:r w:rsidR="004A7A34" w:rsidRPr="00B04DB4">
              <w:rPr>
                <w:rFonts w:ascii="Arial Narrow" w:hAnsi="Arial Narrow" w:cs="Arial"/>
                <w:sz w:val="20"/>
                <w:szCs w:val="20"/>
              </w:rPr>
              <w:t>iczba odbiorców</w:t>
            </w:r>
          </w:p>
        </w:tc>
        <w:tc>
          <w:tcPr>
            <w:tcW w:w="815" w:type="dxa"/>
            <w:vAlign w:val="center"/>
          </w:tcPr>
          <w:p w14:paraId="5305D062" w14:textId="1D498E75" w:rsidR="004057D4" w:rsidRPr="00B04DB4" w:rsidRDefault="00431857" w:rsidP="008D01C1">
            <w:pPr>
              <w:tabs>
                <w:tab w:val="left" w:pos="326"/>
                <w:tab w:val="center" w:pos="7568"/>
                <w:tab w:val="left" w:pos="8263"/>
              </w:tabs>
              <w:spacing w:before="20" w:after="20"/>
              <w:jc w:val="center"/>
              <w:rPr>
                <w:rFonts w:ascii="Arial Narrow" w:hAnsi="Arial Narrow" w:cs="Arial"/>
                <w:color w:val="7030A0"/>
                <w:sz w:val="18"/>
                <w:szCs w:val="18"/>
              </w:rPr>
            </w:pPr>
            <w:r w:rsidRPr="3E03846C">
              <w:rPr>
                <w:rFonts w:ascii="Arial Narrow" w:hAnsi="Arial Narrow" w:cs="Arial"/>
                <w:sz w:val="18"/>
                <w:szCs w:val="18"/>
              </w:rPr>
              <w:t>400 000</w:t>
            </w:r>
          </w:p>
        </w:tc>
        <w:tc>
          <w:tcPr>
            <w:tcW w:w="1418" w:type="dxa"/>
            <w:vMerge/>
            <w:vAlign w:val="center"/>
          </w:tcPr>
          <w:p w14:paraId="211828E1" w14:textId="77777777" w:rsidR="004057D4" w:rsidRPr="00B04DB4" w:rsidRDefault="004057D4" w:rsidP="008D01C1">
            <w:pPr>
              <w:spacing w:before="20" w:after="20"/>
              <w:jc w:val="center"/>
              <w:rPr>
                <w:rFonts w:ascii="Arial Narrow" w:hAnsi="Arial Narrow" w:cs="Arial"/>
                <w:b/>
                <w:color w:val="7030A0"/>
                <w:sz w:val="20"/>
                <w:szCs w:val="20"/>
              </w:rPr>
            </w:pPr>
          </w:p>
        </w:tc>
        <w:tc>
          <w:tcPr>
            <w:tcW w:w="993" w:type="dxa"/>
            <w:vMerge/>
            <w:vAlign w:val="center"/>
          </w:tcPr>
          <w:p w14:paraId="36E4FB15" w14:textId="77777777" w:rsidR="004057D4" w:rsidRPr="00B04DB4" w:rsidRDefault="004057D4" w:rsidP="008D01C1">
            <w:pPr>
              <w:tabs>
                <w:tab w:val="left" w:pos="326"/>
                <w:tab w:val="center" w:pos="7568"/>
                <w:tab w:val="left" w:pos="8263"/>
              </w:tabs>
              <w:spacing w:before="20" w:after="20"/>
              <w:jc w:val="center"/>
              <w:rPr>
                <w:rFonts w:ascii="Arial Narrow" w:hAnsi="Arial Narrow" w:cs="Arial"/>
                <w:color w:val="7030A0"/>
                <w:sz w:val="20"/>
                <w:szCs w:val="20"/>
              </w:rPr>
            </w:pPr>
          </w:p>
        </w:tc>
        <w:tc>
          <w:tcPr>
            <w:tcW w:w="1027" w:type="dxa"/>
            <w:vMerge/>
            <w:vAlign w:val="center"/>
          </w:tcPr>
          <w:p w14:paraId="09812914" w14:textId="77777777" w:rsidR="004057D4" w:rsidRPr="00B04DB4" w:rsidRDefault="004057D4" w:rsidP="008D01C1">
            <w:pPr>
              <w:spacing w:before="20" w:after="20"/>
              <w:jc w:val="center"/>
              <w:rPr>
                <w:rFonts w:ascii="Arial Narrow" w:hAnsi="Arial Narrow" w:cs="Arial"/>
                <w:color w:val="7030A0"/>
                <w:sz w:val="20"/>
                <w:szCs w:val="20"/>
              </w:rPr>
            </w:pPr>
          </w:p>
        </w:tc>
        <w:tc>
          <w:tcPr>
            <w:tcW w:w="1384" w:type="dxa"/>
            <w:vMerge/>
            <w:vAlign w:val="center"/>
          </w:tcPr>
          <w:p w14:paraId="3B118C94" w14:textId="77777777" w:rsidR="004057D4" w:rsidRPr="00B04DB4" w:rsidRDefault="004057D4" w:rsidP="008D01C1">
            <w:pPr>
              <w:spacing w:before="20" w:after="20"/>
              <w:jc w:val="center"/>
              <w:rPr>
                <w:rFonts w:ascii="Arial Narrow" w:hAnsi="Arial Narrow" w:cs="Arial"/>
                <w:color w:val="7030A0"/>
                <w:sz w:val="20"/>
                <w:szCs w:val="20"/>
              </w:rPr>
            </w:pPr>
          </w:p>
        </w:tc>
        <w:tc>
          <w:tcPr>
            <w:tcW w:w="1133" w:type="dxa"/>
            <w:vMerge/>
            <w:vAlign w:val="center"/>
          </w:tcPr>
          <w:p w14:paraId="2B4AD8F7" w14:textId="77777777" w:rsidR="004057D4" w:rsidRPr="00B04DB4" w:rsidRDefault="004057D4" w:rsidP="008D01C1">
            <w:pPr>
              <w:spacing w:before="20" w:after="20"/>
              <w:jc w:val="center"/>
              <w:rPr>
                <w:rFonts w:ascii="Arial Narrow" w:hAnsi="Arial Narrow" w:cs="Arial"/>
                <w:color w:val="FF0000"/>
                <w:sz w:val="20"/>
                <w:szCs w:val="20"/>
              </w:rPr>
            </w:pPr>
          </w:p>
        </w:tc>
      </w:tr>
      <w:tr w:rsidR="004D5480" w:rsidRPr="00B04DB4" w14:paraId="68725A5F" w14:textId="77777777" w:rsidTr="008D01C1">
        <w:trPr>
          <w:trHeight w:val="465"/>
        </w:trPr>
        <w:tc>
          <w:tcPr>
            <w:tcW w:w="4845" w:type="dxa"/>
            <w:vMerge w:val="restart"/>
            <w:vAlign w:val="center"/>
          </w:tcPr>
          <w:p w14:paraId="14405617" w14:textId="67C05769" w:rsidR="004D5480" w:rsidRPr="00B04DB4" w:rsidRDefault="004D5480" w:rsidP="008D01C1">
            <w:pPr>
              <w:tabs>
                <w:tab w:val="center" w:pos="7568"/>
                <w:tab w:val="left" w:pos="8263"/>
              </w:tabs>
              <w:spacing w:before="20" w:after="20"/>
              <w:ind w:left="457" w:hanging="420"/>
              <w:jc w:val="both"/>
              <w:rPr>
                <w:rFonts w:ascii="Arial Narrow" w:hAnsi="Arial Narrow"/>
                <w:sz w:val="20"/>
                <w:szCs w:val="20"/>
              </w:rPr>
            </w:pPr>
            <w:r w:rsidRPr="00B04DB4">
              <w:rPr>
                <w:rFonts w:ascii="Arial Narrow" w:hAnsi="Arial Narrow"/>
                <w:sz w:val="20"/>
                <w:szCs w:val="20"/>
              </w:rPr>
              <w:t>1.1.3</w:t>
            </w:r>
            <w:r w:rsidR="008D01C1">
              <w:rPr>
                <w:rFonts w:ascii="Arial Narrow" w:hAnsi="Arial Narrow"/>
                <w:sz w:val="20"/>
                <w:szCs w:val="20"/>
              </w:rPr>
              <w:tab/>
            </w:r>
            <w:r w:rsidRPr="00B04DB4">
              <w:rPr>
                <w:rFonts w:ascii="Arial Narrow" w:hAnsi="Arial Narrow"/>
                <w:sz w:val="20"/>
                <w:szCs w:val="20"/>
              </w:rPr>
              <w:t>Tworzenie warunków do zabezpieczenia pracy Gminnej Komisji Rozwiązywania Problemów Alkoholowych w</w:t>
            </w:r>
            <w:r w:rsidR="008D01C1">
              <w:rPr>
                <w:rFonts w:ascii="Arial Narrow" w:hAnsi="Arial Narrow"/>
                <w:sz w:val="20"/>
                <w:szCs w:val="20"/>
              </w:rPr>
              <w:t> </w:t>
            </w:r>
            <w:r w:rsidRPr="00B04DB4">
              <w:rPr>
                <w:rFonts w:ascii="Arial Narrow" w:hAnsi="Arial Narrow"/>
                <w:sz w:val="20"/>
                <w:szCs w:val="20"/>
              </w:rPr>
              <w:t>Gdańsku, zgodnie z ustawą z dnia 26 października 1982 r. o wychowaniu w trzeźwości i przeciwdziałaniu alkoholizmowi, w tym zapewnienie obsługi administracyjnej, pokrywanie kosztów sądowych, wydawanie opinii przez biegłych orzekających w sprawie uzależnienia od alkoholu, szkoleń członków GKRPA.</w:t>
            </w:r>
          </w:p>
          <w:p w14:paraId="7070710F" w14:textId="249C1E3A" w:rsidR="004D5480" w:rsidRPr="00B04DB4" w:rsidRDefault="004D5480" w:rsidP="008D01C1">
            <w:pPr>
              <w:tabs>
                <w:tab w:val="center" w:pos="7568"/>
                <w:tab w:val="left" w:pos="8263"/>
              </w:tabs>
              <w:spacing w:before="20" w:after="20"/>
              <w:jc w:val="both"/>
              <w:rPr>
                <w:rFonts w:ascii="Arial Narrow" w:hAnsi="Arial Narrow" w:cs="Arial"/>
                <w:b/>
                <w:sz w:val="20"/>
                <w:szCs w:val="20"/>
              </w:rPr>
            </w:pPr>
          </w:p>
        </w:tc>
        <w:tc>
          <w:tcPr>
            <w:tcW w:w="2773" w:type="dxa"/>
            <w:vMerge w:val="restart"/>
            <w:vAlign w:val="center"/>
          </w:tcPr>
          <w:p w14:paraId="24AE2FCE" w14:textId="42DE7D4E" w:rsidR="004D5480" w:rsidRPr="00B04DB4" w:rsidRDefault="004D5480" w:rsidP="008D01C1">
            <w:pPr>
              <w:spacing w:before="20" w:after="20"/>
              <w:jc w:val="center"/>
              <w:rPr>
                <w:rFonts w:ascii="Arial Narrow" w:hAnsi="Arial Narrow" w:cs="Arial"/>
                <w:sz w:val="20"/>
                <w:szCs w:val="20"/>
              </w:rPr>
            </w:pPr>
            <w:r w:rsidRPr="00B04DB4">
              <w:rPr>
                <w:rFonts w:ascii="Arial Narrow" w:hAnsi="Arial Narrow" w:cs="Arial"/>
                <w:sz w:val="20"/>
                <w:szCs w:val="20"/>
              </w:rPr>
              <w:t xml:space="preserve">podmioty gospodarcze, osoby uzależnione </w:t>
            </w:r>
            <w:r w:rsidRPr="00B04DB4">
              <w:rPr>
                <w:rFonts w:ascii="Arial Narrow" w:hAnsi="Arial Narrow" w:cs="Arial"/>
                <w:sz w:val="20"/>
                <w:szCs w:val="20"/>
              </w:rPr>
              <w:br/>
              <w:t xml:space="preserve">od alkoholu </w:t>
            </w:r>
            <w:r w:rsidRPr="00B04DB4">
              <w:rPr>
                <w:rFonts w:ascii="Arial Narrow" w:hAnsi="Arial Narrow" w:cs="Arial"/>
                <w:sz w:val="20"/>
                <w:szCs w:val="20"/>
              </w:rPr>
              <w:br/>
              <w:t>oraz członkowie ich rodzin</w:t>
            </w:r>
          </w:p>
        </w:tc>
        <w:tc>
          <w:tcPr>
            <w:tcW w:w="1454" w:type="dxa"/>
            <w:vAlign w:val="center"/>
          </w:tcPr>
          <w:p w14:paraId="496CC648" w14:textId="585EDDCF" w:rsidR="004D5480" w:rsidRPr="00C44F37" w:rsidRDefault="006E4C2C" w:rsidP="008D01C1">
            <w:pPr>
              <w:spacing w:before="20" w:after="20"/>
              <w:jc w:val="center"/>
              <w:rPr>
                <w:rFonts w:ascii="Arial Narrow" w:hAnsi="Arial Narrow" w:cs="Arial"/>
                <w:sz w:val="16"/>
                <w:szCs w:val="16"/>
              </w:rPr>
            </w:pPr>
            <w:r w:rsidRPr="00C44F37">
              <w:rPr>
                <w:rFonts w:ascii="Arial Narrow" w:hAnsi="Arial Narrow" w:cs="Arial"/>
                <w:sz w:val="16"/>
                <w:szCs w:val="16"/>
              </w:rPr>
              <w:t>l</w:t>
            </w:r>
            <w:r w:rsidR="004D5480" w:rsidRPr="00C44F37">
              <w:rPr>
                <w:rFonts w:ascii="Arial Narrow" w:hAnsi="Arial Narrow" w:cs="Arial"/>
                <w:sz w:val="16"/>
                <w:szCs w:val="16"/>
              </w:rPr>
              <w:t>iczba klientów GKRPA</w:t>
            </w:r>
          </w:p>
        </w:tc>
        <w:tc>
          <w:tcPr>
            <w:tcW w:w="815" w:type="dxa"/>
            <w:vAlign w:val="center"/>
          </w:tcPr>
          <w:p w14:paraId="6CFF86D4" w14:textId="5EF0A2D0" w:rsidR="004D5480" w:rsidRPr="00C44F37" w:rsidRDefault="001902CF" w:rsidP="008D01C1">
            <w:pPr>
              <w:tabs>
                <w:tab w:val="left" w:pos="326"/>
                <w:tab w:val="center" w:pos="7568"/>
                <w:tab w:val="left" w:pos="8263"/>
              </w:tabs>
              <w:spacing w:before="20" w:after="20"/>
              <w:jc w:val="center"/>
              <w:rPr>
                <w:rFonts w:ascii="Arial Narrow" w:hAnsi="Arial Narrow" w:cs="Arial"/>
                <w:sz w:val="16"/>
                <w:szCs w:val="16"/>
              </w:rPr>
            </w:pPr>
            <w:r w:rsidRPr="00C44F37">
              <w:rPr>
                <w:rFonts w:ascii="Arial Narrow" w:hAnsi="Arial Narrow" w:cs="Arial"/>
                <w:sz w:val="16"/>
                <w:szCs w:val="16"/>
              </w:rPr>
              <w:t>1500</w:t>
            </w:r>
          </w:p>
        </w:tc>
        <w:tc>
          <w:tcPr>
            <w:tcW w:w="1418" w:type="dxa"/>
            <w:vMerge w:val="restart"/>
            <w:vAlign w:val="center"/>
          </w:tcPr>
          <w:p w14:paraId="1A6B7E02" w14:textId="77777777" w:rsidR="00CF36DC" w:rsidRDefault="00CF36DC" w:rsidP="008D01C1">
            <w:pPr>
              <w:spacing w:before="20" w:after="20"/>
              <w:jc w:val="center"/>
              <w:rPr>
                <w:rFonts w:ascii="Arial Narrow" w:hAnsi="Arial Narrow" w:cs="Arial"/>
                <w:b/>
                <w:sz w:val="20"/>
                <w:szCs w:val="20"/>
              </w:rPr>
            </w:pPr>
          </w:p>
          <w:p w14:paraId="21E46895" w14:textId="4BC68866" w:rsidR="004D5480" w:rsidRPr="00B04DB4" w:rsidRDefault="007C2BD6" w:rsidP="008D01C1">
            <w:pPr>
              <w:spacing w:before="20" w:after="20"/>
              <w:jc w:val="center"/>
              <w:rPr>
                <w:rFonts w:ascii="Arial Narrow" w:hAnsi="Arial Narrow" w:cs="Arial"/>
                <w:b/>
                <w:sz w:val="20"/>
                <w:szCs w:val="20"/>
              </w:rPr>
            </w:pPr>
            <w:r>
              <w:rPr>
                <w:rFonts w:ascii="Arial Narrow" w:hAnsi="Arial Narrow" w:cs="Arial"/>
                <w:b/>
                <w:sz w:val="20"/>
                <w:szCs w:val="20"/>
              </w:rPr>
              <w:t>w</w:t>
            </w:r>
            <w:r w:rsidRPr="007C2BD6">
              <w:rPr>
                <w:rFonts w:ascii="Arial Narrow" w:hAnsi="Arial Narrow" w:cs="Arial"/>
                <w:b/>
                <w:sz w:val="20"/>
                <w:szCs w:val="20"/>
              </w:rPr>
              <w:t xml:space="preserve"> ramach budżetu zad. 1.1.</w:t>
            </w:r>
          </w:p>
        </w:tc>
        <w:tc>
          <w:tcPr>
            <w:tcW w:w="993" w:type="dxa"/>
            <w:vMerge w:val="restart"/>
            <w:vAlign w:val="center"/>
          </w:tcPr>
          <w:p w14:paraId="38B708BA" w14:textId="6E6ACB95" w:rsidR="00D07687" w:rsidRPr="00B04DB4" w:rsidRDefault="00F115AD" w:rsidP="008D01C1">
            <w:pPr>
              <w:jc w:val="center"/>
              <w:rPr>
                <w:rFonts w:ascii="Arial Narrow" w:hAnsi="Arial Narrow" w:cs="Arial"/>
                <w:sz w:val="20"/>
                <w:szCs w:val="20"/>
              </w:rPr>
            </w:pPr>
            <w:r w:rsidRPr="00B04DB4">
              <w:rPr>
                <w:rFonts w:ascii="Arial Narrow" w:hAnsi="Arial Narrow" w:cs="Arial"/>
                <w:sz w:val="20"/>
                <w:szCs w:val="20"/>
              </w:rPr>
              <w:br/>
            </w:r>
            <w:r w:rsidR="00D07687" w:rsidRPr="00B04DB4">
              <w:rPr>
                <w:rFonts w:ascii="Arial Narrow" w:hAnsi="Arial Narrow" w:cs="Arial"/>
                <w:sz w:val="20"/>
                <w:szCs w:val="20"/>
              </w:rPr>
              <w:t>I-XII 2021</w:t>
            </w:r>
          </w:p>
          <w:p w14:paraId="528CCF74" w14:textId="77777777" w:rsidR="004D5480" w:rsidRPr="00B04DB4" w:rsidRDefault="004D5480" w:rsidP="008D01C1">
            <w:pPr>
              <w:tabs>
                <w:tab w:val="left" w:pos="326"/>
                <w:tab w:val="center" w:pos="7568"/>
                <w:tab w:val="left" w:pos="8263"/>
              </w:tabs>
              <w:spacing w:before="20" w:after="20"/>
              <w:jc w:val="center"/>
              <w:rPr>
                <w:rFonts w:ascii="Arial Narrow" w:hAnsi="Arial Narrow" w:cs="Arial"/>
                <w:sz w:val="20"/>
                <w:szCs w:val="20"/>
              </w:rPr>
            </w:pPr>
          </w:p>
        </w:tc>
        <w:tc>
          <w:tcPr>
            <w:tcW w:w="1027" w:type="dxa"/>
            <w:vMerge w:val="restart"/>
            <w:vAlign w:val="center"/>
          </w:tcPr>
          <w:p w14:paraId="7EFF7F3C" w14:textId="29A31E32" w:rsidR="004D5480" w:rsidRPr="00B04DB4" w:rsidRDefault="00D07687" w:rsidP="008D01C1">
            <w:pPr>
              <w:spacing w:before="20" w:after="20"/>
              <w:jc w:val="center"/>
              <w:rPr>
                <w:rFonts w:ascii="Arial Narrow" w:hAnsi="Arial Narrow" w:cs="Arial"/>
                <w:sz w:val="20"/>
                <w:szCs w:val="20"/>
              </w:rPr>
            </w:pPr>
            <w:r w:rsidRPr="00B04DB4">
              <w:rPr>
                <w:rFonts w:ascii="Arial Narrow" w:hAnsi="Arial Narrow" w:cs="Arial"/>
                <w:sz w:val="20"/>
                <w:szCs w:val="20"/>
                <w:lang w:eastAsia="pl-PL"/>
              </w:rPr>
              <w:t>GOPZiPU</w:t>
            </w:r>
          </w:p>
        </w:tc>
        <w:tc>
          <w:tcPr>
            <w:tcW w:w="1384" w:type="dxa"/>
            <w:vMerge w:val="restart"/>
            <w:vAlign w:val="center"/>
          </w:tcPr>
          <w:p w14:paraId="2AC128CB" w14:textId="01583D42" w:rsidR="004D5480" w:rsidRPr="00B04DB4" w:rsidRDefault="00D07687" w:rsidP="008D01C1">
            <w:pPr>
              <w:spacing w:before="20" w:after="20"/>
              <w:jc w:val="center"/>
              <w:rPr>
                <w:rFonts w:ascii="Arial Narrow" w:hAnsi="Arial Narrow" w:cs="Arial"/>
                <w:sz w:val="20"/>
                <w:szCs w:val="20"/>
              </w:rPr>
            </w:pPr>
            <w:r w:rsidRPr="00B04DB4">
              <w:rPr>
                <w:rFonts w:ascii="Arial Narrow" w:hAnsi="Arial Narrow" w:cs="Arial"/>
                <w:sz w:val="20"/>
                <w:szCs w:val="20"/>
                <w:lang w:eastAsia="pl-PL"/>
              </w:rPr>
              <w:t>GOPZiPU</w:t>
            </w:r>
          </w:p>
        </w:tc>
        <w:tc>
          <w:tcPr>
            <w:tcW w:w="1133" w:type="dxa"/>
            <w:vMerge w:val="restart"/>
            <w:vAlign w:val="center"/>
          </w:tcPr>
          <w:p w14:paraId="40BF1973" w14:textId="77777777" w:rsidR="00D07687" w:rsidRPr="00B04DB4" w:rsidRDefault="00D07687" w:rsidP="008D01C1">
            <w:pPr>
              <w:spacing w:after="120"/>
              <w:jc w:val="center"/>
              <w:rPr>
                <w:rFonts w:ascii="Arial Narrow" w:hAnsi="Arial Narrow" w:cs="Arial"/>
                <w:sz w:val="20"/>
                <w:szCs w:val="20"/>
              </w:rPr>
            </w:pPr>
            <w:r w:rsidRPr="008B5020">
              <w:rPr>
                <w:rFonts w:ascii="Arial Narrow" w:hAnsi="Arial Narrow" w:cs="Arial"/>
                <w:sz w:val="16"/>
                <w:szCs w:val="16"/>
              </w:rPr>
              <w:t xml:space="preserve">Ustawa </w:t>
            </w:r>
            <w:r w:rsidRPr="008B5020">
              <w:rPr>
                <w:rFonts w:ascii="Arial Narrow" w:hAnsi="Arial Narrow" w:cs="Arial"/>
                <w:sz w:val="16"/>
                <w:szCs w:val="16"/>
              </w:rPr>
              <w:br/>
              <w:t xml:space="preserve">o wychowaniu </w:t>
            </w:r>
            <w:r w:rsidRPr="008B5020">
              <w:rPr>
                <w:rFonts w:ascii="Arial Narrow" w:hAnsi="Arial Narrow" w:cs="Arial"/>
                <w:sz w:val="16"/>
                <w:szCs w:val="16"/>
              </w:rPr>
              <w:br/>
              <w:t>w trzeźwości</w:t>
            </w:r>
            <w:r w:rsidRPr="00B04DB4">
              <w:rPr>
                <w:rFonts w:ascii="Arial Narrow" w:hAnsi="Arial Narrow" w:cs="Arial"/>
                <w:sz w:val="20"/>
                <w:szCs w:val="20"/>
              </w:rPr>
              <w:t xml:space="preserve"> </w:t>
            </w:r>
            <w:r w:rsidRPr="00B04DB4">
              <w:rPr>
                <w:rFonts w:ascii="Arial Narrow" w:hAnsi="Arial Narrow" w:cs="Arial"/>
                <w:sz w:val="20"/>
                <w:szCs w:val="20"/>
              </w:rPr>
              <w:br/>
            </w:r>
            <w:r w:rsidRPr="008B5020">
              <w:rPr>
                <w:rFonts w:ascii="Arial Narrow" w:hAnsi="Arial Narrow" w:cs="Arial"/>
                <w:sz w:val="16"/>
                <w:szCs w:val="16"/>
              </w:rPr>
              <w:t xml:space="preserve">i </w:t>
            </w:r>
            <w:r w:rsidRPr="006A0E5D">
              <w:rPr>
                <w:rFonts w:ascii="Arial Narrow" w:hAnsi="Arial Narrow" w:cs="Arial"/>
                <w:sz w:val="14"/>
                <w:szCs w:val="14"/>
              </w:rPr>
              <w:t xml:space="preserve">przeciwdziałaniu </w:t>
            </w:r>
            <w:r w:rsidRPr="008B5020">
              <w:rPr>
                <w:rFonts w:ascii="Arial Narrow" w:hAnsi="Arial Narrow" w:cs="Arial"/>
                <w:sz w:val="16"/>
                <w:szCs w:val="16"/>
              </w:rPr>
              <w:t>alkoholizmowi</w:t>
            </w:r>
          </w:p>
          <w:p w14:paraId="54BA2BB6" w14:textId="15B798B5" w:rsidR="004D5480" w:rsidRPr="00F76F09" w:rsidRDefault="7E8EEC1E" w:rsidP="008D01C1">
            <w:pPr>
              <w:spacing w:before="20" w:after="20"/>
              <w:jc w:val="center"/>
              <w:rPr>
                <w:rFonts w:ascii="Arial Narrow" w:hAnsi="Arial Narrow" w:cs="Arial"/>
                <w:sz w:val="16"/>
                <w:szCs w:val="16"/>
                <w:lang w:eastAsia="pl-PL"/>
              </w:rPr>
            </w:pPr>
            <w:r w:rsidRPr="02C5B72A">
              <w:rPr>
                <w:rFonts w:ascii="Arial Narrow" w:hAnsi="Arial Narrow" w:cs="Arial"/>
                <w:sz w:val="16"/>
                <w:szCs w:val="16"/>
                <w:lang w:eastAsia="pl-PL"/>
              </w:rPr>
              <w:t>Rekomendacj</w:t>
            </w:r>
            <w:r w:rsidR="4502B0C3" w:rsidRPr="02C5B72A">
              <w:rPr>
                <w:rFonts w:ascii="Arial Narrow" w:hAnsi="Arial Narrow" w:cs="Arial"/>
                <w:sz w:val="16"/>
                <w:szCs w:val="16"/>
                <w:lang w:eastAsia="pl-PL"/>
              </w:rPr>
              <w:t>a</w:t>
            </w:r>
            <w:r w:rsidR="3AD880B1" w:rsidRPr="62878B94">
              <w:rPr>
                <w:rFonts w:ascii="Arial Narrow" w:hAnsi="Arial Narrow" w:cs="Arial"/>
                <w:sz w:val="16"/>
                <w:szCs w:val="16"/>
                <w:lang w:eastAsia="pl-PL"/>
              </w:rPr>
              <w:t xml:space="preserve"> nr</w:t>
            </w:r>
            <w:r w:rsidR="2F5E520F" w:rsidRPr="62878B94">
              <w:rPr>
                <w:rFonts w:ascii="Arial Narrow" w:hAnsi="Arial Narrow" w:cs="Arial"/>
                <w:sz w:val="16"/>
                <w:szCs w:val="16"/>
                <w:lang w:eastAsia="pl-PL"/>
              </w:rPr>
              <w:t xml:space="preserve"> </w:t>
            </w:r>
            <w:r w:rsidR="6285C35A" w:rsidRPr="62878B94">
              <w:rPr>
                <w:rFonts w:ascii="Arial Narrow" w:hAnsi="Arial Narrow" w:cs="Arial"/>
                <w:sz w:val="16"/>
                <w:szCs w:val="16"/>
                <w:lang w:eastAsia="pl-PL"/>
              </w:rPr>
              <w:t>I.23</w:t>
            </w:r>
          </w:p>
          <w:p w14:paraId="052BB61E" w14:textId="77777777" w:rsidR="004D5480" w:rsidRPr="00B04DB4" w:rsidRDefault="004D5480" w:rsidP="008D01C1">
            <w:pPr>
              <w:spacing w:before="20" w:after="20"/>
              <w:jc w:val="center"/>
              <w:rPr>
                <w:rFonts w:ascii="Arial Narrow" w:hAnsi="Arial Narrow" w:cs="Arial"/>
                <w:color w:val="FF0000"/>
                <w:sz w:val="20"/>
                <w:szCs w:val="20"/>
                <w:lang w:eastAsia="pl-PL"/>
              </w:rPr>
            </w:pPr>
          </w:p>
          <w:p w14:paraId="4F46C14C" w14:textId="77777777" w:rsidR="004D5480" w:rsidRPr="00B04DB4" w:rsidRDefault="004D5480" w:rsidP="008D01C1">
            <w:pPr>
              <w:spacing w:before="20" w:after="20"/>
              <w:jc w:val="center"/>
              <w:rPr>
                <w:rFonts w:ascii="Arial Narrow" w:hAnsi="Arial Narrow" w:cs="Arial"/>
                <w:color w:val="FF0000"/>
                <w:sz w:val="20"/>
                <w:szCs w:val="20"/>
              </w:rPr>
            </w:pPr>
          </w:p>
        </w:tc>
      </w:tr>
      <w:tr w:rsidR="001902CF" w:rsidRPr="00B04DB4" w14:paraId="43305BE4" w14:textId="77777777" w:rsidTr="008D01C1">
        <w:trPr>
          <w:trHeight w:val="210"/>
        </w:trPr>
        <w:tc>
          <w:tcPr>
            <w:tcW w:w="4845" w:type="dxa"/>
            <w:vMerge/>
            <w:vAlign w:val="center"/>
          </w:tcPr>
          <w:p w14:paraId="46D115C6" w14:textId="77777777" w:rsidR="001902CF" w:rsidRPr="00B04DB4" w:rsidRDefault="001902CF" w:rsidP="008D01C1">
            <w:pPr>
              <w:tabs>
                <w:tab w:val="center" w:pos="7568"/>
                <w:tab w:val="left" w:pos="8263"/>
              </w:tabs>
              <w:spacing w:before="20" w:after="20"/>
              <w:jc w:val="both"/>
              <w:rPr>
                <w:rFonts w:ascii="Arial Narrow" w:hAnsi="Arial Narrow"/>
                <w:color w:val="7030A0"/>
                <w:sz w:val="20"/>
                <w:szCs w:val="20"/>
              </w:rPr>
            </w:pPr>
          </w:p>
        </w:tc>
        <w:tc>
          <w:tcPr>
            <w:tcW w:w="2773" w:type="dxa"/>
            <w:vMerge/>
            <w:vAlign w:val="center"/>
          </w:tcPr>
          <w:p w14:paraId="5E3D317B" w14:textId="77777777" w:rsidR="001902CF" w:rsidRPr="00B04DB4" w:rsidRDefault="001902CF" w:rsidP="008D01C1">
            <w:pPr>
              <w:spacing w:before="20" w:after="20"/>
              <w:jc w:val="center"/>
              <w:rPr>
                <w:rFonts w:ascii="Arial Narrow" w:hAnsi="Arial Narrow" w:cs="Arial"/>
                <w:color w:val="7030A0"/>
                <w:sz w:val="20"/>
                <w:szCs w:val="20"/>
              </w:rPr>
            </w:pPr>
          </w:p>
        </w:tc>
        <w:tc>
          <w:tcPr>
            <w:tcW w:w="1454" w:type="dxa"/>
            <w:vAlign w:val="center"/>
          </w:tcPr>
          <w:p w14:paraId="6CA032BE" w14:textId="2759185F" w:rsidR="001902CF" w:rsidRPr="00C44F37" w:rsidRDefault="00D07687" w:rsidP="008D01C1">
            <w:pPr>
              <w:spacing w:before="20" w:after="20"/>
              <w:jc w:val="center"/>
              <w:rPr>
                <w:rFonts w:ascii="Arial Narrow" w:hAnsi="Arial Narrow" w:cs="Arial"/>
                <w:sz w:val="16"/>
                <w:szCs w:val="16"/>
              </w:rPr>
            </w:pPr>
            <w:r w:rsidRPr="00C44F37">
              <w:rPr>
                <w:rFonts w:ascii="Arial Narrow" w:hAnsi="Arial Narrow" w:cs="Arial"/>
                <w:sz w:val="16"/>
                <w:szCs w:val="16"/>
              </w:rPr>
              <w:t>liczba opinii biegłych sądowych</w:t>
            </w:r>
          </w:p>
        </w:tc>
        <w:tc>
          <w:tcPr>
            <w:tcW w:w="815" w:type="dxa"/>
            <w:vAlign w:val="center"/>
          </w:tcPr>
          <w:p w14:paraId="58C794EA" w14:textId="1C46BB4B" w:rsidR="001902CF" w:rsidRPr="00C44F37" w:rsidRDefault="00BE6DD6" w:rsidP="008D01C1">
            <w:pPr>
              <w:tabs>
                <w:tab w:val="left" w:pos="326"/>
                <w:tab w:val="center" w:pos="7568"/>
                <w:tab w:val="left" w:pos="8263"/>
              </w:tabs>
              <w:spacing w:before="20" w:after="20"/>
              <w:jc w:val="center"/>
              <w:rPr>
                <w:rFonts w:ascii="Arial Narrow" w:hAnsi="Arial Narrow" w:cs="Arial"/>
                <w:sz w:val="16"/>
                <w:szCs w:val="16"/>
              </w:rPr>
            </w:pPr>
            <w:r w:rsidRPr="00C44F37">
              <w:rPr>
                <w:rFonts w:ascii="Arial Narrow" w:hAnsi="Arial Narrow" w:cs="Arial"/>
                <w:sz w:val="16"/>
                <w:szCs w:val="16"/>
              </w:rPr>
              <w:t>6</w:t>
            </w:r>
            <w:r w:rsidR="00D07687" w:rsidRPr="00C44F37">
              <w:rPr>
                <w:rFonts w:ascii="Arial Narrow" w:hAnsi="Arial Narrow" w:cs="Arial"/>
                <w:sz w:val="16"/>
                <w:szCs w:val="16"/>
              </w:rPr>
              <w:t>0</w:t>
            </w:r>
          </w:p>
        </w:tc>
        <w:tc>
          <w:tcPr>
            <w:tcW w:w="1418" w:type="dxa"/>
            <w:vMerge/>
            <w:vAlign w:val="center"/>
          </w:tcPr>
          <w:p w14:paraId="7BA8B271" w14:textId="77777777" w:rsidR="001902CF" w:rsidRPr="00B04DB4" w:rsidRDefault="001902CF" w:rsidP="008D01C1">
            <w:pPr>
              <w:spacing w:before="20" w:after="20"/>
              <w:jc w:val="center"/>
              <w:rPr>
                <w:rFonts w:ascii="Arial Narrow" w:hAnsi="Arial Narrow" w:cs="Arial"/>
                <w:b/>
                <w:color w:val="7030A0"/>
                <w:sz w:val="20"/>
                <w:szCs w:val="20"/>
              </w:rPr>
            </w:pPr>
          </w:p>
        </w:tc>
        <w:tc>
          <w:tcPr>
            <w:tcW w:w="993" w:type="dxa"/>
            <w:vMerge/>
            <w:vAlign w:val="center"/>
          </w:tcPr>
          <w:p w14:paraId="11D2864D" w14:textId="77777777" w:rsidR="001902CF" w:rsidRPr="00B04DB4" w:rsidRDefault="001902CF" w:rsidP="008D01C1">
            <w:pPr>
              <w:tabs>
                <w:tab w:val="left" w:pos="326"/>
                <w:tab w:val="center" w:pos="7568"/>
                <w:tab w:val="left" w:pos="8263"/>
              </w:tabs>
              <w:spacing w:before="20" w:after="20"/>
              <w:jc w:val="center"/>
              <w:rPr>
                <w:rFonts w:ascii="Arial Narrow" w:hAnsi="Arial Narrow" w:cs="Arial"/>
                <w:color w:val="7030A0"/>
                <w:sz w:val="20"/>
                <w:szCs w:val="20"/>
              </w:rPr>
            </w:pPr>
          </w:p>
        </w:tc>
        <w:tc>
          <w:tcPr>
            <w:tcW w:w="1027" w:type="dxa"/>
            <w:vMerge/>
            <w:vAlign w:val="center"/>
          </w:tcPr>
          <w:p w14:paraId="5476E527" w14:textId="77777777" w:rsidR="001902CF" w:rsidRPr="00B04DB4" w:rsidRDefault="001902CF" w:rsidP="008D01C1">
            <w:pPr>
              <w:spacing w:before="20" w:after="20"/>
              <w:jc w:val="center"/>
              <w:rPr>
                <w:rFonts w:ascii="Arial Narrow" w:hAnsi="Arial Narrow" w:cs="Arial"/>
                <w:color w:val="7030A0"/>
                <w:sz w:val="20"/>
                <w:szCs w:val="20"/>
              </w:rPr>
            </w:pPr>
          </w:p>
        </w:tc>
        <w:tc>
          <w:tcPr>
            <w:tcW w:w="1384" w:type="dxa"/>
            <w:vMerge/>
            <w:vAlign w:val="center"/>
          </w:tcPr>
          <w:p w14:paraId="7041F74F" w14:textId="77777777" w:rsidR="001902CF" w:rsidRPr="00B04DB4" w:rsidRDefault="001902CF" w:rsidP="008D01C1">
            <w:pPr>
              <w:spacing w:before="20" w:after="20"/>
              <w:jc w:val="center"/>
              <w:rPr>
                <w:rFonts w:ascii="Arial Narrow" w:hAnsi="Arial Narrow" w:cs="Arial"/>
                <w:color w:val="7030A0"/>
                <w:sz w:val="20"/>
                <w:szCs w:val="20"/>
              </w:rPr>
            </w:pPr>
          </w:p>
        </w:tc>
        <w:tc>
          <w:tcPr>
            <w:tcW w:w="1133" w:type="dxa"/>
            <w:vMerge/>
            <w:vAlign w:val="center"/>
          </w:tcPr>
          <w:p w14:paraId="2DB9925A" w14:textId="77777777" w:rsidR="001902CF" w:rsidRPr="00B04DB4" w:rsidRDefault="001902CF" w:rsidP="008D01C1">
            <w:pPr>
              <w:spacing w:before="20" w:after="20"/>
              <w:jc w:val="center"/>
              <w:rPr>
                <w:rFonts w:ascii="Arial Narrow" w:hAnsi="Arial Narrow" w:cs="Arial"/>
                <w:color w:val="FF0000"/>
                <w:sz w:val="20"/>
                <w:szCs w:val="20"/>
                <w:lang w:eastAsia="pl-PL"/>
              </w:rPr>
            </w:pPr>
          </w:p>
        </w:tc>
      </w:tr>
      <w:tr w:rsidR="004D5480" w:rsidRPr="00B04DB4" w14:paraId="6FDA6B98" w14:textId="77777777" w:rsidTr="008D01C1">
        <w:trPr>
          <w:trHeight w:val="375"/>
        </w:trPr>
        <w:tc>
          <w:tcPr>
            <w:tcW w:w="4845" w:type="dxa"/>
            <w:vMerge/>
            <w:vAlign w:val="center"/>
          </w:tcPr>
          <w:p w14:paraId="78BA30EE" w14:textId="77777777" w:rsidR="004D5480" w:rsidRPr="00B04DB4" w:rsidRDefault="004D5480" w:rsidP="008D01C1">
            <w:pPr>
              <w:tabs>
                <w:tab w:val="center" w:pos="7568"/>
                <w:tab w:val="left" w:pos="8263"/>
              </w:tabs>
              <w:spacing w:before="20" w:after="20"/>
              <w:jc w:val="both"/>
              <w:rPr>
                <w:rFonts w:ascii="Arial Narrow" w:hAnsi="Arial Narrow"/>
                <w:color w:val="7030A0"/>
                <w:sz w:val="20"/>
                <w:szCs w:val="20"/>
              </w:rPr>
            </w:pPr>
          </w:p>
        </w:tc>
        <w:tc>
          <w:tcPr>
            <w:tcW w:w="2773" w:type="dxa"/>
            <w:vMerge/>
            <w:vAlign w:val="center"/>
          </w:tcPr>
          <w:p w14:paraId="19F4212F" w14:textId="77777777" w:rsidR="004D5480" w:rsidRPr="00B04DB4" w:rsidRDefault="004D5480" w:rsidP="008D01C1">
            <w:pPr>
              <w:spacing w:before="20" w:after="20"/>
              <w:jc w:val="center"/>
              <w:rPr>
                <w:rFonts w:ascii="Arial Narrow" w:hAnsi="Arial Narrow" w:cs="Arial"/>
                <w:color w:val="7030A0"/>
                <w:sz w:val="20"/>
                <w:szCs w:val="20"/>
              </w:rPr>
            </w:pPr>
          </w:p>
        </w:tc>
        <w:tc>
          <w:tcPr>
            <w:tcW w:w="1454" w:type="dxa"/>
            <w:vAlign w:val="center"/>
          </w:tcPr>
          <w:p w14:paraId="45A9D254" w14:textId="181B3A6A" w:rsidR="004D5480" w:rsidRPr="00C44F37" w:rsidRDefault="00D07687" w:rsidP="008D01C1">
            <w:pPr>
              <w:spacing w:before="20" w:after="20"/>
              <w:jc w:val="center"/>
              <w:rPr>
                <w:rFonts w:ascii="Arial Narrow" w:hAnsi="Arial Narrow" w:cs="Arial"/>
                <w:sz w:val="16"/>
                <w:szCs w:val="16"/>
              </w:rPr>
            </w:pPr>
            <w:r w:rsidRPr="00C44F37">
              <w:rPr>
                <w:rFonts w:ascii="Arial Narrow" w:hAnsi="Arial Narrow" w:cs="Arial"/>
                <w:sz w:val="16"/>
                <w:szCs w:val="16"/>
              </w:rPr>
              <w:t xml:space="preserve">liczba składanych wniosków  </w:t>
            </w:r>
            <w:r w:rsidRPr="00C44F37">
              <w:rPr>
                <w:rFonts w:ascii="Arial Narrow" w:hAnsi="Arial Narrow" w:cs="Arial"/>
                <w:sz w:val="16"/>
                <w:szCs w:val="16"/>
              </w:rPr>
              <w:br/>
              <w:t>do GKRPA                      o leczenie odwykowe</w:t>
            </w:r>
          </w:p>
        </w:tc>
        <w:tc>
          <w:tcPr>
            <w:tcW w:w="815" w:type="dxa"/>
            <w:vAlign w:val="center"/>
          </w:tcPr>
          <w:p w14:paraId="1EF6BA95" w14:textId="20C24374" w:rsidR="004D5480" w:rsidRPr="00C44F37" w:rsidRDefault="00BE6DD6" w:rsidP="008D01C1">
            <w:pPr>
              <w:tabs>
                <w:tab w:val="left" w:pos="326"/>
                <w:tab w:val="center" w:pos="7568"/>
                <w:tab w:val="left" w:pos="8263"/>
              </w:tabs>
              <w:spacing w:before="20" w:after="20"/>
              <w:jc w:val="center"/>
              <w:rPr>
                <w:rFonts w:ascii="Arial Narrow" w:hAnsi="Arial Narrow" w:cs="Arial"/>
                <w:sz w:val="16"/>
                <w:szCs w:val="16"/>
              </w:rPr>
            </w:pPr>
            <w:r w:rsidRPr="00C44F37">
              <w:rPr>
                <w:rFonts w:ascii="Arial Narrow" w:hAnsi="Arial Narrow" w:cs="Arial"/>
                <w:sz w:val="16"/>
                <w:szCs w:val="16"/>
              </w:rPr>
              <w:t>15</w:t>
            </w:r>
            <w:r w:rsidR="00D07687" w:rsidRPr="00C44F37">
              <w:rPr>
                <w:rFonts w:ascii="Arial Narrow" w:hAnsi="Arial Narrow" w:cs="Arial"/>
                <w:sz w:val="16"/>
                <w:szCs w:val="16"/>
              </w:rPr>
              <w:t>0</w:t>
            </w:r>
          </w:p>
        </w:tc>
        <w:tc>
          <w:tcPr>
            <w:tcW w:w="1418" w:type="dxa"/>
            <w:vMerge/>
            <w:vAlign w:val="center"/>
          </w:tcPr>
          <w:p w14:paraId="7A60A657" w14:textId="77777777" w:rsidR="004D5480" w:rsidRPr="00B04DB4" w:rsidRDefault="004D5480" w:rsidP="008D01C1">
            <w:pPr>
              <w:spacing w:before="20" w:after="20"/>
              <w:jc w:val="center"/>
              <w:rPr>
                <w:rFonts w:ascii="Arial Narrow" w:hAnsi="Arial Narrow" w:cs="Arial"/>
                <w:b/>
                <w:color w:val="7030A0"/>
                <w:sz w:val="20"/>
                <w:szCs w:val="20"/>
              </w:rPr>
            </w:pPr>
          </w:p>
        </w:tc>
        <w:tc>
          <w:tcPr>
            <w:tcW w:w="993" w:type="dxa"/>
            <w:vMerge/>
            <w:vAlign w:val="center"/>
          </w:tcPr>
          <w:p w14:paraId="68DA4AFE" w14:textId="77777777" w:rsidR="004D5480" w:rsidRPr="00B04DB4" w:rsidRDefault="004D5480" w:rsidP="008D01C1">
            <w:pPr>
              <w:tabs>
                <w:tab w:val="left" w:pos="326"/>
                <w:tab w:val="center" w:pos="7568"/>
                <w:tab w:val="left" w:pos="8263"/>
              </w:tabs>
              <w:spacing w:before="20" w:after="20"/>
              <w:jc w:val="center"/>
              <w:rPr>
                <w:rFonts w:ascii="Arial Narrow" w:hAnsi="Arial Narrow" w:cs="Arial"/>
                <w:color w:val="7030A0"/>
                <w:sz w:val="20"/>
                <w:szCs w:val="20"/>
              </w:rPr>
            </w:pPr>
          </w:p>
        </w:tc>
        <w:tc>
          <w:tcPr>
            <w:tcW w:w="1027" w:type="dxa"/>
            <w:vMerge/>
            <w:vAlign w:val="center"/>
          </w:tcPr>
          <w:p w14:paraId="197BE7FD" w14:textId="77777777" w:rsidR="004D5480" w:rsidRPr="00B04DB4" w:rsidRDefault="004D5480" w:rsidP="008D01C1">
            <w:pPr>
              <w:spacing w:before="20" w:after="20"/>
              <w:jc w:val="center"/>
              <w:rPr>
                <w:rFonts w:ascii="Arial Narrow" w:hAnsi="Arial Narrow" w:cs="Arial"/>
                <w:color w:val="7030A0"/>
                <w:sz w:val="20"/>
                <w:szCs w:val="20"/>
              </w:rPr>
            </w:pPr>
          </w:p>
        </w:tc>
        <w:tc>
          <w:tcPr>
            <w:tcW w:w="1384" w:type="dxa"/>
            <w:vMerge/>
            <w:vAlign w:val="center"/>
          </w:tcPr>
          <w:p w14:paraId="417F9619" w14:textId="77777777" w:rsidR="004D5480" w:rsidRPr="00B04DB4" w:rsidRDefault="004D5480" w:rsidP="008D01C1">
            <w:pPr>
              <w:spacing w:before="20" w:after="20"/>
              <w:jc w:val="center"/>
              <w:rPr>
                <w:rFonts w:ascii="Arial Narrow" w:hAnsi="Arial Narrow" w:cs="Arial"/>
                <w:color w:val="7030A0"/>
                <w:sz w:val="20"/>
                <w:szCs w:val="20"/>
              </w:rPr>
            </w:pPr>
          </w:p>
        </w:tc>
        <w:tc>
          <w:tcPr>
            <w:tcW w:w="1133" w:type="dxa"/>
            <w:vMerge/>
            <w:vAlign w:val="center"/>
          </w:tcPr>
          <w:p w14:paraId="56AE17F8" w14:textId="77777777" w:rsidR="004D5480" w:rsidRPr="00B04DB4" w:rsidRDefault="004D5480" w:rsidP="008D01C1">
            <w:pPr>
              <w:spacing w:before="20" w:after="20"/>
              <w:jc w:val="center"/>
              <w:rPr>
                <w:rFonts w:ascii="Arial Narrow" w:hAnsi="Arial Narrow" w:cs="Arial"/>
                <w:color w:val="FF0000"/>
                <w:sz w:val="20"/>
                <w:szCs w:val="20"/>
                <w:lang w:eastAsia="pl-PL"/>
              </w:rPr>
            </w:pPr>
          </w:p>
        </w:tc>
      </w:tr>
      <w:tr w:rsidR="004D5480" w:rsidRPr="00B04DB4" w14:paraId="03052EC2" w14:textId="77777777" w:rsidTr="008D01C1">
        <w:trPr>
          <w:trHeight w:val="210"/>
        </w:trPr>
        <w:tc>
          <w:tcPr>
            <w:tcW w:w="4845" w:type="dxa"/>
            <w:vMerge/>
            <w:vAlign w:val="center"/>
          </w:tcPr>
          <w:p w14:paraId="3EEFAF29" w14:textId="77777777" w:rsidR="004D5480" w:rsidRPr="00B04DB4" w:rsidRDefault="004D5480" w:rsidP="008D01C1">
            <w:pPr>
              <w:tabs>
                <w:tab w:val="center" w:pos="7568"/>
                <w:tab w:val="left" w:pos="8263"/>
              </w:tabs>
              <w:spacing w:before="20" w:after="20"/>
              <w:jc w:val="both"/>
              <w:rPr>
                <w:rFonts w:ascii="Arial Narrow" w:hAnsi="Arial Narrow"/>
                <w:color w:val="7030A0"/>
                <w:sz w:val="20"/>
                <w:szCs w:val="20"/>
              </w:rPr>
            </w:pPr>
          </w:p>
        </w:tc>
        <w:tc>
          <w:tcPr>
            <w:tcW w:w="2773" w:type="dxa"/>
            <w:vMerge/>
            <w:vAlign w:val="center"/>
          </w:tcPr>
          <w:p w14:paraId="0C1F8A9E" w14:textId="77777777" w:rsidR="004D5480" w:rsidRPr="00B04DB4" w:rsidRDefault="004D5480" w:rsidP="008D01C1">
            <w:pPr>
              <w:spacing w:before="20" w:after="20"/>
              <w:jc w:val="center"/>
              <w:rPr>
                <w:rFonts w:ascii="Arial Narrow" w:hAnsi="Arial Narrow" w:cs="Arial"/>
                <w:color w:val="7030A0"/>
                <w:sz w:val="20"/>
                <w:szCs w:val="20"/>
              </w:rPr>
            </w:pPr>
          </w:p>
        </w:tc>
        <w:tc>
          <w:tcPr>
            <w:tcW w:w="1454" w:type="dxa"/>
            <w:vAlign w:val="center"/>
          </w:tcPr>
          <w:p w14:paraId="31159742" w14:textId="559E8051" w:rsidR="004D5480" w:rsidRPr="00C44F37" w:rsidRDefault="006E4C2C" w:rsidP="008D01C1">
            <w:pPr>
              <w:spacing w:before="20" w:after="20"/>
              <w:jc w:val="center"/>
              <w:rPr>
                <w:rFonts w:ascii="Arial Narrow" w:hAnsi="Arial Narrow" w:cs="Arial"/>
                <w:sz w:val="16"/>
                <w:szCs w:val="16"/>
              </w:rPr>
            </w:pPr>
            <w:r w:rsidRPr="00C44F37">
              <w:rPr>
                <w:rFonts w:ascii="Arial Narrow" w:hAnsi="Arial Narrow" w:cs="Arial"/>
                <w:sz w:val="16"/>
                <w:szCs w:val="16"/>
              </w:rPr>
              <w:t>l</w:t>
            </w:r>
            <w:r w:rsidR="00D07687" w:rsidRPr="00C44F37">
              <w:rPr>
                <w:rFonts w:ascii="Arial Narrow" w:hAnsi="Arial Narrow" w:cs="Arial"/>
                <w:sz w:val="16"/>
                <w:szCs w:val="16"/>
              </w:rPr>
              <w:t>iczba szkoleń członków GKRPA</w:t>
            </w:r>
          </w:p>
        </w:tc>
        <w:tc>
          <w:tcPr>
            <w:tcW w:w="815" w:type="dxa"/>
            <w:vAlign w:val="center"/>
          </w:tcPr>
          <w:p w14:paraId="245879DF" w14:textId="4018F28B" w:rsidR="004D5480" w:rsidRPr="00C44F37" w:rsidRDefault="00D07687" w:rsidP="008D01C1">
            <w:pPr>
              <w:tabs>
                <w:tab w:val="left" w:pos="326"/>
                <w:tab w:val="center" w:pos="7568"/>
                <w:tab w:val="left" w:pos="8263"/>
              </w:tabs>
              <w:spacing w:before="20" w:after="20"/>
              <w:jc w:val="center"/>
              <w:rPr>
                <w:rFonts w:ascii="Arial Narrow" w:hAnsi="Arial Narrow" w:cs="Arial"/>
                <w:sz w:val="16"/>
                <w:szCs w:val="16"/>
              </w:rPr>
            </w:pPr>
            <w:r w:rsidRPr="00C44F37">
              <w:rPr>
                <w:rFonts w:ascii="Arial Narrow" w:hAnsi="Arial Narrow" w:cs="Arial"/>
                <w:sz w:val="16"/>
                <w:szCs w:val="16"/>
              </w:rPr>
              <w:t>1</w:t>
            </w:r>
          </w:p>
        </w:tc>
        <w:tc>
          <w:tcPr>
            <w:tcW w:w="1418" w:type="dxa"/>
            <w:vMerge/>
            <w:vAlign w:val="center"/>
          </w:tcPr>
          <w:p w14:paraId="71483102" w14:textId="77777777" w:rsidR="004D5480" w:rsidRPr="00B04DB4" w:rsidRDefault="004D5480" w:rsidP="008D01C1">
            <w:pPr>
              <w:spacing w:before="20" w:after="20"/>
              <w:jc w:val="center"/>
              <w:rPr>
                <w:rFonts w:ascii="Arial Narrow" w:hAnsi="Arial Narrow" w:cs="Arial"/>
                <w:b/>
                <w:color w:val="7030A0"/>
                <w:sz w:val="20"/>
                <w:szCs w:val="20"/>
              </w:rPr>
            </w:pPr>
          </w:p>
        </w:tc>
        <w:tc>
          <w:tcPr>
            <w:tcW w:w="993" w:type="dxa"/>
            <w:vMerge/>
            <w:vAlign w:val="center"/>
          </w:tcPr>
          <w:p w14:paraId="798D0120" w14:textId="77777777" w:rsidR="004D5480" w:rsidRPr="00B04DB4" w:rsidRDefault="004D5480" w:rsidP="008D01C1">
            <w:pPr>
              <w:tabs>
                <w:tab w:val="left" w:pos="326"/>
                <w:tab w:val="center" w:pos="7568"/>
                <w:tab w:val="left" w:pos="8263"/>
              </w:tabs>
              <w:spacing w:before="20" w:after="20"/>
              <w:jc w:val="center"/>
              <w:rPr>
                <w:rFonts w:ascii="Arial Narrow" w:hAnsi="Arial Narrow" w:cs="Arial"/>
                <w:color w:val="7030A0"/>
                <w:sz w:val="20"/>
                <w:szCs w:val="20"/>
              </w:rPr>
            </w:pPr>
          </w:p>
        </w:tc>
        <w:tc>
          <w:tcPr>
            <w:tcW w:w="1027" w:type="dxa"/>
            <w:vMerge/>
            <w:vAlign w:val="center"/>
          </w:tcPr>
          <w:p w14:paraId="31711BF1" w14:textId="77777777" w:rsidR="004D5480" w:rsidRPr="00B04DB4" w:rsidRDefault="004D5480" w:rsidP="008D01C1">
            <w:pPr>
              <w:spacing w:before="20" w:after="20"/>
              <w:jc w:val="center"/>
              <w:rPr>
                <w:rFonts w:ascii="Arial Narrow" w:hAnsi="Arial Narrow" w:cs="Arial"/>
                <w:color w:val="7030A0"/>
                <w:sz w:val="20"/>
                <w:szCs w:val="20"/>
              </w:rPr>
            </w:pPr>
          </w:p>
        </w:tc>
        <w:tc>
          <w:tcPr>
            <w:tcW w:w="1384" w:type="dxa"/>
            <w:vMerge/>
            <w:vAlign w:val="center"/>
          </w:tcPr>
          <w:p w14:paraId="5B49B501" w14:textId="77777777" w:rsidR="004D5480" w:rsidRPr="00B04DB4" w:rsidRDefault="004D5480" w:rsidP="008D01C1">
            <w:pPr>
              <w:spacing w:before="20" w:after="20"/>
              <w:jc w:val="center"/>
              <w:rPr>
                <w:rFonts w:ascii="Arial Narrow" w:hAnsi="Arial Narrow" w:cs="Arial"/>
                <w:color w:val="7030A0"/>
                <w:sz w:val="20"/>
                <w:szCs w:val="20"/>
              </w:rPr>
            </w:pPr>
          </w:p>
        </w:tc>
        <w:tc>
          <w:tcPr>
            <w:tcW w:w="1133" w:type="dxa"/>
            <w:vMerge/>
            <w:vAlign w:val="center"/>
          </w:tcPr>
          <w:p w14:paraId="35B1DA01" w14:textId="77777777" w:rsidR="004D5480" w:rsidRPr="00B04DB4" w:rsidRDefault="004D5480" w:rsidP="008D01C1">
            <w:pPr>
              <w:spacing w:before="20" w:after="20"/>
              <w:jc w:val="center"/>
              <w:rPr>
                <w:rFonts w:ascii="Arial Narrow" w:hAnsi="Arial Narrow" w:cs="Arial"/>
                <w:color w:val="FF0000"/>
                <w:sz w:val="20"/>
                <w:szCs w:val="20"/>
                <w:lang w:eastAsia="pl-PL"/>
              </w:rPr>
            </w:pPr>
          </w:p>
        </w:tc>
      </w:tr>
      <w:tr w:rsidR="00692881" w:rsidRPr="00B04DB4" w14:paraId="16D4FAF2" w14:textId="77777777" w:rsidTr="008D01C1">
        <w:tc>
          <w:tcPr>
            <w:tcW w:w="4845" w:type="dxa"/>
            <w:shd w:val="clear" w:color="auto" w:fill="auto"/>
            <w:vAlign w:val="center"/>
          </w:tcPr>
          <w:p w14:paraId="0BA53696" w14:textId="2B998C12" w:rsidR="00692881" w:rsidRPr="003454B9" w:rsidRDefault="200319AE" w:rsidP="008D01C1">
            <w:pPr>
              <w:pStyle w:val="Akapitzlist"/>
              <w:numPr>
                <w:ilvl w:val="1"/>
                <w:numId w:val="8"/>
              </w:numPr>
              <w:spacing w:before="20" w:after="20"/>
              <w:jc w:val="both"/>
              <w:rPr>
                <w:rFonts w:ascii="Arial Narrow" w:eastAsia="Arial Narrow" w:hAnsi="Arial Narrow" w:cs="Arial Narrow"/>
                <w:sz w:val="20"/>
                <w:szCs w:val="20"/>
              </w:rPr>
            </w:pPr>
            <w:r w:rsidRPr="62878B94">
              <w:rPr>
                <w:rFonts w:ascii="Arial Narrow" w:hAnsi="Arial Narrow"/>
                <w:sz w:val="20"/>
                <w:szCs w:val="20"/>
              </w:rPr>
              <w:lastRenderedPageBreak/>
              <w:t>Prowadzenie działań informacyjno-edukacyjnych dotyczących przemocy</w:t>
            </w:r>
            <w:r w:rsidR="740E2AF4" w:rsidRPr="62878B94">
              <w:rPr>
                <w:rFonts w:ascii="Arial Narrow" w:hAnsi="Arial Narrow"/>
                <w:sz w:val="20"/>
                <w:szCs w:val="20"/>
              </w:rPr>
              <w:t xml:space="preserve"> </w:t>
            </w:r>
            <w:r w:rsidRPr="62878B94">
              <w:rPr>
                <w:rFonts w:ascii="Arial Narrow" w:hAnsi="Arial Narrow"/>
                <w:sz w:val="20"/>
                <w:szCs w:val="20"/>
              </w:rPr>
              <w:t xml:space="preserve">w rodzinie i możliwości jej przeciwdziałania, w </w:t>
            </w:r>
            <w:r w:rsidR="748D34D3" w:rsidRPr="62878B94">
              <w:rPr>
                <w:rFonts w:ascii="Arial Narrow" w:hAnsi="Arial Narrow"/>
                <w:sz w:val="20"/>
                <w:szCs w:val="20"/>
              </w:rPr>
              <w:t xml:space="preserve">tym skierowanych </w:t>
            </w:r>
            <w:r w:rsidR="6A6102AD" w:rsidRPr="02C5B72A">
              <w:rPr>
                <w:rFonts w:ascii="Arial Narrow" w:hAnsi="Arial Narrow"/>
                <w:sz w:val="20"/>
                <w:szCs w:val="20"/>
              </w:rPr>
              <w:t xml:space="preserve">również </w:t>
            </w:r>
            <w:r w:rsidR="748D34D3" w:rsidRPr="62878B94">
              <w:rPr>
                <w:rFonts w:ascii="Arial Narrow" w:hAnsi="Arial Narrow"/>
                <w:sz w:val="20"/>
                <w:szCs w:val="20"/>
              </w:rPr>
              <w:t xml:space="preserve">do osób stosujących przemoc </w:t>
            </w:r>
            <w:r w:rsidRPr="62878B94">
              <w:rPr>
                <w:rFonts w:ascii="Arial Narrow" w:hAnsi="Arial Narrow"/>
                <w:sz w:val="20"/>
                <w:szCs w:val="20"/>
              </w:rPr>
              <w:t xml:space="preserve">w rodzinach z problemem </w:t>
            </w:r>
            <w:r w:rsidR="57287AD8" w:rsidRPr="62878B94">
              <w:rPr>
                <w:rFonts w:ascii="Arial Narrow" w:hAnsi="Arial Narrow"/>
                <w:sz w:val="20"/>
                <w:szCs w:val="20"/>
              </w:rPr>
              <w:t>uzależnień</w:t>
            </w:r>
            <w:r w:rsidR="1596F64E" w:rsidRPr="62878B94">
              <w:rPr>
                <w:rFonts w:ascii="Arial Narrow" w:hAnsi="Arial Narrow"/>
                <w:sz w:val="20"/>
                <w:szCs w:val="20"/>
              </w:rPr>
              <w:t>.</w:t>
            </w:r>
          </w:p>
        </w:tc>
        <w:tc>
          <w:tcPr>
            <w:tcW w:w="2773" w:type="dxa"/>
            <w:shd w:val="clear" w:color="auto" w:fill="auto"/>
            <w:vAlign w:val="center"/>
          </w:tcPr>
          <w:p w14:paraId="5C2BCBAB" w14:textId="02A899A6" w:rsidR="00692881" w:rsidRPr="00B04DB4" w:rsidRDefault="336D7140" w:rsidP="008D01C1">
            <w:pPr>
              <w:tabs>
                <w:tab w:val="left" w:pos="326"/>
                <w:tab w:val="center" w:pos="7568"/>
                <w:tab w:val="left" w:pos="8263"/>
              </w:tabs>
              <w:spacing w:before="20" w:after="20"/>
              <w:jc w:val="center"/>
              <w:rPr>
                <w:rFonts w:ascii="Arial Narrow" w:hAnsi="Arial Narrow" w:cs="Arial"/>
                <w:sz w:val="18"/>
                <w:szCs w:val="18"/>
              </w:rPr>
            </w:pPr>
            <w:r w:rsidRPr="06346E5A">
              <w:rPr>
                <w:rFonts w:ascii="Arial Narrow" w:hAnsi="Arial Narrow" w:cs="Arial"/>
                <w:sz w:val="18"/>
                <w:szCs w:val="18"/>
              </w:rPr>
              <w:t xml:space="preserve">mieszkanki i </w:t>
            </w:r>
            <w:r w:rsidR="00692881" w:rsidRPr="06346E5A">
              <w:rPr>
                <w:rFonts w:ascii="Arial Narrow" w:hAnsi="Arial Narrow" w:cs="Arial"/>
                <w:sz w:val="18"/>
                <w:szCs w:val="18"/>
              </w:rPr>
              <w:t>mieszkańcy Gdańska</w:t>
            </w:r>
            <w:r w:rsidR="32A0A2B5" w:rsidRPr="06346E5A">
              <w:rPr>
                <w:rFonts w:ascii="Arial Narrow" w:hAnsi="Arial Narrow" w:cs="Arial"/>
                <w:sz w:val="18"/>
                <w:szCs w:val="18"/>
              </w:rPr>
              <w:t xml:space="preserve"> </w:t>
            </w:r>
            <w:r w:rsidR="0035431D">
              <w:rPr>
                <w:rFonts w:ascii="Arial Narrow" w:hAnsi="Arial Narrow" w:cs="Arial"/>
                <w:sz w:val="18"/>
                <w:szCs w:val="18"/>
              </w:rPr>
              <w:br/>
            </w:r>
            <w:r w:rsidR="32A0A2B5" w:rsidRPr="06346E5A">
              <w:rPr>
                <w:rFonts w:ascii="Arial Narrow" w:hAnsi="Arial Narrow" w:cs="Arial"/>
                <w:sz w:val="18"/>
                <w:szCs w:val="18"/>
              </w:rPr>
              <w:t>z kręgu problemów uzależnień i przemocy domowej</w:t>
            </w:r>
            <w:r w:rsidR="00692881" w:rsidRPr="06346E5A">
              <w:rPr>
                <w:rFonts w:ascii="Arial Narrow" w:hAnsi="Arial Narrow" w:cs="Arial"/>
                <w:sz w:val="18"/>
                <w:szCs w:val="18"/>
              </w:rPr>
              <w:t xml:space="preserve">, realizatorzy </w:t>
            </w:r>
            <w:r w:rsidR="00692881">
              <w:br/>
            </w:r>
            <w:r w:rsidR="00692881" w:rsidRPr="06346E5A">
              <w:rPr>
                <w:rFonts w:ascii="Arial Narrow" w:hAnsi="Arial Narrow" w:cs="Arial"/>
                <w:sz w:val="18"/>
                <w:szCs w:val="18"/>
              </w:rPr>
              <w:t>i partnerzy Programu</w:t>
            </w:r>
          </w:p>
        </w:tc>
        <w:tc>
          <w:tcPr>
            <w:tcW w:w="1454" w:type="dxa"/>
            <w:shd w:val="clear" w:color="auto" w:fill="auto"/>
            <w:vAlign w:val="center"/>
          </w:tcPr>
          <w:p w14:paraId="17313B49"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liczba odbiorców</w:t>
            </w:r>
          </w:p>
        </w:tc>
        <w:tc>
          <w:tcPr>
            <w:tcW w:w="815" w:type="dxa"/>
            <w:shd w:val="clear" w:color="auto" w:fill="auto"/>
            <w:vAlign w:val="center"/>
          </w:tcPr>
          <w:p w14:paraId="56BC2307"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1000</w:t>
            </w:r>
          </w:p>
        </w:tc>
        <w:tc>
          <w:tcPr>
            <w:tcW w:w="1418" w:type="dxa"/>
            <w:shd w:val="clear" w:color="auto" w:fill="auto"/>
            <w:vAlign w:val="center"/>
          </w:tcPr>
          <w:p w14:paraId="0A98B6A3" w14:textId="107B00D2" w:rsidR="00692881" w:rsidRPr="00B04DB4" w:rsidRDefault="000D52A7" w:rsidP="008D01C1">
            <w:pPr>
              <w:spacing w:before="20" w:after="20"/>
              <w:jc w:val="center"/>
              <w:rPr>
                <w:rFonts w:ascii="Arial Narrow" w:hAnsi="Arial Narrow" w:cs="Arial"/>
                <w:b/>
                <w:color w:val="00B050"/>
                <w:sz w:val="20"/>
                <w:szCs w:val="20"/>
              </w:rPr>
            </w:pPr>
            <w:r w:rsidRPr="00B04DB4">
              <w:rPr>
                <w:rFonts w:ascii="Arial Narrow" w:hAnsi="Arial Narrow" w:cs="Arial"/>
                <w:b/>
                <w:sz w:val="20"/>
                <w:szCs w:val="20"/>
              </w:rPr>
              <w:t>*</w:t>
            </w:r>
          </w:p>
        </w:tc>
        <w:tc>
          <w:tcPr>
            <w:tcW w:w="993" w:type="dxa"/>
            <w:shd w:val="clear" w:color="auto" w:fill="auto"/>
            <w:vAlign w:val="center"/>
          </w:tcPr>
          <w:p w14:paraId="1FA33EB1" w14:textId="77777777" w:rsidR="00692881" w:rsidRPr="00B04DB4" w:rsidRDefault="00692881" w:rsidP="008D01C1">
            <w:pPr>
              <w:tabs>
                <w:tab w:val="left" w:pos="326"/>
                <w:tab w:val="center" w:pos="7568"/>
                <w:tab w:val="left" w:pos="8263"/>
              </w:tabs>
              <w:spacing w:before="20" w:after="20"/>
              <w:jc w:val="center"/>
              <w:rPr>
                <w:rFonts w:ascii="Arial Narrow" w:hAnsi="Arial Narrow" w:cs="Arial"/>
                <w:color w:val="00B050"/>
                <w:sz w:val="20"/>
                <w:szCs w:val="20"/>
              </w:rPr>
            </w:pPr>
            <w:r w:rsidRPr="00B04DB4">
              <w:rPr>
                <w:rFonts w:ascii="Arial Narrow" w:hAnsi="Arial Narrow" w:cs="Arial"/>
                <w:sz w:val="20"/>
                <w:szCs w:val="20"/>
              </w:rPr>
              <w:t>IV-XII 2021</w:t>
            </w:r>
          </w:p>
        </w:tc>
        <w:tc>
          <w:tcPr>
            <w:tcW w:w="1027" w:type="dxa"/>
            <w:shd w:val="clear" w:color="auto" w:fill="auto"/>
            <w:vAlign w:val="center"/>
          </w:tcPr>
          <w:p w14:paraId="54A8DDF9"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MOPR</w:t>
            </w:r>
          </w:p>
        </w:tc>
        <w:tc>
          <w:tcPr>
            <w:tcW w:w="1384" w:type="dxa"/>
            <w:shd w:val="clear" w:color="auto" w:fill="auto"/>
            <w:vAlign w:val="center"/>
          </w:tcPr>
          <w:p w14:paraId="14F44E5C" w14:textId="435D6162" w:rsidR="00692881" w:rsidRPr="000F0DC1" w:rsidRDefault="00692881" w:rsidP="008D01C1">
            <w:pPr>
              <w:tabs>
                <w:tab w:val="left" w:pos="326"/>
                <w:tab w:val="center" w:pos="7568"/>
                <w:tab w:val="left" w:pos="8263"/>
              </w:tabs>
              <w:spacing w:before="20" w:after="20"/>
              <w:jc w:val="center"/>
              <w:rPr>
                <w:rFonts w:ascii="Arial Narrow" w:hAnsi="Arial Narrow" w:cs="Arial"/>
                <w:sz w:val="16"/>
                <w:szCs w:val="16"/>
              </w:rPr>
            </w:pPr>
            <w:r w:rsidRPr="000F0DC1">
              <w:rPr>
                <w:rFonts w:ascii="Arial Narrow" w:hAnsi="Arial Narrow" w:cs="Arial"/>
                <w:sz w:val="16"/>
                <w:szCs w:val="16"/>
              </w:rPr>
              <w:t>MOPR</w:t>
            </w:r>
          </w:p>
          <w:p w14:paraId="6D5872D8" w14:textId="35D3EC1F" w:rsidR="00692881" w:rsidRPr="00B04DB4" w:rsidRDefault="28FBCB4C" w:rsidP="008D01C1">
            <w:pPr>
              <w:tabs>
                <w:tab w:val="left" w:pos="326"/>
                <w:tab w:val="center" w:pos="7568"/>
                <w:tab w:val="left" w:pos="8263"/>
              </w:tabs>
              <w:spacing w:before="20" w:after="20"/>
              <w:jc w:val="center"/>
              <w:rPr>
                <w:rFonts w:ascii="Arial Narrow" w:hAnsi="Arial Narrow" w:cs="Arial"/>
                <w:sz w:val="16"/>
                <w:szCs w:val="16"/>
              </w:rPr>
            </w:pPr>
            <w:r w:rsidRPr="000F0DC1">
              <w:rPr>
                <w:rFonts w:ascii="Arial Narrow" w:hAnsi="Arial Narrow" w:cs="Arial"/>
                <w:sz w:val="16"/>
                <w:szCs w:val="16"/>
              </w:rPr>
              <w:t>podmiot/y którego/ych cele statutowe lub przedmiot działalności dotyczą zadań z zakresu zdrowia publicznego</w:t>
            </w:r>
          </w:p>
        </w:tc>
        <w:tc>
          <w:tcPr>
            <w:tcW w:w="1133" w:type="dxa"/>
            <w:shd w:val="clear" w:color="auto" w:fill="auto"/>
            <w:vAlign w:val="center"/>
          </w:tcPr>
          <w:p w14:paraId="753ABD0E" w14:textId="144D6AD7" w:rsidR="00692881" w:rsidRPr="003454B9" w:rsidRDefault="00692881" w:rsidP="008D01C1">
            <w:pPr>
              <w:spacing w:before="20" w:after="20"/>
              <w:jc w:val="center"/>
              <w:rPr>
                <w:rFonts w:ascii="Arial Narrow" w:hAnsi="Arial Narrow" w:cs="Arial"/>
                <w:sz w:val="20"/>
                <w:szCs w:val="20"/>
              </w:rPr>
            </w:pPr>
            <w:r w:rsidRPr="003454B9">
              <w:rPr>
                <w:rFonts w:ascii="Arial Narrow" w:hAnsi="Arial Narrow" w:cs="Arial"/>
                <w:sz w:val="20"/>
                <w:szCs w:val="20"/>
              </w:rPr>
              <w:t>3.1.1</w:t>
            </w:r>
          </w:p>
          <w:p w14:paraId="3E855317" w14:textId="755B7448" w:rsidR="0057083D" w:rsidRPr="00F76F09" w:rsidRDefault="7CF21384" w:rsidP="008D01C1">
            <w:pPr>
              <w:spacing w:before="20" w:after="20"/>
              <w:jc w:val="center"/>
              <w:rPr>
                <w:rFonts w:ascii="Arial Narrow" w:hAnsi="Arial Narrow" w:cs="Arial"/>
                <w:sz w:val="16"/>
                <w:szCs w:val="16"/>
                <w:lang w:eastAsia="pl-PL"/>
              </w:rPr>
            </w:pPr>
            <w:r w:rsidRPr="62878B94">
              <w:rPr>
                <w:rFonts w:ascii="Arial Narrow" w:hAnsi="Arial Narrow" w:cs="Arial"/>
                <w:sz w:val="16"/>
                <w:szCs w:val="16"/>
                <w:lang w:eastAsia="pl-PL"/>
              </w:rPr>
              <w:t xml:space="preserve">Rekomendacje nr </w:t>
            </w:r>
            <w:r w:rsidR="5D7722E2" w:rsidRPr="62878B94">
              <w:rPr>
                <w:rFonts w:ascii="Arial Narrow" w:hAnsi="Arial Narrow" w:cs="Arial"/>
                <w:sz w:val="16"/>
                <w:szCs w:val="16"/>
                <w:lang w:eastAsia="pl-PL"/>
              </w:rPr>
              <w:t>II.1, II.2</w:t>
            </w:r>
          </w:p>
          <w:p w14:paraId="6973B433" w14:textId="3D77BCCF"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lang w:eastAsia="pl-PL"/>
              </w:rPr>
            </w:pPr>
          </w:p>
        </w:tc>
      </w:tr>
      <w:tr w:rsidR="009D5B95" w:rsidRPr="00B04DB4" w14:paraId="5F83AF57" w14:textId="77777777" w:rsidTr="008D01C1">
        <w:trPr>
          <w:trHeight w:val="1171"/>
        </w:trPr>
        <w:tc>
          <w:tcPr>
            <w:tcW w:w="4845" w:type="dxa"/>
            <w:vAlign w:val="center"/>
          </w:tcPr>
          <w:p w14:paraId="3408E079" w14:textId="50C6CBDC" w:rsidR="009D5B95" w:rsidRPr="008D01C1" w:rsidRDefault="5AEC4422" w:rsidP="008D01C1">
            <w:pPr>
              <w:pStyle w:val="Akapitzlist"/>
              <w:numPr>
                <w:ilvl w:val="1"/>
                <w:numId w:val="8"/>
              </w:numPr>
              <w:spacing w:before="20" w:after="20"/>
              <w:jc w:val="both"/>
              <w:rPr>
                <w:rFonts w:ascii="Arial Narrow" w:hAnsi="Arial Narrow" w:cs="Arial"/>
                <w:sz w:val="20"/>
                <w:szCs w:val="20"/>
              </w:rPr>
            </w:pPr>
            <w:r w:rsidRPr="008D01C1">
              <w:rPr>
                <w:rFonts w:ascii="Arial Narrow" w:hAnsi="Arial Narrow"/>
                <w:sz w:val="20"/>
                <w:szCs w:val="20"/>
              </w:rPr>
              <w:t>Zakup i prenumerata publikacji z obszaru uzależnień.</w:t>
            </w:r>
            <w:r w:rsidR="5A76C529" w:rsidRPr="008D01C1">
              <w:rPr>
                <w:rFonts w:ascii="Arial Narrow" w:hAnsi="Arial Narrow"/>
                <w:sz w:val="20"/>
                <w:szCs w:val="20"/>
              </w:rPr>
              <w:t xml:space="preserve"> Przygotowanie przystępnego dla szerszego odbiorcy </w:t>
            </w:r>
            <w:r w:rsidR="602ADDF1" w:rsidRPr="008D01C1">
              <w:rPr>
                <w:rFonts w:ascii="Arial Narrow" w:hAnsi="Arial Narrow"/>
                <w:sz w:val="20"/>
                <w:szCs w:val="20"/>
              </w:rPr>
              <w:t xml:space="preserve">wersji </w:t>
            </w:r>
            <w:r w:rsidR="5A76C529" w:rsidRPr="008D01C1">
              <w:rPr>
                <w:rFonts w:ascii="Arial Narrow" w:hAnsi="Arial Narrow"/>
                <w:sz w:val="20"/>
                <w:szCs w:val="20"/>
              </w:rPr>
              <w:t>dokument</w:t>
            </w:r>
            <w:r w:rsidR="08EA9F0A" w:rsidRPr="008D01C1">
              <w:rPr>
                <w:rFonts w:ascii="Arial Narrow" w:hAnsi="Arial Narrow"/>
                <w:sz w:val="20"/>
                <w:szCs w:val="20"/>
              </w:rPr>
              <w:t>u</w:t>
            </w:r>
            <w:r w:rsidR="5A76C529" w:rsidRPr="008D01C1">
              <w:rPr>
                <w:rFonts w:ascii="Arial Narrow" w:hAnsi="Arial Narrow"/>
                <w:sz w:val="20"/>
                <w:szCs w:val="20"/>
              </w:rPr>
              <w:t xml:space="preserve"> </w:t>
            </w:r>
            <w:r w:rsidR="227D5B64" w:rsidRPr="008D01C1">
              <w:rPr>
                <w:rFonts w:ascii="Arial Narrow" w:hAnsi="Arial Narrow"/>
                <w:sz w:val="20"/>
                <w:szCs w:val="20"/>
              </w:rPr>
              <w:t>p</w:t>
            </w:r>
            <w:r w:rsidR="5A76C529" w:rsidRPr="008D01C1">
              <w:rPr>
                <w:rFonts w:ascii="Arial Narrow" w:hAnsi="Arial Narrow"/>
                <w:sz w:val="20"/>
                <w:szCs w:val="20"/>
              </w:rPr>
              <w:t xml:space="preserve">rogramu wieloletniego oraz programów rocznych. </w:t>
            </w:r>
          </w:p>
        </w:tc>
        <w:tc>
          <w:tcPr>
            <w:tcW w:w="2773" w:type="dxa"/>
            <w:vAlign w:val="center"/>
          </w:tcPr>
          <w:p w14:paraId="53984757" w14:textId="0A87DC66" w:rsidR="009D5B95" w:rsidRPr="00B04DB4" w:rsidRDefault="009D5B95" w:rsidP="008D01C1">
            <w:pPr>
              <w:shd w:val="clear" w:color="auto" w:fill="FFFFFF"/>
              <w:suppressAutoHyphens w:val="0"/>
              <w:jc w:val="center"/>
              <w:rPr>
                <w:rFonts w:ascii="Arial Narrow" w:hAnsi="Arial Narrow" w:cs="Arial"/>
                <w:strike/>
                <w:sz w:val="20"/>
                <w:szCs w:val="20"/>
              </w:rPr>
            </w:pPr>
            <w:r w:rsidRPr="00B04DB4">
              <w:rPr>
                <w:rFonts w:ascii="Arial Narrow" w:hAnsi="Arial Narrow" w:cs="Arial"/>
                <w:sz w:val="20"/>
                <w:szCs w:val="20"/>
              </w:rPr>
              <w:t xml:space="preserve">realizatorzy </w:t>
            </w:r>
            <w:r w:rsidR="00DC05FF">
              <w:rPr>
                <w:rFonts w:ascii="Arial Narrow" w:hAnsi="Arial Narrow" w:cs="Arial"/>
                <w:sz w:val="20"/>
                <w:szCs w:val="20"/>
              </w:rPr>
              <w:br/>
            </w:r>
            <w:r w:rsidRPr="00B04DB4">
              <w:rPr>
                <w:rFonts w:ascii="Arial Narrow" w:hAnsi="Arial Narrow" w:cs="Arial"/>
                <w:sz w:val="20"/>
                <w:szCs w:val="20"/>
              </w:rPr>
              <w:t>i partnerzy Programu</w:t>
            </w:r>
          </w:p>
        </w:tc>
        <w:tc>
          <w:tcPr>
            <w:tcW w:w="1454" w:type="dxa"/>
            <w:vAlign w:val="center"/>
          </w:tcPr>
          <w:p w14:paraId="13F5B617" w14:textId="6E3AB290" w:rsidR="009D5B95" w:rsidRPr="00B04DB4" w:rsidRDefault="00562BC0" w:rsidP="008D01C1">
            <w:pPr>
              <w:tabs>
                <w:tab w:val="left" w:pos="326"/>
                <w:tab w:val="center" w:pos="7568"/>
                <w:tab w:val="left" w:pos="8263"/>
              </w:tabs>
              <w:spacing w:before="20" w:after="20"/>
              <w:jc w:val="center"/>
              <w:rPr>
                <w:rFonts w:ascii="Arial Narrow" w:hAnsi="Arial Narrow" w:cs="Arial"/>
                <w:strike/>
                <w:sz w:val="20"/>
                <w:szCs w:val="20"/>
              </w:rPr>
            </w:pPr>
            <w:r w:rsidRPr="00B04DB4">
              <w:rPr>
                <w:rFonts w:ascii="Arial Narrow" w:hAnsi="Arial Narrow" w:cs="Arial"/>
                <w:sz w:val="20"/>
                <w:szCs w:val="20"/>
              </w:rPr>
              <w:br/>
            </w:r>
            <w:r w:rsidR="009D5B95" w:rsidRPr="00B04DB4">
              <w:rPr>
                <w:rFonts w:ascii="Arial Narrow" w:hAnsi="Arial Narrow" w:cs="Arial"/>
                <w:sz w:val="20"/>
                <w:szCs w:val="20"/>
              </w:rPr>
              <w:t>liczba działań</w:t>
            </w:r>
          </w:p>
        </w:tc>
        <w:tc>
          <w:tcPr>
            <w:tcW w:w="815" w:type="dxa"/>
            <w:vAlign w:val="center"/>
          </w:tcPr>
          <w:p w14:paraId="54574FE5" w14:textId="5DF2C4FA" w:rsidR="009D5B95" w:rsidRPr="00B04DB4" w:rsidRDefault="00562BC0"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br/>
            </w:r>
            <w:r w:rsidR="009D5B95" w:rsidRPr="00B04DB4">
              <w:rPr>
                <w:rFonts w:ascii="Arial Narrow" w:hAnsi="Arial Narrow" w:cs="Arial"/>
                <w:sz w:val="20"/>
                <w:szCs w:val="20"/>
              </w:rPr>
              <w:t>2</w:t>
            </w:r>
          </w:p>
        </w:tc>
        <w:tc>
          <w:tcPr>
            <w:tcW w:w="1418" w:type="dxa"/>
            <w:vAlign w:val="center"/>
          </w:tcPr>
          <w:p w14:paraId="2024D501" w14:textId="3FD46DA8" w:rsidR="009D5B95" w:rsidRPr="00B04DB4" w:rsidRDefault="00562BC0" w:rsidP="008D01C1">
            <w:pPr>
              <w:tabs>
                <w:tab w:val="left" w:pos="326"/>
                <w:tab w:val="center" w:pos="7568"/>
                <w:tab w:val="left" w:pos="8263"/>
              </w:tabs>
              <w:spacing w:before="20" w:after="20"/>
              <w:jc w:val="center"/>
              <w:rPr>
                <w:rFonts w:ascii="Arial Narrow" w:hAnsi="Arial Narrow" w:cs="Arial"/>
                <w:b/>
                <w:sz w:val="20"/>
                <w:szCs w:val="20"/>
              </w:rPr>
            </w:pPr>
            <w:r w:rsidRPr="00B04DB4">
              <w:rPr>
                <w:rFonts w:ascii="Arial Narrow" w:hAnsi="Arial Narrow" w:cs="Arial"/>
                <w:b/>
                <w:sz w:val="20"/>
                <w:szCs w:val="20"/>
              </w:rPr>
              <w:br/>
            </w:r>
            <w:r w:rsidR="009D5B95" w:rsidRPr="00B04DB4">
              <w:rPr>
                <w:rFonts w:ascii="Arial Narrow" w:hAnsi="Arial Narrow" w:cs="Arial"/>
                <w:b/>
                <w:sz w:val="20"/>
                <w:szCs w:val="20"/>
              </w:rPr>
              <w:t>6 000 (A/N)</w:t>
            </w:r>
          </w:p>
        </w:tc>
        <w:tc>
          <w:tcPr>
            <w:tcW w:w="993" w:type="dxa"/>
            <w:vAlign w:val="center"/>
          </w:tcPr>
          <w:p w14:paraId="400C4122" w14:textId="77777777" w:rsidR="009D5B95" w:rsidRPr="00B04DB4" w:rsidRDefault="009D5B95" w:rsidP="008D01C1">
            <w:pPr>
              <w:tabs>
                <w:tab w:val="left" w:pos="326"/>
                <w:tab w:val="center" w:pos="7568"/>
                <w:tab w:val="left" w:pos="8263"/>
              </w:tabs>
              <w:spacing w:before="20" w:after="20" w:line="360" w:lineRule="auto"/>
              <w:jc w:val="center"/>
              <w:rPr>
                <w:rFonts w:ascii="Arial Narrow" w:hAnsi="Arial Narrow" w:cs="Arial"/>
                <w:sz w:val="20"/>
                <w:szCs w:val="20"/>
              </w:rPr>
            </w:pPr>
          </w:p>
          <w:p w14:paraId="312B90EA" w14:textId="3BB948D5" w:rsidR="009D5B95" w:rsidRPr="00B04DB4" w:rsidRDefault="009D5B95" w:rsidP="008D01C1">
            <w:pPr>
              <w:tabs>
                <w:tab w:val="left" w:pos="326"/>
                <w:tab w:val="center" w:pos="7568"/>
                <w:tab w:val="left" w:pos="8263"/>
              </w:tabs>
              <w:spacing w:before="20" w:after="20" w:line="360" w:lineRule="auto"/>
              <w:jc w:val="center"/>
              <w:rPr>
                <w:rFonts w:ascii="Arial Narrow" w:hAnsi="Arial Narrow" w:cs="Arial"/>
                <w:sz w:val="20"/>
                <w:szCs w:val="20"/>
              </w:rPr>
            </w:pPr>
            <w:r w:rsidRPr="00B04DB4">
              <w:rPr>
                <w:rFonts w:ascii="Arial Narrow" w:hAnsi="Arial Narrow" w:cs="Arial"/>
                <w:sz w:val="20"/>
                <w:szCs w:val="20"/>
              </w:rPr>
              <w:t>I-XII 2021</w:t>
            </w:r>
          </w:p>
        </w:tc>
        <w:tc>
          <w:tcPr>
            <w:tcW w:w="1027" w:type="dxa"/>
            <w:vAlign w:val="center"/>
          </w:tcPr>
          <w:p w14:paraId="4CA1AAD5" w14:textId="1A4B4169" w:rsidR="009D5B95" w:rsidRPr="00B04DB4" w:rsidRDefault="009D5B95" w:rsidP="008D01C1">
            <w:pPr>
              <w:tabs>
                <w:tab w:val="left" w:pos="326"/>
                <w:tab w:val="center" w:pos="7568"/>
                <w:tab w:val="left" w:pos="8263"/>
              </w:tabs>
              <w:spacing w:before="20" w:after="20"/>
              <w:jc w:val="center"/>
              <w:rPr>
                <w:rFonts w:ascii="Arial Narrow" w:hAnsi="Arial Narrow" w:cs="Arial"/>
                <w:sz w:val="20"/>
                <w:szCs w:val="20"/>
              </w:rPr>
            </w:pPr>
          </w:p>
          <w:p w14:paraId="7A94462F" w14:textId="553CFE0D" w:rsidR="009D5B95" w:rsidRPr="00B04DB4" w:rsidRDefault="009D5B95"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WRS</w:t>
            </w:r>
          </w:p>
        </w:tc>
        <w:tc>
          <w:tcPr>
            <w:tcW w:w="1384" w:type="dxa"/>
            <w:vAlign w:val="center"/>
          </w:tcPr>
          <w:p w14:paraId="7781D9E2" w14:textId="3DA93D90" w:rsidR="009D5B95" w:rsidRPr="00B04DB4" w:rsidRDefault="009D5B95"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color w:val="00B050"/>
                <w:sz w:val="20"/>
                <w:szCs w:val="20"/>
              </w:rPr>
              <w:br/>
            </w:r>
            <w:r w:rsidRPr="00B04DB4">
              <w:rPr>
                <w:rFonts w:ascii="Arial Narrow" w:hAnsi="Arial Narrow" w:cs="Arial"/>
                <w:sz w:val="20"/>
                <w:szCs w:val="20"/>
              </w:rPr>
              <w:t>WRS</w:t>
            </w:r>
          </w:p>
        </w:tc>
        <w:tc>
          <w:tcPr>
            <w:tcW w:w="1133" w:type="dxa"/>
            <w:vAlign w:val="center"/>
          </w:tcPr>
          <w:p w14:paraId="49FDE9F2" w14:textId="5EA22F17" w:rsidR="009D5B95" w:rsidRPr="008C5DD7" w:rsidRDefault="00023072" w:rsidP="008D01C1">
            <w:pPr>
              <w:spacing w:before="20" w:after="20"/>
              <w:jc w:val="center"/>
              <w:rPr>
                <w:rFonts w:ascii="Arial Narrow" w:hAnsi="Arial Narrow" w:cs="Arial"/>
                <w:sz w:val="20"/>
                <w:szCs w:val="20"/>
              </w:rPr>
            </w:pPr>
            <w:r w:rsidRPr="008C5DD7">
              <w:rPr>
                <w:rFonts w:ascii="Arial Narrow" w:hAnsi="Arial Narrow" w:cs="Arial"/>
                <w:sz w:val="20"/>
                <w:szCs w:val="20"/>
              </w:rPr>
              <w:t>3.1.1</w:t>
            </w:r>
          </w:p>
          <w:p w14:paraId="2D04C201" w14:textId="77777777" w:rsidR="009D5B95" w:rsidRPr="008C5DD7" w:rsidRDefault="009D5B95" w:rsidP="008D01C1">
            <w:pPr>
              <w:spacing w:before="20" w:after="20"/>
              <w:jc w:val="center"/>
              <w:rPr>
                <w:rFonts w:ascii="Arial Narrow" w:hAnsi="Arial Narrow" w:cs="Arial"/>
                <w:sz w:val="20"/>
                <w:szCs w:val="20"/>
              </w:rPr>
            </w:pPr>
            <w:r w:rsidRPr="008C5DD7">
              <w:rPr>
                <w:rFonts w:ascii="Arial Narrow" w:hAnsi="Arial Narrow" w:cs="Arial"/>
                <w:sz w:val="20"/>
                <w:szCs w:val="20"/>
              </w:rPr>
              <w:t>2.1.1</w:t>
            </w:r>
          </w:p>
          <w:p w14:paraId="7698D080" w14:textId="5A364ADF" w:rsidR="009D5B95" w:rsidRPr="00F76F09" w:rsidRDefault="7F0971A8" w:rsidP="008D01C1">
            <w:pPr>
              <w:spacing w:before="20" w:after="20"/>
              <w:jc w:val="center"/>
              <w:rPr>
                <w:rFonts w:ascii="Arial Narrow" w:hAnsi="Arial Narrow" w:cs="Arial"/>
                <w:color w:val="000000" w:themeColor="text1"/>
                <w:sz w:val="16"/>
                <w:szCs w:val="16"/>
                <w:lang w:eastAsia="pl-PL"/>
              </w:rPr>
            </w:pPr>
            <w:r w:rsidRPr="62878B94">
              <w:rPr>
                <w:rFonts w:ascii="Arial Narrow" w:hAnsi="Arial Narrow" w:cs="Arial"/>
                <w:sz w:val="16"/>
                <w:szCs w:val="16"/>
                <w:lang w:eastAsia="pl-PL"/>
              </w:rPr>
              <w:t xml:space="preserve">Rekomendacje nr </w:t>
            </w:r>
            <w:r w:rsidR="66C3CC43" w:rsidRPr="62878B94">
              <w:rPr>
                <w:rFonts w:ascii="Arial Narrow" w:hAnsi="Arial Narrow" w:cs="Arial"/>
                <w:sz w:val="16"/>
                <w:szCs w:val="16"/>
                <w:lang w:eastAsia="pl-PL"/>
              </w:rPr>
              <w:t>I.16, I.17,I.6</w:t>
            </w:r>
          </w:p>
        </w:tc>
      </w:tr>
      <w:tr w:rsidR="00692881" w:rsidRPr="00B04DB4" w14:paraId="46AB30FF" w14:textId="77777777" w:rsidTr="008D01C1">
        <w:trPr>
          <w:trHeight w:val="1116"/>
        </w:trPr>
        <w:tc>
          <w:tcPr>
            <w:tcW w:w="4845" w:type="dxa"/>
            <w:vAlign w:val="center"/>
          </w:tcPr>
          <w:p w14:paraId="000808B1" w14:textId="0A5BB63F" w:rsidR="00692881" w:rsidRPr="008D01C1" w:rsidRDefault="5BF60F5D" w:rsidP="008D01C1">
            <w:pPr>
              <w:pStyle w:val="Akapitzlist"/>
              <w:numPr>
                <w:ilvl w:val="1"/>
                <w:numId w:val="8"/>
              </w:numPr>
              <w:autoSpaceDE w:val="0"/>
              <w:autoSpaceDN w:val="0"/>
              <w:adjustRightInd w:val="0"/>
              <w:spacing w:before="20" w:after="20"/>
              <w:jc w:val="both"/>
              <w:rPr>
                <w:rFonts w:ascii="Arial Narrow" w:hAnsi="Arial Narrow" w:cs="Arial"/>
                <w:sz w:val="20"/>
                <w:szCs w:val="20"/>
              </w:rPr>
            </w:pPr>
            <w:r w:rsidRPr="008D01C1">
              <w:rPr>
                <w:rFonts w:ascii="Arial Narrow" w:hAnsi="Arial Narrow" w:cs="Arial"/>
                <w:sz w:val="20"/>
                <w:szCs w:val="20"/>
              </w:rPr>
              <w:t>Działania informacyjne i edukacyjne, realizowane przez edukację zdrowotną, ze szczególnym uwzględnieniem problematyki używania sub</w:t>
            </w:r>
            <w:r w:rsidR="20360A31" w:rsidRPr="008D01C1">
              <w:rPr>
                <w:rFonts w:ascii="Arial Narrow" w:hAnsi="Arial Narrow" w:cs="Arial"/>
                <w:sz w:val="20"/>
                <w:szCs w:val="20"/>
              </w:rPr>
              <w:t xml:space="preserve">stancji psychoaktywnych </w:t>
            </w:r>
            <w:r w:rsidR="00487F24" w:rsidRPr="008D01C1">
              <w:rPr>
                <w:rFonts w:ascii="Arial Narrow" w:hAnsi="Arial Narrow" w:cs="Arial"/>
                <w:sz w:val="20"/>
                <w:szCs w:val="20"/>
              </w:rPr>
              <w:br/>
            </w:r>
            <w:r w:rsidRPr="008D01C1">
              <w:rPr>
                <w:rFonts w:ascii="Arial Narrow" w:hAnsi="Arial Narrow" w:cs="Arial"/>
                <w:sz w:val="20"/>
                <w:szCs w:val="20"/>
              </w:rPr>
              <w:t>w miejscu pracy oraz pozamedycznego stosowania produktów leczniczych i ich negatywnych następstw, upowszechnianie informacji na temat dostępu do placówek leczenia dla osób zagrożonych uzależnieniem lub uzależnionych oraz ich rodzin.</w:t>
            </w:r>
          </w:p>
        </w:tc>
        <w:tc>
          <w:tcPr>
            <w:tcW w:w="2773" w:type="dxa"/>
            <w:vAlign w:val="center"/>
          </w:tcPr>
          <w:p w14:paraId="4F420D78" w14:textId="0F38849C" w:rsidR="00692881" w:rsidRPr="00CC70C1" w:rsidRDefault="53765FB4" w:rsidP="008D01C1">
            <w:pPr>
              <w:tabs>
                <w:tab w:val="left" w:pos="326"/>
                <w:tab w:val="center" w:pos="7568"/>
                <w:tab w:val="left" w:pos="8263"/>
              </w:tabs>
              <w:spacing w:before="20" w:after="20"/>
              <w:jc w:val="center"/>
              <w:rPr>
                <w:rFonts w:ascii="Arial Narrow" w:hAnsi="Arial Narrow" w:cs="Arial"/>
                <w:sz w:val="18"/>
                <w:szCs w:val="18"/>
              </w:rPr>
            </w:pPr>
            <w:r w:rsidRPr="06346E5A">
              <w:rPr>
                <w:rFonts w:ascii="Arial Narrow" w:hAnsi="Arial Narrow" w:cs="Arial"/>
                <w:sz w:val="18"/>
                <w:szCs w:val="18"/>
              </w:rPr>
              <w:t xml:space="preserve">mieszkanki i </w:t>
            </w:r>
            <w:r w:rsidR="3D656735" w:rsidRPr="06346E5A">
              <w:rPr>
                <w:rFonts w:ascii="Arial Narrow" w:hAnsi="Arial Narrow" w:cs="Arial"/>
                <w:sz w:val="18"/>
                <w:szCs w:val="18"/>
              </w:rPr>
              <w:t xml:space="preserve">mieszkańcy Gdańska, realizatorzy </w:t>
            </w:r>
            <w:r w:rsidR="00567A55">
              <w:br/>
            </w:r>
            <w:r w:rsidR="3D656735" w:rsidRPr="06346E5A">
              <w:rPr>
                <w:rFonts w:ascii="Arial Narrow" w:hAnsi="Arial Narrow" w:cs="Arial"/>
                <w:sz w:val="18"/>
                <w:szCs w:val="18"/>
              </w:rPr>
              <w:t>i partnerzy Programu</w:t>
            </w:r>
          </w:p>
        </w:tc>
        <w:tc>
          <w:tcPr>
            <w:tcW w:w="1454" w:type="dxa"/>
            <w:vAlign w:val="center"/>
          </w:tcPr>
          <w:p w14:paraId="340BA404"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 xml:space="preserve">liczba odbiorców </w:t>
            </w:r>
          </w:p>
        </w:tc>
        <w:tc>
          <w:tcPr>
            <w:tcW w:w="815" w:type="dxa"/>
            <w:vAlign w:val="center"/>
          </w:tcPr>
          <w:p w14:paraId="3D9FF263"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50</w:t>
            </w:r>
          </w:p>
        </w:tc>
        <w:tc>
          <w:tcPr>
            <w:tcW w:w="1418" w:type="dxa"/>
            <w:vAlign w:val="center"/>
          </w:tcPr>
          <w:p w14:paraId="3C229E00" w14:textId="77777777" w:rsidR="00692881" w:rsidRPr="00B04DB4" w:rsidRDefault="00692881" w:rsidP="008D01C1">
            <w:pPr>
              <w:spacing w:before="20" w:after="20"/>
              <w:jc w:val="center"/>
              <w:rPr>
                <w:rFonts w:ascii="Arial Narrow" w:hAnsi="Arial Narrow" w:cs="Arial"/>
                <w:b/>
                <w:sz w:val="20"/>
                <w:szCs w:val="20"/>
              </w:rPr>
            </w:pPr>
            <w:r w:rsidRPr="00B04DB4">
              <w:rPr>
                <w:rFonts w:ascii="Arial Narrow" w:hAnsi="Arial Narrow" w:cs="Arial"/>
                <w:b/>
                <w:sz w:val="20"/>
                <w:szCs w:val="20"/>
              </w:rPr>
              <w:t>*</w:t>
            </w:r>
          </w:p>
        </w:tc>
        <w:tc>
          <w:tcPr>
            <w:tcW w:w="993" w:type="dxa"/>
            <w:vAlign w:val="center"/>
          </w:tcPr>
          <w:p w14:paraId="17143E45" w14:textId="7EBBAE41"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VI-XII 202</w:t>
            </w:r>
            <w:r w:rsidR="003409EC" w:rsidRPr="00B04DB4">
              <w:rPr>
                <w:rFonts w:ascii="Arial Narrow" w:hAnsi="Arial Narrow" w:cs="Arial"/>
                <w:sz w:val="20"/>
                <w:szCs w:val="20"/>
              </w:rPr>
              <w:t>1</w:t>
            </w:r>
          </w:p>
        </w:tc>
        <w:tc>
          <w:tcPr>
            <w:tcW w:w="1027" w:type="dxa"/>
            <w:vAlign w:val="center"/>
          </w:tcPr>
          <w:p w14:paraId="7EA58F7D"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WRS</w:t>
            </w:r>
          </w:p>
        </w:tc>
        <w:tc>
          <w:tcPr>
            <w:tcW w:w="1384" w:type="dxa"/>
            <w:vAlign w:val="center"/>
          </w:tcPr>
          <w:p w14:paraId="307EB7FB" w14:textId="77777777" w:rsidR="00692881" w:rsidRPr="00CC70C1" w:rsidRDefault="00692881" w:rsidP="008D01C1">
            <w:pPr>
              <w:tabs>
                <w:tab w:val="left" w:pos="326"/>
                <w:tab w:val="center" w:pos="7568"/>
                <w:tab w:val="left" w:pos="8263"/>
              </w:tabs>
              <w:spacing w:before="20" w:after="20"/>
              <w:jc w:val="center"/>
              <w:rPr>
                <w:rFonts w:ascii="Arial Narrow" w:hAnsi="Arial Narrow" w:cs="Arial"/>
                <w:sz w:val="16"/>
                <w:szCs w:val="16"/>
              </w:rPr>
            </w:pPr>
            <w:r w:rsidRPr="00CC70C1">
              <w:rPr>
                <w:rFonts w:ascii="Arial Narrow" w:hAnsi="Arial Narrow" w:cs="Arial"/>
                <w:sz w:val="16"/>
                <w:szCs w:val="16"/>
              </w:rPr>
              <w:t>podmiot/y którego/ych cele statutowe lub przedmiot działalności dotyczą zadań z zakresu zdrowia publicznego</w:t>
            </w:r>
          </w:p>
        </w:tc>
        <w:tc>
          <w:tcPr>
            <w:tcW w:w="1133" w:type="dxa"/>
            <w:vAlign w:val="center"/>
          </w:tcPr>
          <w:p w14:paraId="24BB7604" w14:textId="5DAF5C0B" w:rsidR="00692881" w:rsidRPr="00B04DB4" w:rsidRDefault="57C10A5F" w:rsidP="008D01C1">
            <w:pPr>
              <w:spacing w:before="20" w:after="20"/>
              <w:jc w:val="center"/>
              <w:rPr>
                <w:rFonts w:ascii="Arial Narrow" w:hAnsi="Arial Narrow" w:cs="Arial"/>
                <w:color w:val="FF0000"/>
                <w:sz w:val="20"/>
                <w:szCs w:val="20"/>
              </w:rPr>
            </w:pPr>
            <w:r w:rsidRPr="6554E2EA">
              <w:rPr>
                <w:rFonts w:ascii="Arial Narrow" w:hAnsi="Arial Narrow" w:cs="Arial"/>
                <w:sz w:val="20"/>
                <w:szCs w:val="20"/>
              </w:rPr>
              <w:t>2.1.1</w:t>
            </w:r>
            <w:r w:rsidR="6EF2AA63">
              <w:br/>
            </w:r>
            <w:r w:rsidRPr="6554E2EA">
              <w:rPr>
                <w:rFonts w:ascii="Arial Narrow" w:hAnsi="Arial Narrow" w:cs="Arial"/>
                <w:sz w:val="20"/>
                <w:szCs w:val="20"/>
              </w:rPr>
              <w:t>3.1.1</w:t>
            </w:r>
            <w:r w:rsidR="6EF2AA63">
              <w:br/>
            </w:r>
            <w:r w:rsidR="7627B961" w:rsidRPr="6554E2EA">
              <w:rPr>
                <w:rFonts w:ascii="Arial Narrow" w:hAnsi="Arial Narrow" w:cs="Arial"/>
                <w:color w:val="FF0000"/>
                <w:sz w:val="20"/>
                <w:szCs w:val="20"/>
                <w:lang w:eastAsia="pl-PL"/>
              </w:rPr>
              <w:t xml:space="preserve"> </w:t>
            </w:r>
            <w:r w:rsidR="019A50E7" w:rsidRPr="6554E2EA">
              <w:rPr>
                <w:rFonts w:ascii="Arial Narrow" w:hAnsi="Arial Narrow" w:cs="Arial"/>
                <w:sz w:val="16"/>
                <w:szCs w:val="16"/>
                <w:lang w:eastAsia="pl-PL"/>
              </w:rPr>
              <w:t>Rekomendacj</w:t>
            </w:r>
            <w:r w:rsidR="662B05DA" w:rsidRPr="6554E2EA">
              <w:rPr>
                <w:rFonts w:ascii="Arial Narrow" w:hAnsi="Arial Narrow" w:cs="Arial"/>
                <w:sz w:val="16"/>
                <w:szCs w:val="16"/>
                <w:lang w:eastAsia="pl-PL"/>
              </w:rPr>
              <w:t>a</w:t>
            </w:r>
            <w:r w:rsidR="7627B961" w:rsidRPr="6554E2EA">
              <w:rPr>
                <w:rFonts w:ascii="Arial Narrow" w:hAnsi="Arial Narrow" w:cs="Arial"/>
                <w:sz w:val="16"/>
                <w:szCs w:val="16"/>
                <w:lang w:eastAsia="pl-PL"/>
              </w:rPr>
              <w:t xml:space="preserve"> nr</w:t>
            </w:r>
            <w:r w:rsidR="45F1D120" w:rsidRPr="6554E2EA">
              <w:rPr>
                <w:rFonts w:ascii="Arial Narrow" w:hAnsi="Arial Narrow" w:cs="Arial"/>
                <w:sz w:val="16"/>
                <w:szCs w:val="16"/>
                <w:lang w:eastAsia="pl-PL"/>
              </w:rPr>
              <w:t xml:space="preserve"> </w:t>
            </w:r>
            <w:r w:rsidR="1295E1E7" w:rsidRPr="6554E2EA">
              <w:rPr>
                <w:rFonts w:ascii="Arial Narrow" w:hAnsi="Arial Narrow" w:cs="Arial"/>
                <w:sz w:val="16"/>
                <w:szCs w:val="16"/>
                <w:lang w:eastAsia="pl-PL"/>
              </w:rPr>
              <w:t>I.16</w:t>
            </w:r>
            <w:r w:rsidR="7017765E" w:rsidRPr="6554E2EA">
              <w:rPr>
                <w:rFonts w:ascii="Arial Narrow" w:hAnsi="Arial Narrow" w:cs="Arial"/>
                <w:sz w:val="16"/>
                <w:szCs w:val="16"/>
                <w:lang w:eastAsia="pl-PL"/>
              </w:rPr>
              <w:t>, I.26</w:t>
            </w:r>
          </w:p>
        </w:tc>
      </w:tr>
      <w:tr w:rsidR="00692881" w:rsidRPr="00B04DB4" w14:paraId="011B5B6E" w14:textId="77777777" w:rsidTr="008D01C1">
        <w:trPr>
          <w:trHeight w:val="938"/>
        </w:trPr>
        <w:tc>
          <w:tcPr>
            <w:tcW w:w="4845" w:type="dxa"/>
            <w:vAlign w:val="center"/>
          </w:tcPr>
          <w:p w14:paraId="308393A9" w14:textId="287A9625" w:rsidR="00692881" w:rsidRPr="008D01C1" w:rsidRDefault="00692881" w:rsidP="008D01C1">
            <w:pPr>
              <w:pStyle w:val="Akapitzlist"/>
              <w:numPr>
                <w:ilvl w:val="1"/>
                <w:numId w:val="8"/>
              </w:numPr>
              <w:spacing w:before="20" w:after="20"/>
              <w:jc w:val="both"/>
              <w:rPr>
                <w:rFonts w:ascii="Arial Narrow" w:hAnsi="Arial Narrow" w:cs="Arial Narrow"/>
                <w:color w:val="0070C0"/>
                <w:sz w:val="20"/>
                <w:szCs w:val="20"/>
              </w:rPr>
            </w:pPr>
            <w:r w:rsidRPr="008D01C1">
              <w:rPr>
                <w:rFonts w:ascii="Arial Narrow" w:hAnsi="Arial Narrow" w:cs="Arial Narrow"/>
                <w:sz w:val="20"/>
                <w:szCs w:val="20"/>
              </w:rPr>
              <w:t>Szkoleni</w:t>
            </w:r>
            <w:r w:rsidR="411C12F0" w:rsidRPr="008D01C1">
              <w:rPr>
                <w:rFonts w:ascii="Arial Narrow" w:hAnsi="Arial Narrow" w:cs="Arial Narrow"/>
                <w:sz w:val="20"/>
                <w:szCs w:val="20"/>
              </w:rPr>
              <w:t>a</w:t>
            </w:r>
            <w:r w:rsidRPr="008D01C1">
              <w:rPr>
                <w:rFonts w:ascii="Arial Narrow" w:hAnsi="Arial Narrow" w:cs="Arial Narrow"/>
                <w:sz w:val="20"/>
                <w:szCs w:val="20"/>
              </w:rPr>
              <w:t xml:space="preserve"> na temat problematyki FASD</w:t>
            </w:r>
            <w:r w:rsidR="57719286" w:rsidRPr="008D01C1">
              <w:rPr>
                <w:rFonts w:ascii="Arial Narrow" w:hAnsi="Arial Narrow" w:cs="Arial Narrow"/>
                <w:sz w:val="20"/>
                <w:szCs w:val="20"/>
              </w:rPr>
              <w:t>/ FAS/ FAE</w:t>
            </w:r>
            <w:r w:rsidRPr="008D01C1">
              <w:rPr>
                <w:rFonts w:ascii="Arial Narrow" w:hAnsi="Arial Narrow" w:cs="Arial Narrow"/>
                <w:sz w:val="20"/>
                <w:szCs w:val="20"/>
              </w:rPr>
              <w:t xml:space="preserve"> – diag</w:t>
            </w:r>
            <w:r w:rsidR="0233E166" w:rsidRPr="008D01C1">
              <w:rPr>
                <w:rFonts w:ascii="Arial Narrow" w:hAnsi="Arial Narrow" w:cs="Arial Narrow"/>
                <w:sz w:val="20"/>
                <w:szCs w:val="20"/>
              </w:rPr>
              <w:t xml:space="preserve">noza, terapia, wsparcie dzieci </w:t>
            </w:r>
            <w:r w:rsidRPr="008D01C1">
              <w:rPr>
                <w:rFonts w:ascii="Arial Narrow" w:hAnsi="Arial Narrow" w:cs="Arial Narrow"/>
                <w:sz w:val="20"/>
                <w:szCs w:val="20"/>
              </w:rPr>
              <w:t>i opiekunów skierowana do specjalistów: pedagogów, nauczycieli.</w:t>
            </w:r>
          </w:p>
        </w:tc>
        <w:tc>
          <w:tcPr>
            <w:tcW w:w="2773" w:type="dxa"/>
            <w:vAlign w:val="center"/>
          </w:tcPr>
          <w:p w14:paraId="42C478E3" w14:textId="3EFD456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 xml:space="preserve">osoby zajmujące się pracą </w:t>
            </w:r>
            <w:r w:rsidR="0035431D">
              <w:rPr>
                <w:rFonts w:ascii="Arial Narrow" w:hAnsi="Arial Narrow" w:cs="Arial"/>
                <w:sz w:val="20"/>
                <w:szCs w:val="20"/>
              </w:rPr>
              <w:br/>
            </w:r>
            <w:r w:rsidRPr="00B04DB4">
              <w:rPr>
                <w:rFonts w:ascii="Arial Narrow" w:hAnsi="Arial Narrow" w:cs="Arial"/>
                <w:sz w:val="20"/>
                <w:szCs w:val="20"/>
              </w:rPr>
              <w:t>z dziećmi</w:t>
            </w:r>
          </w:p>
        </w:tc>
        <w:tc>
          <w:tcPr>
            <w:tcW w:w="1454" w:type="dxa"/>
            <w:vAlign w:val="center"/>
          </w:tcPr>
          <w:p w14:paraId="065E62AD"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liczba osób</w:t>
            </w:r>
          </w:p>
        </w:tc>
        <w:tc>
          <w:tcPr>
            <w:tcW w:w="815" w:type="dxa"/>
            <w:vAlign w:val="center"/>
          </w:tcPr>
          <w:p w14:paraId="6DFC41E4"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Narrow"/>
                <w:bCs/>
                <w:sz w:val="20"/>
                <w:szCs w:val="20"/>
              </w:rPr>
              <w:t>50</w:t>
            </w:r>
          </w:p>
        </w:tc>
        <w:tc>
          <w:tcPr>
            <w:tcW w:w="1418" w:type="dxa"/>
            <w:vAlign w:val="center"/>
          </w:tcPr>
          <w:p w14:paraId="0178A6C4" w14:textId="77777777" w:rsidR="00692881" w:rsidRPr="00B04DB4" w:rsidRDefault="00692881" w:rsidP="008D01C1">
            <w:pPr>
              <w:spacing w:before="20" w:after="20"/>
              <w:jc w:val="center"/>
              <w:rPr>
                <w:rFonts w:ascii="Arial Narrow" w:hAnsi="Arial Narrow" w:cs="Arial"/>
                <w:b/>
                <w:sz w:val="20"/>
                <w:szCs w:val="20"/>
              </w:rPr>
            </w:pPr>
            <w:r w:rsidRPr="00B04DB4">
              <w:rPr>
                <w:rFonts w:ascii="Arial Narrow" w:hAnsi="Arial Narrow" w:cs="Arial Narrow"/>
                <w:b/>
                <w:bCs/>
                <w:sz w:val="20"/>
                <w:szCs w:val="20"/>
              </w:rPr>
              <w:t>4 800 (A)</w:t>
            </w:r>
          </w:p>
        </w:tc>
        <w:tc>
          <w:tcPr>
            <w:tcW w:w="993" w:type="dxa"/>
            <w:vAlign w:val="center"/>
          </w:tcPr>
          <w:p w14:paraId="0CA26614" w14:textId="28F8BF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Narrow"/>
                <w:bCs/>
                <w:sz w:val="20"/>
                <w:szCs w:val="20"/>
              </w:rPr>
              <w:t>I-XII 202</w:t>
            </w:r>
            <w:r w:rsidR="00121590" w:rsidRPr="00B04DB4">
              <w:rPr>
                <w:rFonts w:ascii="Arial Narrow" w:hAnsi="Arial Narrow" w:cs="Arial Narrow"/>
                <w:bCs/>
                <w:sz w:val="20"/>
                <w:szCs w:val="20"/>
              </w:rPr>
              <w:t>1</w:t>
            </w:r>
          </w:p>
        </w:tc>
        <w:tc>
          <w:tcPr>
            <w:tcW w:w="1027" w:type="dxa"/>
            <w:vAlign w:val="center"/>
          </w:tcPr>
          <w:p w14:paraId="4D32BB92"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GOPP</w:t>
            </w:r>
          </w:p>
        </w:tc>
        <w:tc>
          <w:tcPr>
            <w:tcW w:w="1384" w:type="dxa"/>
            <w:vAlign w:val="center"/>
          </w:tcPr>
          <w:p w14:paraId="2E52BF1F"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GOPP</w:t>
            </w:r>
          </w:p>
        </w:tc>
        <w:tc>
          <w:tcPr>
            <w:tcW w:w="1133" w:type="dxa"/>
            <w:vAlign w:val="center"/>
          </w:tcPr>
          <w:p w14:paraId="377AD9C9" w14:textId="4C3C3D6B" w:rsidR="00692881" w:rsidRPr="00B04DB4" w:rsidRDefault="00692881" w:rsidP="008D01C1">
            <w:pPr>
              <w:spacing w:before="20" w:after="20"/>
              <w:jc w:val="center"/>
              <w:rPr>
                <w:rFonts w:ascii="Arial Narrow" w:hAnsi="Arial Narrow" w:cs="Arial"/>
                <w:color w:val="FF0000"/>
                <w:sz w:val="16"/>
                <w:szCs w:val="16"/>
                <w:lang w:eastAsia="pl-PL"/>
              </w:rPr>
            </w:pPr>
            <w:r w:rsidRPr="6554E2EA">
              <w:rPr>
                <w:rFonts w:ascii="Arial Narrow" w:hAnsi="Arial Narrow" w:cs="Arial"/>
                <w:sz w:val="20"/>
                <w:szCs w:val="20"/>
              </w:rPr>
              <w:t>3.1.2</w:t>
            </w:r>
            <w:r>
              <w:br/>
            </w:r>
            <w:r w:rsidR="7627B961" w:rsidRPr="6554E2EA">
              <w:rPr>
                <w:rFonts w:ascii="Arial Narrow" w:hAnsi="Arial Narrow" w:cs="Arial"/>
                <w:sz w:val="16"/>
                <w:szCs w:val="16"/>
                <w:lang w:eastAsia="pl-PL"/>
              </w:rPr>
              <w:t>Rekomendacj</w:t>
            </w:r>
            <w:r w:rsidR="58834049" w:rsidRPr="6554E2EA">
              <w:rPr>
                <w:rFonts w:ascii="Arial Narrow" w:hAnsi="Arial Narrow" w:cs="Arial"/>
                <w:sz w:val="16"/>
                <w:szCs w:val="16"/>
                <w:lang w:eastAsia="pl-PL"/>
              </w:rPr>
              <w:t>a</w:t>
            </w:r>
            <w:r w:rsidR="7627B961" w:rsidRPr="6554E2EA">
              <w:rPr>
                <w:rFonts w:ascii="Arial Narrow" w:hAnsi="Arial Narrow" w:cs="Arial"/>
                <w:sz w:val="16"/>
                <w:szCs w:val="16"/>
                <w:lang w:eastAsia="pl-PL"/>
              </w:rPr>
              <w:t xml:space="preserve"> n</w:t>
            </w:r>
            <w:r w:rsidR="08C9393B" w:rsidRPr="6554E2EA">
              <w:rPr>
                <w:rFonts w:ascii="Arial Narrow" w:hAnsi="Arial Narrow" w:cs="Arial"/>
                <w:sz w:val="16"/>
                <w:szCs w:val="16"/>
                <w:lang w:eastAsia="pl-PL"/>
              </w:rPr>
              <w:t>r</w:t>
            </w:r>
            <w:r w:rsidR="79893655" w:rsidRPr="6554E2EA">
              <w:rPr>
                <w:rFonts w:ascii="Arial Narrow" w:hAnsi="Arial Narrow" w:cs="Arial"/>
                <w:sz w:val="16"/>
                <w:szCs w:val="16"/>
                <w:lang w:eastAsia="pl-PL"/>
              </w:rPr>
              <w:t xml:space="preserve"> I.25</w:t>
            </w:r>
          </w:p>
          <w:p w14:paraId="7F01BF78" w14:textId="746E40D6" w:rsidR="00692881" w:rsidRPr="00B04DB4" w:rsidRDefault="00692881" w:rsidP="008D01C1">
            <w:pPr>
              <w:spacing w:before="20" w:after="20"/>
              <w:jc w:val="center"/>
              <w:rPr>
                <w:rFonts w:ascii="Arial Narrow" w:hAnsi="Arial Narrow" w:cs="Arial"/>
                <w:color w:val="FF0000"/>
                <w:sz w:val="20"/>
                <w:szCs w:val="20"/>
              </w:rPr>
            </w:pPr>
          </w:p>
        </w:tc>
      </w:tr>
      <w:tr w:rsidR="00692881" w:rsidRPr="00B04DB4" w14:paraId="4663A997" w14:textId="77777777" w:rsidTr="008D01C1">
        <w:trPr>
          <w:trHeight w:val="278"/>
        </w:trPr>
        <w:tc>
          <w:tcPr>
            <w:tcW w:w="4845" w:type="dxa"/>
            <w:shd w:val="clear" w:color="auto" w:fill="auto"/>
            <w:vAlign w:val="center"/>
          </w:tcPr>
          <w:p w14:paraId="118F2FC1" w14:textId="3031C5A7" w:rsidR="00692881" w:rsidRPr="008D01C1" w:rsidRDefault="5ADFD771" w:rsidP="008D01C1">
            <w:pPr>
              <w:pStyle w:val="Akapitzlist"/>
              <w:numPr>
                <w:ilvl w:val="1"/>
                <w:numId w:val="8"/>
              </w:numPr>
              <w:suppressAutoHyphens w:val="0"/>
              <w:autoSpaceDE w:val="0"/>
              <w:autoSpaceDN w:val="0"/>
              <w:adjustRightInd w:val="0"/>
              <w:jc w:val="both"/>
              <w:rPr>
                <w:rFonts w:ascii="Arial Narrow" w:hAnsi="Arial Narrow" w:cs="Arial Narrow"/>
                <w:color w:val="00B050"/>
                <w:sz w:val="20"/>
                <w:szCs w:val="20"/>
                <w:lang w:eastAsia="pl-PL"/>
              </w:rPr>
            </w:pPr>
            <w:r w:rsidRPr="008D01C1">
              <w:rPr>
                <w:rFonts w:ascii="Arial Narrow" w:hAnsi="Arial Narrow" w:cs="Arial Narrow"/>
                <w:sz w:val="20"/>
                <w:szCs w:val="20"/>
                <w:lang w:eastAsia="pl-PL"/>
              </w:rPr>
              <w:t xml:space="preserve">Rozwój kadr uczestniczących w realizacji zadań z zakresu przeciwdziałania uzależnieniom, w tym doskonalenie kompetencji grup zawodowych, m.in. osób pracujących </w:t>
            </w:r>
            <w:r w:rsidR="00487F24" w:rsidRPr="008D01C1">
              <w:rPr>
                <w:rFonts w:ascii="Arial Narrow" w:hAnsi="Arial Narrow" w:cs="Arial Narrow"/>
                <w:sz w:val="20"/>
                <w:szCs w:val="20"/>
                <w:lang w:eastAsia="pl-PL"/>
              </w:rPr>
              <w:br/>
            </w:r>
            <w:r w:rsidRPr="008D01C1">
              <w:rPr>
                <w:rFonts w:ascii="Arial Narrow" w:hAnsi="Arial Narrow" w:cs="Arial Narrow"/>
                <w:sz w:val="20"/>
                <w:szCs w:val="20"/>
                <w:lang w:eastAsia="pl-PL"/>
              </w:rPr>
              <w:t>z dzieć</w:t>
            </w:r>
            <w:r w:rsidR="7BC701A4" w:rsidRPr="008D01C1">
              <w:rPr>
                <w:rFonts w:ascii="Arial Narrow" w:hAnsi="Arial Narrow" w:cs="Arial Narrow"/>
                <w:sz w:val="20"/>
                <w:szCs w:val="20"/>
                <w:lang w:eastAsia="pl-PL"/>
              </w:rPr>
              <w:t>mi i młodzieżą i/lub ich rodzicami i opiekunami, osób zajmujących się przeciwdziałaniem przemocy w rodzinie,</w:t>
            </w:r>
            <w:r w:rsidR="2799D73B" w:rsidRPr="008D01C1">
              <w:rPr>
                <w:rFonts w:ascii="Arial Narrow" w:hAnsi="Arial Narrow" w:cs="Arial Narrow"/>
                <w:sz w:val="20"/>
                <w:szCs w:val="20"/>
                <w:lang w:eastAsia="pl-PL"/>
              </w:rPr>
              <w:t xml:space="preserve"> przedstawicieli JST i/lub </w:t>
            </w:r>
            <w:r w:rsidRPr="008D01C1">
              <w:rPr>
                <w:rFonts w:ascii="Arial Narrow" w:hAnsi="Arial Narrow" w:cs="Arial Narrow"/>
                <w:sz w:val="20"/>
                <w:szCs w:val="20"/>
                <w:lang w:eastAsia="pl-PL"/>
              </w:rPr>
              <w:t>organizacji po</w:t>
            </w:r>
            <w:r w:rsidR="2799D73B" w:rsidRPr="008D01C1">
              <w:rPr>
                <w:rFonts w:ascii="Arial Narrow" w:hAnsi="Arial Narrow" w:cs="Arial Narrow"/>
                <w:sz w:val="20"/>
                <w:szCs w:val="20"/>
                <w:lang w:eastAsia="pl-PL"/>
              </w:rPr>
              <w:t xml:space="preserve">zarządowych </w:t>
            </w:r>
            <w:r w:rsidR="00692881">
              <w:br/>
            </w:r>
            <w:r w:rsidRPr="008D01C1">
              <w:rPr>
                <w:rFonts w:ascii="Arial Narrow" w:hAnsi="Arial Narrow" w:cs="Arial Narrow"/>
                <w:sz w:val="20"/>
                <w:szCs w:val="20"/>
                <w:lang w:eastAsia="pl-PL"/>
              </w:rPr>
              <w:t xml:space="preserve">w zakresie tematyki uzależnień od środków </w:t>
            </w:r>
            <w:r w:rsidR="7BC701A4" w:rsidRPr="008D01C1">
              <w:rPr>
                <w:rFonts w:ascii="Arial Narrow" w:hAnsi="Arial Narrow" w:cs="Arial Narrow"/>
                <w:sz w:val="20"/>
                <w:szCs w:val="20"/>
                <w:lang w:eastAsia="pl-PL"/>
              </w:rPr>
              <w:t xml:space="preserve">psychoaktywnych, </w:t>
            </w:r>
            <w:r w:rsidRPr="008D01C1">
              <w:rPr>
                <w:rFonts w:ascii="Arial Narrow" w:hAnsi="Arial Narrow" w:cs="Arial Narrow"/>
                <w:sz w:val="20"/>
                <w:szCs w:val="20"/>
                <w:lang w:eastAsia="pl-PL"/>
              </w:rPr>
              <w:t xml:space="preserve">odurzających, substancji psychotropowych i NSP oraz skutecznych interwencji </w:t>
            </w:r>
            <w:r w:rsidR="00692881">
              <w:br/>
            </w:r>
            <w:r w:rsidRPr="008D01C1">
              <w:rPr>
                <w:rFonts w:ascii="Arial Narrow" w:hAnsi="Arial Narrow" w:cs="Arial Narrow"/>
                <w:sz w:val="20"/>
                <w:szCs w:val="20"/>
                <w:lang w:eastAsia="pl-PL"/>
              </w:rPr>
              <w:t>i programów profilaktycznych i leczniczych, a także zagrożeń związanych z zakażeniami HIV, HCV i HBV oraz chorobami przenoszonymi drogą płciową</w:t>
            </w:r>
            <w:r w:rsidR="7BC701A4" w:rsidRPr="008D01C1">
              <w:rPr>
                <w:rFonts w:ascii="Arial Narrow" w:hAnsi="Arial Narrow" w:cs="Arial Narrow"/>
                <w:sz w:val="20"/>
                <w:szCs w:val="20"/>
                <w:lang w:eastAsia="pl-PL"/>
              </w:rPr>
              <w:t>.</w:t>
            </w:r>
          </w:p>
        </w:tc>
        <w:tc>
          <w:tcPr>
            <w:tcW w:w="2773" w:type="dxa"/>
            <w:shd w:val="clear" w:color="auto" w:fill="auto"/>
            <w:vAlign w:val="center"/>
          </w:tcPr>
          <w:p w14:paraId="3D27B9B5" w14:textId="0F911A79"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 xml:space="preserve">realizatorzy </w:t>
            </w:r>
            <w:r w:rsidR="00DC05FF">
              <w:rPr>
                <w:rFonts w:ascii="Arial Narrow" w:hAnsi="Arial Narrow" w:cs="Arial"/>
                <w:sz w:val="20"/>
                <w:szCs w:val="20"/>
              </w:rPr>
              <w:br/>
            </w:r>
            <w:r w:rsidRPr="00B04DB4">
              <w:rPr>
                <w:rFonts w:ascii="Arial Narrow" w:hAnsi="Arial Narrow" w:cs="Arial"/>
                <w:sz w:val="20"/>
                <w:szCs w:val="20"/>
              </w:rPr>
              <w:t>i partnerzy</w:t>
            </w:r>
          </w:p>
          <w:p w14:paraId="380C3BBE"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Programu</w:t>
            </w:r>
          </w:p>
        </w:tc>
        <w:tc>
          <w:tcPr>
            <w:tcW w:w="1454" w:type="dxa"/>
            <w:shd w:val="clear" w:color="auto" w:fill="auto"/>
            <w:vAlign w:val="center"/>
          </w:tcPr>
          <w:p w14:paraId="485CC83B"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liczba osób przeszkolonych</w:t>
            </w:r>
          </w:p>
        </w:tc>
        <w:tc>
          <w:tcPr>
            <w:tcW w:w="815" w:type="dxa"/>
            <w:shd w:val="clear" w:color="auto" w:fill="auto"/>
            <w:vAlign w:val="center"/>
          </w:tcPr>
          <w:p w14:paraId="1B96017E" w14:textId="0DBDECD5" w:rsidR="00692881" w:rsidRPr="00B04DB4" w:rsidRDefault="003C7275" w:rsidP="008D01C1">
            <w:pPr>
              <w:tabs>
                <w:tab w:val="left" w:pos="326"/>
                <w:tab w:val="center" w:pos="7568"/>
                <w:tab w:val="left" w:pos="8263"/>
              </w:tabs>
              <w:spacing w:before="20" w:after="20"/>
              <w:jc w:val="center"/>
              <w:rPr>
                <w:rFonts w:ascii="Arial Narrow" w:hAnsi="Arial Narrow" w:cs="Arial"/>
                <w:color w:val="000000" w:themeColor="text1"/>
                <w:sz w:val="20"/>
                <w:szCs w:val="20"/>
              </w:rPr>
            </w:pPr>
            <w:r>
              <w:rPr>
                <w:rFonts w:ascii="Arial Narrow" w:hAnsi="Arial Narrow" w:cs="Arial"/>
                <w:sz w:val="20"/>
                <w:szCs w:val="20"/>
              </w:rPr>
              <w:t>1</w:t>
            </w:r>
            <w:r w:rsidR="004A5374" w:rsidRPr="00B04DB4">
              <w:rPr>
                <w:rFonts w:ascii="Arial Narrow" w:hAnsi="Arial Narrow" w:cs="Arial"/>
                <w:sz w:val="20"/>
                <w:szCs w:val="20"/>
              </w:rPr>
              <w:t>0</w:t>
            </w:r>
          </w:p>
        </w:tc>
        <w:tc>
          <w:tcPr>
            <w:tcW w:w="1418" w:type="dxa"/>
            <w:shd w:val="clear" w:color="auto" w:fill="auto"/>
            <w:vAlign w:val="center"/>
          </w:tcPr>
          <w:p w14:paraId="64C3F1A6" w14:textId="77777777" w:rsidR="00692881" w:rsidRPr="00B04DB4" w:rsidRDefault="00692881" w:rsidP="008D01C1">
            <w:pPr>
              <w:spacing w:before="20" w:after="20"/>
              <w:jc w:val="center"/>
              <w:rPr>
                <w:rFonts w:ascii="Arial Narrow" w:hAnsi="Arial Narrow" w:cs="Arial"/>
                <w:b/>
                <w:color w:val="7030A0"/>
                <w:sz w:val="20"/>
                <w:szCs w:val="20"/>
              </w:rPr>
            </w:pPr>
          </w:p>
          <w:p w14:paraId="2913B200" w14:textId="2F742182" w:rsidR="00692881" w:rsidRPr="00B04DB4" w:rsidRDefault="00692881" w:rsidP="008D01C1">
            <w:pPr>
              <w:spacing w:before="20" w:after="20"/>
              <w:rPr>
                <w:rFonts w:ascii="Arial Narrow" w:hAnsi="Arial Narrow" w:cs="Arial"/>
                <w:b/>
                <w:color w:val="000000" w:themeColor="text1"/>
                <w:sz w:val="20"/>
                <w:szCs w:val="20"/>
              </w:rPr>
            </w:pPr>
          </w:p>
          <w:p w14:paraId="2B27BA5B" w14:textId="6F858069" w:rsidR="0080409F" w:rsidRPr="00B04DB4" w:rsidRDefault="00626202" w:rsidP="008D01C1">
            <w:pPr>
              <w:spacing w:before="20" w:after="20"/>
              <w:jc w:val="center"/>
              <w:rPr>
                <w:rFonts w:ascii="Arial Narrow" w:hAnsi="Arial Narrow" w:cs="Arial"/>
                <w:b/>
                <w:sz w:val="20"/>
                <w:szCs w:val="20"/>
              </w:rPr>
            </w:pPr>
            <w:r w:rsidRPr="00B04DB4">
              <w:rPr>
                <w:rFonts w:ascii="Arial Narrow" w:hAnsi="Arial Narrow" w:cs="Arial"/>
                <w:b/>
                <w:sz w:val="20"/>
                <w:szCs w:val="20"/>
              </w:rPr>
              <w:t>10 000 (A/N)</w:t>
            </w:r>
          </w:p>
          <w:p w14:paraId="6F9C32C1" w14:textId="717B710A" w:rsidR="00F428DE" w:rsidRPr="00B04DB4" w:rsidRDefault="00F428DE" w:rsidP="008D01C1">
            <w:pPr>
              <w:spacing w:before="20" w:after="20"/>
              <w:jc w:val="center"/>
              <w:rPr>
                <w:rFonts w:ascii="Arial Narrow" w:hAnsi="Arial Narrow" w:cs="Arial"/>
                <w:b/>
                <w:sz w:val="20"/>
                <w:szCs w:val="20"/>
              </w:rPr>
            </w:pPr>
          </w:p>
          <w:p w14:paraId="30F82314" w14:textId="44443909" w:rsidR="00692881" w:rsidRPr="00B04DB4" w:rsidRDefault="00692881" w:rsidP="008D01C1">
            <w:pPr>
              <w:spacing w:before="20" w:after="20"/>
              <w:jc w:val="center"/>
              <w:rPr>
                <w:rFonts w:ascii="Arial Narrow" w:hAnsi="Arial Narrow" w:cs="Arial"/>
                <w:b/>
                <w:sz w:val="20"/>
                <w:szCs w:val="20"/>
              </w:rPr>
            </w:pPr>
            <w:r w:rsidRPr="00B04DB4">
              <w:rPr>
                <w:rFonts w:ascii="Arial Narrow" w:hAnsi="Arial Narrow" w:cs="Arial"/>
                <w:b/>
                <w:color w:val="7030A0"/>
                <w:sz w:val="20"/>
                <w:szCs w:val="20"/>
              </w:rPr>
              <w:br/>
            </w:r>
            <w:r w:rsidR="003C55FC" w:rsidRPr="00B04DB4">
              <w:rPr>
                <w:rFonts w:ascii="Arial Narrow" w:hAnsi="Arial Narrow" w:cs="Arial"/>
                <w:b/>
                <w:sz w:val="20"/>
                <w:szCs w:val="20"/>
              </w:rPr>
              <w:t>*</w:t>
            </w:r>
          </w:p>
        </w:tc>
        <w:tc>
          <w:tcPr>
            <w:tcW w:w="993" w:type="dxa"/>
            <w:shd w:val="clear" w:color="auto" w:fill="auto"/>
            <w:vAlign w:val="center"/>
          </w:tcPr>
          <w:p w14:paraId="3A668F35" w14:textId="77777777" w:rsidR="00692881" w:rsidRPr="00B04DB4" w:rsidRDefault="00692881" w:rsidP="008D01C1">
            <w:pPr>
              <w:tabs>
                <w:tab w:val="left" w:pos="326"/>
                <w:tab w:val="center" w:pos="7568"/>
                <w:tab w:val="left" w:pos="8263"/>
              </w:tabs>
              <w:spacing w:before="20" w:after="20"/>
              <w:rPr>
                <w:rFonts w:ascii="Arial Narrow" w:hAnsi="Arial Narrow" w:cs="Arial"/>
                <w:color w:val="7030A0"/>
                <w:sz w:val="20"/>
                <w:szCs w:val="20"/>
              </w:rPr>
            </w:pPr>
          </w:p>
          <w:p w14:paraId="5B60B950" w14:textId="2EDF77D9" w:rsidR="00692881" w:rsidRPr="00B04DB4" w:rsidRDefault="00692881" w:rsidP="008D01C1">
            <w:pPr>
              <w:tabs>
                <w:tab w:val="left" w:pos="326"/>
                <w:tab w:val="center" w:pos="7568"/>
                <w:tab w:val="left" w:pos="8263"/>
              </w:tabs>
              <w:spacing w:before="20" w:after="20"/>
              <w:rPr>
                <w:rFonts w:ascii="Arial Narrow" w:hAnsi="Arial Narrow" w:cs="Arial"/>
                <w:color w:val="7030A0"/>
                <w:sz w:val="20"/>
                <w:szCs w:val="20"/>
              </w:rPr>
            </w:pPr>
            <w:r w:rsidRPr="00B04DB4">
              <w:rPr>
                <w:rFonts w:ascii="Arial Narrow" w:hAnsi="Arial Narrow" w:cs="Arial Narrow"/>
                <w:b/>
                <w:bCs/>
                <w:color w:val="7030A0"/>
                <w:sz w:val="20"/>
                <w:szCs w:val="20"/>
              </w:rPr>
              <w:t xml:space="preserve"> </w:t>
            </w:r>
            <w:r w:rsidRPr="00B04DB4">
              <w:rPr>
                <w:rFonts w:ascii="Arial Narrow" w:hAnsi="Arial Narrow" w:cs="Arial Narrow"/>
                <w:b/>
                <w:bCs/>
                <w:color w:val="7030A0"/>
                <w:sz w:val="20"/>
                <w:szCs w:val="20"/>
              </w:rPr>
              <w:br/>
              <w:t xml:space="preserve"> </w:t>
            </w:r>
            <w:r w:rsidRPr="00B04DB4">
              <w:rPr>
                <w:rFonts w:ascii="Arial Narrow" w:hAnsi="Arial Narrow" w:cs="Arial Narrow"/>
                <w:bCs/>
                <w:color w:val="000000" w:themeColor="text1"/>
                <w:sz w:val="20"/>
                <w:szCs w:val="20"/>
              </w:rPr>
              <w:t>I-XII 202</w:t>
            </w:r>
            <w:r w:rsidR="003409EC" w:rsidRPr="00B04DB4">
              <w:rPr>
                <w:rFonts w:ascii="Arial Narrow" w:hAnsi="Arial Narrow" w:cs="Arial Narrow"/>
                <w:bCs/>
                <w:color w:val="000000" w:themeColor="text1"/>
                <w:sz w:val="20"/>
                <w:szCs w:val="20"/>
              </w:rPr>
              <w:t>1</w:t>
            </w:r>
          </w:p>
        </w:tc>
        <w:tc>
          <w:tcPr>
            <w:tcW w:w="1027" w:type="dxa"/>
            <w:shd w:val="clear" w:color="auto" w:fill="auto"/>
            <w:vAlign w:val="center"/>
          </w:tcPr>
          <w:p w14:paraId="28B20F33" w14:textId="77777777" w:rsidR="00692881" w:rsidRPr="00B04DB4" w:rsidRDefault="00692881" w:rsidP="008D01C1">
            <w:pPr>
              <w:tabs>
                <w:tab w:val="left" w:pos="326"/>
                <w:tab w:val="center" w:pos="7568"/>
                <w:tab w:val="left" w:pos="8263"/>
              </w:tabs>
              <w:spacing w:before="20" w:after="20"/>
              <w:jc w:val="center"/>
              <w:rPr>
                <w:rFonts w:ascii="Arial Narrow" w:hAnsi="Arial Narrow" w:cs="Arial"/>
                <w:color w:val="7030A0"/>
                <w:sz w:val="20"/>
                <w:szCs w:val="20"/>
              </w:rPr>
            </w:pPr>
          </w:p>
          <w:p w14:paraId="5A047E4E" w14:textId="77777777" w:rsidR="00F428DE" w:rsidRPr="00B04DB4" w:rsidRDefault="00F428DE" w:rsidP="008D01C1">
            <w:pPr>
              <w:tabs>
                <w:tab w:val="left" w:pos="326"/>
                <w:tab w:val="center" w:pos="7568"/>
                <w:tab w:val="left" w:pos="8263"/>
              </w:tabs>
              <w:spacing w:before="20" w:after="20"/>
              <w:jc w:val="center"/>
              <w:rPr>
                <w:rFonts w:ascii="Arial Narrow" w:hAnsi="Arial Narrow" w:cs="Arial"/>
                <w:color w:val="000000" w:themeColor="text1"/>
                <w:sz w:val="20"/>
                <w:szCs w:val="20"/>
              </w:rPr>
            </w:pPr>
          </w:p>
          <w:p w14:paraId="51FDE8E6" w14:textId="48728C38" w:rsidR="00692881" w:rsidRPr="00B04DB4" w:rsidRDefault="00692881" w:rsidP="008D01C1">
            <w:pPr>
              <w:tabs>
                <w:tab w:val="left" w:pos="326"/>
                <w:tab w:val="center" w:pos="7568"/>
                <w:tab w:val="left" w:pos="8263"/>
              </w:tabs>
              <w:spacing w:before="20" w:after="20"/>
              <w:jc w:val="center"/>
              <w:rPr>
                <w:rFonts w:ascii="Arial Narrow" w:hAnsi="Arial Narrow" w:cs="Arial"/>
                <w:color w:val="000000" w:themeColor="text1"/>
                <w:sz w:val="20"/>
                <w:szCs w:val="20"/>
              </w:rPr>
            </w:pPr>
            <w:r w:rsidRPr="00B04DB4">
              <w:rPr>
                <w:rFonts w:ascii="Arial Narrow" w:hAnsi="Arial Narrow" w:cs="Arial"/>
                <w:color w:val="000000" w:themeColor="text1"/>
                <w:sz w:val="20"/>
                <w:szCs w:val="20"/>
              </w:rPr>
              <w:t>WRS</w:t>
            </w:r>
          </w:p>
          <w:p w14:paraId="387EFB86" w14:textId="7251DE69" w:rsidR="00692881" w:rsidRPr="00B04DB4" w:rsidRDefault="00692881" w:rsidP="008D01C1">
            <w:pPr>
              <w:tabs>
                <w:tab w:val="left" w:pos="326"/>
                <w:tab w:val="center" w:pos="7568"/>
                <w:tab w:val="left" w:pos="8263"/>
              </w:tabs>
              <w:spacing w:before="20" w:after="20"/>
              <w:rPr>
                <w:rFonts w:ascii="Arial Narrow" w:hAnsi="Arial Narrow" w:cs="Arial"/>
                <w:color w:val="7030A0"/>
                <w:sz w:val="20"/>
                <w:szCs w:val="20"/>
              </w:rPr>
            </w:pPr>
          </w:p>
          <w:p w14:paraId="7A841DD1"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color w:val="7030A0"/>
                <w:sz w:val="20"/>
                <w:szCs w:val="20"/>
              </w:rPr>
              <w:br/>
            </w:r>
            <w:r w:rsidRPr="00B04DB4">
              <w:rPr>
                <w:rFonts w:ascii="Arial Narrow" w:hAnsi="Arial Narrow" w:cs="Arial"/>
                <w:sz w:val="20"/>
                <w:szCs w:val="20"/>
              </w:rPr>
              <w:t>MOPR</w:t>
            </w:r>
          </w:p>
        </w:tc>
        <w:tc>
          <w:tcPr>
            <w:tcW w:w="1384" w:type="dxa"/>
            <w:shd w:val="clear" w:color="auto" w:fill="auto"/>
            <w:vAlign w:val="center"/>
          </w:tcPr>
          <w:p w14:paraId="3978C879" w14:textId="209F961B" w:rsidR="001A72CD" w:rsidRPr="00474619" w:rsidRDefault="00692881" w:rsidP="008D01C1">
            <w:pPr>
              <w:spacing w:before="20" w:after="20"/>
              <w:jc w:val="center"/>
              <w:rPr>
                <w:rFonts w:ascii="Arial Narrow" w:hAnsi="Arial Narrow" w:cs="Arial"/>
                <w:sz w:val="16"/>
                <w:szCs w:val="16"/>
              </w:rPr>
            </w:pPr>
            <w:r w:rsidRPr="00474619">
              <w:rPr>
                <w:rFonts w:ascii="Arial Narrow" w:hAnsi="Arial Narrow" w:cs="Arial"/>
                <w:sz w:val="16"/>
                <w:szCs w:val="16"/>
              </w:rPr>
              <w:t xml:space="preserve">koordynatorzy zadań lub/i </w:t>
            </w:r>
            <w:r w:rsidRPr="00474619">
              <w:rPr>
                <w:rFonts w:ascii="Arial Narrow" w:hAnsi="Arial Narrow"/>
                <w:sz w:val="16"/>
                <w:szCs w:val="16"/>
              </w:rPr>
              <w:t xml:space="preserve"> </w:t>
            </w:r>
            <w:r w:rsidRPr="00474619">
              <w:rPr>
                <w:rFonts w:ascii="Arial Narrow" w:hAnsi="Arial Narrow" w:cs="Arial"/>
                <w:sz w:val="16"/>
                <w:szCs w:val="16"/>
              </w:rPr>
              <w:t>podmiot/y którego/ych cele statutowe lub przedmiot działalności dotyczą zadań z zakresu zdrowia publicznego</w:t>
            </w:r>
          </w:p>
        </w:tc>
        <w:tc>
          <w:tcPr>
            <w:tcW w:w="1133" w:type="dxa"/>
            <w:shd w:val="clear" w:color="auto" w:fill="auto"/>
            <w:vAlign w:val="center"/>
          </w:tcPr>
          <w:p w14:paraId="6A2F0C4A" w14:textId="77777777" w:rsidR="000379AA" w:rsidRDefault="51D2CED5" w:rsidP="008D01C1">
            <w:pPr>
              <w:spacing w:before="20" w:after="20"/>
              <w:jc w:val="center"/>
              <w:rPr>
                <w:rFonts w:ascii="Arial Narrow" w:hAnsi="Arial Narrow" w:cs="Arial"/>
                <w:sz w:val="20"/>
                <w:szCs w:val="20"/>
                <w:lang w:eastAsia="pl-PL"/>
              </w:rPr>
            </w:pPr>
            <w:r w:rsidRPr="62878B94">
              <w:rPr>
                <w:rFonts w:ascii="Arial Narrow" w:hAnsi="Arial Narrow" w:cs="Arial"/>
                <w:sz w:val="20"/>
                <w:szCs w:val="20"/>
                <w:lang w:eastAsia="pl-PL"/>
              </w:rPr>
              <w:t xml:space="preserve">2.2 </w:t>
            </w:r>
          </w:p>
          <w:p w14:paraId="4E7C0756" w14:textId="21776DD3" w:rsidR="4CEEF8A8" w:rsidRDefault="4CEEF8A8" w:rsidP="008D01C1">
            <w:pPr>
              <w:spacing w:before="20" w:after="20"/>
              <w:jc w:val="center"/>
            </w:pPr>
            <w:r w:rsidRPr="62878B94">
              <w:rPr>
                <w:rFonts w:ascii="Arial Narrow" w:eastAsia="Arial Narrow" w:hAnsi="Arial Narrow" w:cs="Arial Narrow"/>
                <w:color w:val="000000" w:themeColor="text1"/>
                <w:sz w:val="19"/>
                <w:szCs w:val="19"/>
              </w:rPr>
              <w:t>3.1.2</w:t>
            </w:r>
          </w:p>
          <w:p w14:paraId="4CF0A12A" w14:textId="346A1107" w:rsidR="00692881" w:rsidRPr="00F76F09" w:rsidRDefault="569AAB49" w:rsidP="008D01C1">
            <w:pPr>
              <w:spacing w:before="20" w:after="20"/>
              <w:jc w:val="center"/>
              <w:rPr>
                <w:rFonts w:ascii="Arial Narrow" w:hAnsi="Arial Narrow" w:cs="Arial"/>
                <w:sz w:val="16"/>
                <w:szCs w:val="16"/>
                <w:lang w:eastAsia="pl-PL"/>
              </w:rPr>
            </w:pPr>
            <w:r w:rsidRPr="62878B94">
              <w:rPr>
                <w:rFonts w:ascii="Arial Narrow" w:hAnsi="Arial Narrow" w:cs="Arial"/>
                <w:sz w:val="16"/>
                <w:szCs w:val="16"/>
                <w:lang w:eastAsia="pl-PL"/>
              </w:rPr>
              <w:t>Rekomendacje nr</w:t>
            </w:r>
            <w:r w:rsidR="051A80D1" w:rsidRPr="62878B94">
              <w:rPr>
                <w:rFonts w:ascii="Arial Narrow" w:hAnsi="Arial Narrow" w:cs="Arial"/>
                <w:sz w:val="16"/>
                <w:szCs w:val="16"/>
                <w:lang w:eastAsia="pl-PL"/>
              </w:rPr>
              <w:t xml:space="preserve"> </w:t>
            </w:r>
            <w:r w:rsidR="1AB0CC3C" w:rsidRPr="62878B94">
              <w:rPr>
                <w:rFonts w:ascii="Arial Narrow" w:hAnsi="Arial Narrow" w:cs="Arial"/>
                <w:sz w:val="16"/>
                <w:szCs w:val="16"/>
                <w:lang w:eastAsia="pl-PL"/>
              </w:rPr>
              <w:t>I.1</w:t>
            </w:r>
            <w:r w:rsidR="7ACA1BB6" w:rsidRPr="62878B94">
              <w:rPr>
                <w:rFonts w:ascii="Arial Narrow" w:hAnsi="Arial Narrow" w:cs="Arial"/>
                <w:sz w:val="16"/>
                <w:szCs w:val="16"/>
                <w:lang w:eastAsia="pl-PL"/>
              </w:rPr>
              <w:t>6</w:t>
            </w:r>
            <w:r w:rsidR="03BB9FF0" w:rsidRPr="62878B94">
              <w:rPr>
                <w:rFonts w:ascii="Arial Narrow" w:hAnsi="Arial Narrow" w:cs="Arial"/>
                <w:sz w:val="16"/>
                <w:szCs w:val="16"/>
                <w:lang w:eastAsia="pl-PL"/>
              </w:rPr>
              <w:t xml:space="preserve">, </w:t>
            </w:r>
            <w:r w:rsidR="347D297E" w:rsidRPr="62878B94">
              <w:rPr>
                <w:rFonts w:ascii="Arial Narrow" w:hAnsi="Arial Narrow" w:cs="Arial"/>
                <w:sz w:val="16"/>
                <w:szCs w:val="16"/>
                <w:lang w:eastAsia="pl-PL"/>
              </w:rPr>
              <w:t>I.1</w:t>
            </w:r>
            <w:r w:rsidR="7ACA1BB6" w:rsidRPr="62878B94">
              <w:rPr>
                <w:rFonts w:ascii="Arial Narrow" w:hAnsi="Arial Narrow" w:cs="Arial"/>
                <w:sz w:val="16"/>
                <w:szCs w:val="16"/>
                <w:lang w:eastAsia="pl-PL"/>
              </w:rPr>
              <w:t>7</w:t>
            </w:r>
            <w:r w:rsidR="4754F5ED" w:rsidRPr="62878B94">
              <w:rPr>
                <w:rFonts w:ascii="Arial Narrow" w:hAnsi="Arial Narrow" w:cs="Arial"/>
                <w:sz w:val="16"/>
                <w:szCs w:val="16"/>
                <w:lang w:eastAsia="pl-PL"/>
              </w:rPr>
              <w:t>, I.19, I.21</w:t>
            </w:r>
          </w:p>
        </w:tc>
      </w:tr>
      <w:tr w:rsidR="00692881" w:rsidRPr="00B04DB4" w14:paraId="692634FF" w14:textId="77777777" w:rsidTr="008D01C1">
        <w:trPr>
          <w:trHeight w:val="357"/>
        </w:trPr>
        <w:tc>
          <w:tcPr>
            <w:tcW w:w="4845" w:type="dxa"/>
            <w:vAlign w:val="center"/>
          </w:tcPr>
          <w:p w14:paraId="786DDDD1" w14:textId="7F87EBD3" w:rsidR="00692881" w:rsidRPr="00B04DB4" w:rsidRDefault="56B1794F" w:rsidP="008D01C1">
            <w:pPr>
              <w:spacing w:before="20" w:after="20"/>
              <w:ind w:left="459" w:right="34" w:hanging="459"/>
              <w:jc w:val="both"/>
              <w:rPr>
                <w:rFonts w:ascii="Arial Narrow" w:hAnsi="Arial Narrow" w:cs="Arial Narrow"/>
                <w:color w:val="FF0000"/>
                <w:sz w:val="20"/>
                <w:szCs w:val="20"/>
              </w:rPr>
            </w:pPr>
            <w:r w:rsidRPr="00B04DB4">
              <w:rPr>
                <w:rFonts w:ascii="Arial Narrow" w:hAnsi="Arial Narrow"/>
                <w:sz w:val="20"/>
                <w:szCs w:val="20"/>
              </w:rPr>
              <w:t>1.7</w:t>
            </w:r>
            <w:r w:rsidR="00692881" w:rsidRPr="00B04DB4">
              <w:rPr>
                <w:rFonts w:ascii="Arial Narrow" w:hAnsi="Arial Narrow"/>
                <w:sz w:val="20"/>
                <w:szCs w:val="20"/>
              </w:rPr>
              <w:t xml:space="preserve">. </w:t>
            </w:r>
            <w:r w:rsidR="008D01C1">
              <w:rPr>
                <w:rFonts w:ascii="Arial Narrow" w:hAnsi="Arial Narrow"/>
                <w:sz w:val="20"/>
                <w:szCs w:val="20"/>
              </w:rPr>
              <w:tab/>
            </w:r>
            <w:r w:rsidR="00692881" w:rsidRPr="00B04DB4">
              <w:rPr>
                <w:rFonts w:ascii="Arial Narrow" w:hAnsi="Arial Narrow" w:cs="Arial Narrow"/>
                <w:sz w:val="20"/>
                <w:szCs w:val="20"/>
              </w:rPr>
              <w:t xml:space="preserve">Prowadzenie działań informacyjno-edukacyjnych, w tym kampanii edukacyjnych, dotyczących ryzyka szkód wynikających ze spożywania alkoholu dla konsumentów </w:t>
            </w:r>
            <w:r w:rsidR="00487F24">
              <w:rPr>
                <w:rFonts w:ascii="Arial Narrow" w:hAnsi="Arial Narrow" w:cs="Arial Narrow"/>
                <w:sz w:val="20"/>
                <w:szCs w:val="20"/>
              </w:rPr>
              <w:br/>
            </w:r>
            <w:r w:rsidR="00692881" w:rsidRPr="00B04DB4">
              <w:rPr>
                <w:rFonts w:ascii="Arial Narrow" w:hAnsi="Arial Narrow" w:cs="Arial Narrow"/>
                <w:sz w:val="20"/>
                <w:szCs w:val="20"/>
              </w:rPr>
              <w:t>i ich otoczenia. Kampania Społeczna „</w:t>
            </w:r>
            <w:r w:rsidR="00692881" w:rsidRPr="06346E5A">
              <w:rPr>
                <w:rFonts w:ascii="Arial Narrow" w:hAnsi="Arial Narrow" w:cs="Arial Narrow"/>
                <w:i/>
                <w:iCs/>
                <w:sz w:val="20"/>
                <w:szCs w:val="20"/>
              </w:rPr>
              <w:t>DOM – Dziecko Ojciec Matka”</w:t>
            </w:r>
            <w:r w:rsidR="00692881" w:rsidRPr="00B04DB4">
              <w:rPr>
                <w:rFonts w:ascii="Arial Narrow" w:hAnsi="Arial Narrow" w:cs="Arial Narrow"/>
                <w:sz w:val="20"/>
                <w:szCs w:val="20"/>
              </w:rPr>
              <w:t xml:space="preserve"> promująca pomyślne rodzicielstwo.</w:t>
            </w:r>
          </w:p>
        </w:tc>
        <w:tc>
          <w:tcPr>
            <w:tcW w:w="2773" w:type="dxa"/>
            <w:vAlign w:val="center"/>
          </w:tcPr>
          <w:p w14:paraId="29E3A492" w14:textId="7C0054C1" w:rsidR="00692881" w:rsidRPr="00B04DB4" w:rsidRDefault="398B7511" w:rsidP="008D01C1">
            <w:pPr>
              <w:tabs>
                <w:tab w:val="left" w:pos="326"/>
                <w:tab w:val="center" w:pos="7568"/>
                <w:tab w:val="left" w:pos="8263"/>
              </w:tabs>
              <w:spacing w:before="20" w:after="20"/>
              <w:jc w:val="center"/>
              <w:rPr>
                <w:rFonts w:ascii="Arial Narrow" w:hAnsi="Arial Narrow" w:cs="Arial"/>
                <w:sz w:val="20"/>
                <w:szCs w:val="20"/>
              </w:rPr>
            </w:pPr>
            <w:r w:rsidRPr="06346E5A">
              <w:rPr>
                <w:rFonts w:ascii="Arial Narrow" w:hAnsi="Arial Narrow" w:cs="Arial"/>
                <w:sz w:val="20"/>
                <w:szCs w:val="20"/>
              </w:rPr>
              <w:t xml:space="preserve">mieszkanki i </w:t>
            </w:r>
            <w:r w:rsidR="00692881" w:rsidRPr="06346E5A">
              <w:rPr>
                <w:rFonts w:ascii="Arial Narrow" w:hAnsi="Arial Narrow" w:cs="Arial"/>
                <w:sz w:val="20"/>
                <w:szCs w:val="20"/>
              </w:rPr>
              <w:t>mieszkańcy Gdańska, realizatorzy/partnerzy Programu</w:t>
            </w:r>
          </w:p>
        </w:tc>
        <w:tc>
          <w:tcPr>
            <w:tcW w:w="1454" w:type="dxa"/>
            <w:vAlign w:val="center"/>
          </w:tcPr>
          <w:p w14:paraId="1D2D4271"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liczba uczestników</w:t>
            </w:r>
          </w:p>
        </w:tc>
        <w:tc>
          <w:tcPr>
            <w:tcW w:w="815" w:type="dxa"/>
            <w:vAlign w:val="center"/>
          </w:tcPr>
          <w:p w14:paraId="6C5AB4E0"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500</w:t>
            </w:r>
          </w:p>
        </w:tc>
        <w:tc>
          <w:tcPr>
            <w:tcW w:w="1418" w:type="dxa"/>
            <w:vAlign w:val="center"/>
          </w:tcPr>
          <w:p w14:paraId="6ED9EEAE" w14:textId="77777777" w:rsidR="00692881" w:rsidRPr="00B04DB4" w:rsidRDefault="00692881" w:rsidP="008D01C1">
            <w:pPr>
              <w:spacing w:before="20" w:after="20"/>
              <w:jc w:val="center"/>
              <w:rPr>
                <w:rFonts w:ascii="Arial Narrow" w:hAnsi="Arial Narrow" w:cs="Arial"/>
                <w:b/>
                <w:color w:val="FF0000"/>
                <w:sz w:val="20"/>
                <w:szCs w:val="20"/>
              </w:rPr>
            </w:pPr>
            <w:r w:rsidRPr="00B04DB4">
              <w:rPr>
                <w:rFonts w:ascii="Arial Narrow" w:hAnsi="Arial Narrow" w:cs="Arial"/>
                <w:b/>
                <w:sz w:val="20"/>
                <w:szCs w:val="20"/>
              </w:rPr>
              <w:t>40 000 (A)</w:t>
            </w:r>
          </w:p>
        </w:tc>
        <w:tc>
          <w:tcPr>
            <w:tcW w:w="993" w:type="dxa"/>
            <w:vAlign w:val="center"/>
          </w:tcPr>
          <w:p w14:paraId="39A68C69" w14:textId="361E15C5"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4541F7BD">
              <w:rPr>
                <w:rFonts w:ascii="Arial Narrow" w:hAnsi="Arial Narrow" w:cs="Arial Narrow"/>
                <w:sz w:val="20"/>
                <w:szCs w:val="20"/>
              </w:rPr>
              <w:t xml:space="preserve"> I-XII 202</w:t>
            </w:r>
            <w:r w:rsidR="5FFC924C" w:rsidRPr="4541F7BD">
              <w:rPr>
                <w:rFonts w:ascii="Arial Narrow" w:hAnsi="Arial Narrow" w:cs="Arial Narrow"/>
                <w:sz w:val="20"/>
                <w:szCs w:val="20"/>
              </w:rPr>
              <w:t>1</w:t>
            </w:r>
          </w:p>
        </w:tc>
        <w:tc>
          <w:tcPr>
            <w:tcW w:w="1027" w:type="dxa"/>
            <w:vAlign w:val="center"/>
          </w:tcPr>
          <w:p w14:paraId="45657415"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GOPP</w:t>
            </w:r>
          </w:p>
        </w:tc>
        <w:tc>
          <w:tcPr>
            <w:tcW w:w="1384" w:type="dxa"/>
            <w:vAlign w:val="center"/>
          </w:tcPr>
          <w:p w14:paraId="60231E99"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GOPP</w:t>
            </w:r>
          </w:p>
        </w:tc>
        <w:tc>
          <w:tcPr>
            <w:tcW w:w="1133" w:type="dxa"/>
            <w:vAlign w:val="center"/>
          </w:tcPr>
          <w:p w14:paraId="11421B34" w14:textId="77777777" w:rsidR="00692881" w:rsidRPr="00B04DB4" w:rsidRDefault="00692881" w:rsidP="008D01C1">
            <w:pPr>
              <w:spacing w:before="20" w:after="20"/>
              <w:jc w:val="center"/>
              <w:rPr>
                <w:rFonts w:ascii="Arial Narrow" w:hAnsi="Arial Narrow" w:cs="Arial"/>
                <w:color w:val="FF0000"/>
                <w:sz w:val="20"/>
                <w:szCs w:val="20"/>
                <w:lang w:eastAsia="pl-PL"/>
              </w:rPr>
            </w:pPr>
          </w:p>
          <w:p w14:paraId="301A4FC4" w14:textId="4F5F32EB" w:rsidR="00692881" w:rsidRPr="00DE2EF4" w:rsidRDefault="00F97F04" w:rsidP="008D01C1">
            <w:pPr>
              <w:spacing w:before="20" w:after="20"/>
              <w:jc w:val="center"/>
              <w:rPr>
                <w:rFonts w:ascii="Arial Narrow" w:hAnsi="Arial Narrow" w:cs="Arial"/>
                <w:sz w:val="20"/>
                <w:szCs w:val="20"/>
              </w:rPr>
            </w:pPr>
            <w:r>
              <w:rPr>
                <w:rFonts w:ascii="Arial Narrow" w:hAnsi="Arial Narrow" w:cs="Arial"/>
                <w:sz w:val="20"/>
                <w:szCs w:val="20"/>
              </w:rPr>
              <w:t>3.1.1</w:t>
            </w:r>
          </w:p>
          <w:p w14:paraId="5D88EE2E" w14:textId="0E78A1C6" w:rsidR="00692881" w:rsidRPr="00F76F09" w:rsidRDefault="2A15DD9D" w:rsidP="008D01C1">
            <w:pPr>
              <w:spacing w:before="20" w:after="20"/>
              <w:jc w:val="center"/>
              <w:rPr>
                <w:rFonts w:ascii="Arial Narrow" w:hAnsi="Arial Narrow" w:cs="Arial"/>
                <w:color w:val="FF0000"/>
                <w:sz w:val="16"/>
                <w:szCs w:val="16"/>
              </w:rPr>
            </w:pPr>
            <w:r w:rsidRPr="62878B94">
              <w:rPr>
                <w:rFonts w:ascii="Arial Narrow" w:hAnsi="Arial Narrow" w:cs="Arial"/>
                <w:sz w:val="16"/>
                <w:szCs w:val="16"/>
                <w:lang w:eastAsia="pl-PL"/>
              </w:rPr>
              <w:t>Rekomendacje nr</w:t>
            </w:r>
            <w:r w:rsidR="68E5C021" w:rsidRPr="62878B94">
              <w:rPr>
                <w:rFonts w:ascii="Arial Narrow" w:hAnsi="Arial Narrow" w:cs="Arial"/>
                <w:sz w:val="16"/>
                <w:szCs w:val="16"/>
                <w:lang w:eastAsia="pl-PL"/>
              </w:rPr>
              <w:t xml:space="preserve"> </w:t>
            </w:r>
            <w:r w:rsidR="535AE324" w:rsidRPr="62878B94">
              <w:rPr>
                <w:rFonts w:ascii="Arial Narrow" w:hAnsi="Arial Narrow" w:cs="Arial"/>
                <w:sz w:val="16"/>
                <w:szCs w:val="16"/>
                <w:lang w:eastAsia="pl-PL"/>
              </w:rPr>
              <w:t>I.4</w:t>
            </w:r>
            <w:r w:rsidR="68E5C021" w:rsidRPr="62878B94">
              <w:rPr>
                <w:rFonts w:ascii="Arial Narrow" w:hAnsi="Arial Narrow" w:cs="Arial"/>
                <w:sz w:val="16"/>
                <w:szCs w:val="16"/>
                <w:lang w:eastAsia="pl-PL"/>
              </w:rPr>
              <w:t xml:space="preserve">, </w:t>
            </w:r>
            <w:r w:rsidR="048D9595" w:rsidRPr="62878B94">
              <w:rPr>
                <w:rFonts w:ascii="Arial Narrow" w:hAnsi="Arial Narrow" w:cs="Arial"/>
                <w:sz w:val="16"/>
                <w:szCs w:val="16"/>
                <w:lang w:eastAsia="pl-PL"/>
              </w:rPr>
              <w:t>I.22</w:t>
            </w:r>
            <w:r w:rsidR="003C55FC">
              <w:br/>
            </w:r>
          </w:p>
        </w:tc>
      </w:tr>
      <w:tr w:rsidR="00692881" w:rsidRPr="00B04DB4" w14:paraId="2239404E" w14:textId="77777777" w:rsidTr="008D01C1">
        <w:trPr>
          <w:trHeight w:val="540"/>
        </w:trPr>
        <w:tc>
          <w:tcPr>
            <w:tcW w:w="4845" w:type="dxa"/>
            <w:vMerge w:val="restart"/>
            <w:vAlign w:val="center"/>
          </w:tcPr>
          <w:p w14:paraId="79CC161E" w14:textId="1B831D53" w:rsidR="00692881" w:rsidRPr="00B04DB4" w:rsidRDefault="5ECE82D1" w:rsidP="008D01C1">
            <w:pPr>
              <w:spacing w:before="20" w:after="20"/>
              <w:ind w:left="459" w:hanging="459"/>
              <w:jc w:val="both"/>
              <w:rPr>
                <w:rFonts w:ascii="Arial Narrow" w:hAnsi="Arial Narrow" w:cs="Arial Narrow"/>
                <w:color w:val="FF0000"/>
                <w:sz w:val="20"/>
                <w:szCs w:val="20"/>
              </w:rPr>
            </w:pPr>
            <w:r w:rsidRPr="00B04DB4">
              <w:rPr>
                <w:rFonts w:ascii="Arial Narrow" w:hAnsi="Arial Narrow"/>
                <w:sz w:val="20"/>
                <w:szCs w:val="20"/>
              </w:rPr>
              <w:lastRenderedPageBreak/>
              <w:t>1.8</w:t>
            </w:r>
            <w:r w:rsidR="00692881" w:rsidRPr="00B04DB4">
              <w:rPr>
                <w:rFonts w:ascii="Arial Narrow" w:hAnsi="Arial Narrow"/>
                <w:sz w:val="20"/>
                <w:szCs w:val="20"/>
              </w:rPr>
              <w:t>.</w:t>
            </w:r>
            <w:r w:rsidR="00692881" w:rsidRPr="00B04DB4">
              <w:rPr>
                <w:rFonts w:ascii="Arial Narrow" w:hAnsi="Arial Narrow"/>
                <w:sz w:val="20"/>
                <w:szCs w:val="20"/>
              </w:rPr>
              <w:tab/>
            </w:r>
            <w:r w:rsidR="00692881" w:rsidRPr="00B04DB4">
              <w:rPr>
                <w:rFonts w:ascii="Arial Narrow" w:hAnsi="Arial Narrow" w:cs="Arial Narrow"/>
                <w:sz w:val="20"/>
                <w:szCs w:val="20"/>
              </w:rPr>
              <w:t xml:space="preserve">Podnoszenie kompetencji osób pracujących z dziećmi </w:t>
            </w:r>
            <w:r w:rsidR="00487F24">
              <w:rPr>
                <w:rFonts w:ascii="Arial Narrow" w:hAnsi="Arial Narrow" w:cs="Arial Narrow"/>
                <w:sz w:val="20"/>
                <w:szCs w:val="20"/>
              </w:rPr>
              <w:br/>
            </w:r>
            <w:r w:rsidR="00692881" w:rsidRPr="00B04DB4">
              <w:rPr>
                <w:rFonts w:ascii="Arial Narrow" w:hAnsi="Arial Narrow" w:cs="Arial Narrow"/>
                <w:sz w:val="20"/>
                <w:szCs w:val="20"/>
              </w:rPr>
              <w:t>i młodzieżą w zakresie udzielania pomocy terapeutycznej dzieciom z rodzin z problemem alkoholowym.</w:t>
            </w:r>
          </w:p>
        </w:tc>
        <w:tc>
          <w:tcPr>
            <w:tcW w:w="2773" w:type="dxa"/>
            <w:vMerge w:val="restart"/>
            <w:vAlign w:val="center"/>
          </w:tcPr>
          <w:p w14:paraId="257963ED" w14:textId="16BE8D3C"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 xml:space="preserve">osoby pracujące </w:t>
            </w:r>
            <w:r w:rsidRPr="00B04DB4">
              <w:rPr>
                <w:rFonts w:ascii="Arial Narrow" w:hAnsi="Arial Narrow" w:cs="Arial"/>
                <w:sz w:val="20"/>
                <w:szCs w:val="20"/>
              </w:rPr>
              <w:br/>
              <w:t xml:space="preserve">z dziećmi </w:t>
            </w:r>
            <w:r w:rsidR="001204C1">
              <w:rPr>
                <w:rFonts w:ascii="Arial Narrow" w:hAnsi="Arial Narrow" w:cs="Arial"/>
                <w:sz w:val="20"/>
                <w:szCs w:val="20"/>
              </w:rPr>
              <w:br/>
            </w:r>
            <w:r w:rsidRPr="00B04DB4">
              <w:rPr>
                <w:rFonts w:ascii="Arial Narrow" w:hAnsi="Arial Narrow" w:cs="Arial"/>
                <w:sz w:val="20"/>
                <w:szCs w:val="20"/>
              </w:rPr>
              <w:t>i młodzieżą</w:t>
            </w:r>
          </w:p>
        </w:tc>
        <w:tc>
          <w:tcPr>
            <w:tcW w:w="1454" w:type="dxa"/>
            <w:vAlign w:val="center"/>
          </w:tcPr>
          <w:p w14:paraId="3CFB4BA5" w14:textId="30EE5161"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liczba uczestników</w:t>
            </w:r>
            <w:r w:rsidR="004C240D" w:rsidRPr="00B04DB4">
              <w:rPr>
                <w:rFonts w:ascii="Arial Narrow" w:hAnsi="Arial Narrow" w:cs="Arial"/>
                <w:sz w:val="20"/>
                <w:szCs w:val="20"/>
              </w:rPr>
              <w:t xml:space="preserve"> </w:t>
            </w:r>
          </w:p>
        </w:tc>
        <w:tc>
          <w:tcPr>
            <w:tcW w:w="815" w:type="dxa"/>
            <w:vAlign w:val="center"/>
          </w:tcPr>
          <w:p w14:paraId="0F91DCE6" w14:textId="4B2A13A2"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50</w:t>
            </w:r>
            <w:r w:rsidR="00922B21" w:rsidRPr="00B04DB4">
              <w:rPr>
                <w:rFonts w:ascii="Arial Narrow" w:hAnsi="Arial Narrow" w:cs="Arial"/>
                <w:sz w:val="20"/>
                <w:szCs w:val="20"/>
              </w:rPr>
              <w:t xml:space="preserve"> </w:t>
            </w:r>
          </w:p>
        </w:tc>
        <w:tc>
          <w:tcPr>
            <w:tcW w:w="1418" w:type="dxa"/>
            <w:vMerge w:val="restart"/>
            <w:vAlign w:val="center"/>
          </w:tcPr>
          <w:p w14:paraId="69D422DE" w14:textId="77777777" w:rsidR="00692881" w:rsidRPr="00B04DB4" w:rsidRDefault="00692881" w:rsidP="008D01C1">
            <w:pPr>
              <w:spacing w:before="20" w:after="20"/>
              <w:jc w:val="center"/>
              <w:rPr>
                <w:rFonts w:ascii="Arial Narrow" w:hAnsi="Arial Narrow" w:cs="Arial"/>
                <w:b/>
                <w:sz w:val="20"/>
                <w:szCs w:val="20"/>
              </w:rPr>
            </w:pPr>
            <w:r w:rsidRPr="00B04DB4">
              <w:rPr>
                <w:rFonts w:ascii="Arial Narrow" w:hAnsi="Arial Narrow" w:cs="Arial"/>
                <w:b/>
                <w:sz w:val="20"/>
                <w:szCs w:val="20"/>
              </w:rPr>
              <w:t>21 000 (A)</w:t>
            </w:r>
          </w:p>
        </w:tc>
        <w:tc>
          <w:tcPr>
            <w:tcW w:w="993" w:type="dxa"/>
            <w:vMerge w:val="restart"/>
            <w:vAlign w:val="center"/>
          </w:tcPr>
          <w:p w14:paraId="0A4A8B26" w14:textId="67820B05"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Narrow"/>
                <w:bCs/>
                <w:sz w:val="20"/>
                <w:szCs w:val="20"/>
              </w:rPr>
              <w:t>I-XII 202</w:t>
            </w:r>
            <w:r w:rsidR="00181B94" w:rsidRPr="00B04DB4">
              <w:rPr>
                <w:rFonts w:ascii="Arial Narrow" w:hAnsi="Arial Narrow" w:cs="Arial Narrow"/>
                <w:bCs/>
                <w:sz w:val="20"/>
                <w:szCs w:val="20"/>
              </w:rPr>
              <w:t>1</w:t>
            </w:r>
          </w:p>
        </w:tc>
        <w:tc>
          <w:tcPr>
            <w:tcW w:w="1027" w:type="dxa"/>
            <w:vMerge w:val="restart"/>
            <w:vAlign w:val="center"/>
          </w:tcPr>
          <w:p w14:paraId="68C8E4E1"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GOPP</w:t>
            </w:r>
          </w:p>
        </w:tc>
        <w:tc>
          <w:tcPr>
            <w:tcW w:w="1384" w:type="dxa"/>
            <w:vMerge w:val="restart"/>
            <w:vAlign w:val="center"/>
          </w:tcPr>
          <w:p w14:paraId="7E016ECA"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GOPP</w:t>
            </w:r>
          </w:p>
        </w:tc>
        <w:tc>
          <w:tcPr>
            <w:tcW w:w="1133" w:type="dxa"/>
            <w:vMerge w:val="restart"/>
            <w:vAlign w:val="center"/>
          </w:tcPr>
          <w:p w14:paraId="18044088" w14:textId="62EC8A27" w:rsidR="00692881" w:rsidRPr="00B04DB4" w:rsidRDefault="00692881" w:rsidP="008D01C1">
            <w:pPr>
              <w:spacing w:before="20" w:after="20"/>
              <w:jc w:val="center"/>
            </w:pPr>
            <w:r w:rsidRPr="62878B94">
              <w:rPr>
                <w:rFonts w:ascii="Arial Narrow" w:hAnsi="Arial Narrow" w:cs="Arial"/>
                <w:sz w:val="20"/>
                <w:szCs w:val="20"/>
              </w:rPr>
              <w:t>3.1.2</w:t>
            </w:r>
          </w:p>
          <w:p w14:paraId="762C72B3" w14:textId="2003494B" w:rsidR="00692881" w:rsidRPr="00F76F09" w:rsidRDefault="6CC6E48E" w:rsidP="008D01C1">
            <w:pPr>
              <w:spacing w:before="20" w:after="20"/>
              <w:jc w:val="center"/>
              <w:rPr>
                <w:rFonts w:ascii="Arial Narrow" w:hAnsi="Arial Narrow" w:cs="Arial"/>
                <w:color w:val="FF0000"/>
                <w:sz w:val="16"/>
                <w:szCs w:val="16"/>
              </w:rPr>
            </w:pPr>
            <w:r w:rsidRPr="02C5B72A">
              <w:rPr>
                <w:rFonts w:ascii="Arial Narrow" w:hAnsi="Arial Narrow" w:cs="Arial"/>
                <w:sz w:val="16"/>
                <w:szCs w:val="16"/>
                <w:lang w:eastAsia="pl-PL"/>
              </w:rPr>
              <w:t>Rekomendacj</w:t>
            </w:r>
            <w:r w:rsidR="7166E801" w:rsidRPr="02C5B72A">
              <w:rPr>
                <w:rFonts w:ascii="Arial Narrow" w:hAnsi="Arial Narrow" w:cs="Arial"/>
                <w:sz w:val="16"/>
                <w:szCs w:val="16"/>
                <w:lang w:eastAsia="pl-PL"/>
              </w:rPr>
              <w:t>a</w:t>
            </w:r>
            <w:r w:rsidR="2A15DD9D" w:rsidRPr="62878B94">
              <w:rPr>
                <w:rFonts w:ascii="Arial Narrow" w:hAnsi="Arial Narrow" w:cs="Arial"/>
                <w:sz w:val="16"/>
                <w:szCs w:val="16"/>
                <w:lang w:eastAsia="pl-PL"/>
              </w:rPr>
              <w:t xml:space="preserve"> nr</w:t>
            </w:r>
            <w:r w:rsidR="09B48D54" w:rsidRPr="62878B94">
              <w:rPr>
                <w:rFonts w:ascii="Arial Narrow" w:hAnsi="Arial Narrow" w:cs="Arial"/>
                <w:sz w:val="16"/>
                <w:szCs w:val="16"/>
                <w:lang w:eastAsia="pl-PL"/>
              </w:rPr>
              <w:t xml:space="preserve"> </w:t>
            </w:r>
            <w:r w:rsidR="6E49FE39" w:rsidRPr="62878B94">
              <w:rPr>
                <w:rFonts w:ascii="Arial Narrow" w:hAnsi="Arial Narrow" w:cs="Arial"/>
                <w:sz w:val="16"/>
                <w:szCs w:val="16"/>
                <w:lang w:eastAsia="pl-PL"/>
              </w:rPr>
              <w:t>I.</w:t>
            </w:r>
            <w:r w:rsidR="78BCB7B0" w:rsidRPr="62878B94">
              <w:rPr>
                <w:rFonts w:ascii="Arial Narrow" w:hAnsi="Arial Narrow" w:cs="Arial"/>
                <w:sz w:val="16"/>
                <w:szCs w:val="16"/>
                <w:lang w:eastAsia="pl-PL"/>
              </w:rPr>
              <w:t>1</w:t>
            </w:r>
            <w:r w:rsidR="0478B79B" w:rsidRPr="62878B94">
              <w:rPr>
                <w:rFonts w:ascii="Arial Narrow" w:hAnsi="Arial Narrow" w:cs="Arial"/>
                <w:sz w:val="16"/>
                <w:szCs w:val="16"/>
                <w:lang w:eastAsia="pl-PL"/>
              </w:rPr>
              <w:t>9</w:t>
            </w:r>
            <w:r w:rsidR="3468E8C8" w:rsidRPr="62878B94">
              <w:rPr>
                <w:rFonts w:ascii="Arial Narrow" w:hAnsi="Arial Narrow" w:cs="Arial"/>
                <w:color w:val="FF0000"/>
                <w:sz w:val="16"/>
                <w:szCs w:val="16"/>
              </w:rPr>
              <w:t xml:space="preserve"> </w:t>
            </w:r>
          </w:p>
        </w:tc>
      </w:tr>
      <w:tr w:rsidR="00692881" w:rsidRPr="00B04DB4" w14:paraId="549984B7" w14:textId="77777777" w:rsidTr="008D01C1">
        <w:trPr>
          <w:trHeight w:val="660"/>
        </w:trPr>
        <w:tc>
          <w:tcPr>
            <w:tcW w:w="4845" w:type="dxa"/>
            <w:vMerge/>
            <w:vAlign w:val="center"/>
          </w:tcPr>
          <w:p w14:paraId="0964ACCF" w14:textId="77777777" w:rsidR="00692881" w:rsidRPr="00B04DB4" w:rsidRDefault="00692881" w:rsidP="008D01C1">
            <w:pPr>
              <w:spacing w:before="20" w:after="20"/>
              <w:jc w:val="both"/>
              <w:rPr>
                <w:rFonts w:ascii="Arial Narrow" w:hAnsi="Arial Narrow"/>
                <w:sz w:val="20"/>
                <w:szCs w:val="20"/>
              </w:rPr>
            </w:pPr>
          </w:p>
        </w:tc>
        <w:tc>
          <w:tcPr>
            <w:tcW w:w="2773" w:type="dxa"/>
            <w:vMerge/>
            <w:vAlign w:val="center"/>
          </w:tcPr>
          <w:p w14:paraId="764624B6"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p>
        </w:tc>
        <w:tc>
          <w:tcPr>
            <w:tcW w:w="1454" w:type="dxa"/>
            <w:vAlign w:val="center"/>
          </w:tcPr>
          <w:p w14:paraId="7BFB5E10"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cs="Arial"/>
                <w:sz w:val="20"/>
                <w:szCs w:val="20"/>
              </w:rPr>
              <w:t>liczba superwizji</w:t>
            </w:r>
          </w:p>
        </w:tc>
        <w:tc>
          <w:tcPr>
            <w:tcW w:w="815" w:type="dxa"/>
            <w:vAlign w:val="center"/>
          </w:tcPr>
          <w:p w14:paraId="75548711" w14:textId="78B18F9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21</w:t>
            </w:r>
          </w:p>
        </w:tc>
        <w:tc>
          <w:tcPr>
            <w:tcW w:w="1418" w:type="dxa"/>
            <w:vMerge/>
            <w:vAlign w:val="center"/>
          </w:tcPr>
          <w:p w14:paraId="46CE8FBC" w14:textId="77777777" w:rsidR="00692881" w:rsidRPr="00B04DB4" w:rsidRDefault="00692881" w:rsidP="008D01C1">
            <w:pPr>
              <w:spacing w:before="20" w:after="20"/>
              <w:jc w:val="center"/>
              <w:rPr>
                <w:rFonts w:ascii="Arial Narrow" w:hAnsi="Arial Narrow" w:cs="Arial"/>
                <w:b/>
                <w:sz w:val="20"/>
                <w:szCs w:val="20"/>
              </w:rPr>
            </w:pPr>
          </w:p>
        </w:tc>
        <w:tc>
          <w:tcPr>
            <w:tcW w:w="993" w:type="dxa"/>
            <w:vMerge/>
            <w:vAlign w:val="center"/>
          </w:tcPr>
          <w:p w14:paraId="7D6D032C"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p>
        </w:tc>
        <w:tc>
          <w:tcPr>
            <w:tcW w:w="1027" w:type="dxa"/>
            <w:vMerge/>
            <w:vAlign w:val="center"/>
          </w:tcPr>
          <w:p w14:paraId="5A1FB40E"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p>
        </w:tc>
        <w:tc>
          <w:tcPr>
            <w:tcW w:w="1384" w:type="dxa"/>
            <w:vMerge/>
            <w:vAlign w:val="center"/>
          </w:tcPr>
          <w:p w14:paraId="0D4B6DB5" w14:textId="77777777" w:rsidR="00692881" w:rsidRPr="00B04DB4" w:rsidRDefault="00692881" w:rsidP="008D01C1">
            <w:pPr>
              <w:spacing w:before="20" w:after="20"/>
              <w:jc w:val="center"/>
              <w:rPr>
                <w:rFonts w:ascii="Arial Narrow" w:hAnsi="Arial Narrow" w:cs="Arial"/>
                <w:sz w:val="20"/>
                <w:szCs w:val="20"/>
              </w:rPr>
            </w:pPr>
          </w:p>
        </w:tc>
        <w:tc>
          <w:tcPr>
            <w:tcW w:w="1133" w:type="dxa"/>
            <w:vMerge/>
            <w:vAlign w:val="center"/>
          </w:tcPr>
          <w:p w14:paraId="21BC6C75" w14:textId="77777777" w:rsidR="00692881" w:rsidRPr="00B04DB4" w:rsidRDefault="00692881" w:rsidP="008D01C1">
            <w:pPr>
              <w:spacing w:before="20" w:after="20"/>
              <w:jc w:val="center"/>
              <w:rPr>
                <w:rFonts w:ascii="Arial Narrow" w:hAnsi="Arial Narrow" w:cs="Arial"/>
                <w:color w:val="FF0000"/>
                <w:sz w:val="20"/>
                <w:szCs w:val="20"/>
              </w:rPr>
            </w:pPr>
          </w:p>
        </w:tc>
      </w:tr>
      <w:tr w:rsidR="00692881" w:rsidRPr="00B04DB4" w14:paraId="70D5A12F" w14:textId="77777777" w:rsidTr="008D01C1">
        <w:tc>
          <w:tcPr>
            <w:tcW w:w="4845" w:type="dxa"/>
            <w:vAlign w:val="center"/>
          </w:tcPr>
          <w:p w14:paraId="208553DF" w14:textId="3920DF29" w:rsidR="00692881" w:rsidRPr="00B04DB4" w:rsidRDefault="7624DD7B" w:rsidP="008D01C1">
            <w:pPr>
              <w:spacing w:before="20" w:after="20"/>
              <w:ind w:left="459" w:hanging="459"/>
              <w:jc w:val="both"/>
              <w:rPr>
                <w:rFonts w:ascii="Arial Narrow" w:hAnsi="Arial Narrow"/>
                <w:sz w:val="20"/>
                <w:szCs w:val="20"/>
              </w:rPr>
            </w:pPr>
            <w:r w:rsidRPr="06346E5A">
              <w:rPr>
                <w:rFonts w:ascii="Arial Narrow" w:hAnsi="Arial Narrow"/>
                <w:sz w:val="20"/>
                <w:szCs w:val="20"/>
              </w:rPr>
              <w:t>1.9</w:t>
            </w:r>
            <w:r w:rsidR="005650E2">
              <w:rPr>
                <w:rFonts w:ascii="Arial Narrow" w:hAnsi="Arial Narrow"/>
                <w:sz w:val="20"/>
                <w:szCs w:val="20"/>
              </w:rPr>
              <w:tab/>
            </w:r>
            <w:r w:rsidRPr="06346E5A">
              <w:rPr>
                <w:rFonts w:ascii="Arial Narrow" w:hAnsi="Arial Narrow"/>
                <w:sz w:val="20"/>
                <w:szCs w:val="20"/>
              </w:rPr>
              <w:t xml:space="preserve">Przygotowanie </w:t>
            </w:r>
            <w:r w:rsidR="00F527C1">
              <w:rPr>
                <w:rFonts w:ascii="Arial Narrow" w:hAnsi="Arial Narrow"/>
                <w:sz w:val="20"/>
                <w:szCs w:val="20"/>
              </w:rPr>
              <w:t xml:space="preserve">i przeprowadzenie </w:t>
            </w:r>
            <w:r w:rsidRPr="06346E5A">
              <w:rPr>
                <w:rFonts w:ascii="Arial Narrow" w:hAnsi="Arial Narrow"/>
                <w:sz w:val="20"/>
                <w:szCs w:val="20"/>
              </w:rPr>
              <w:t xml:space="preserve">dla środowiska lekarskiego warsztatów z zakresu umiejętności komunikacji </w:t>
            </w:r>
            <w:r w:rsidR="32B891D3" w:rsidRPr="06346E5A">
              <w:rPr>
                <w:rFonts w:ascii="Arial Narrow" w:hAnsi="Arial Narrow"/>
                <w:sz w:val="20"/>
                <w:szCs w:val="20"/>
              </w:rPr>
              <w:t xml:space="preserve">i wsparcie </w:t>
            </w:r>
            <w:r w:rsidR="46C16C62" w:rsidRPr="06346E5A">
              <w:rPr>
                <w:rFonts w:ascii="Arial Narrow" w:hAnsi="Arial Narrow"/>
                <w:sz w:val="20"/>
                <w:szCs w:val="20"/>
              </w:rPr>
              <w:t>pacjent</w:t>
            </w:r>
            <w:r w:rsidR="31F5FF16" w:rsidRPr="06346E5A">
              <w:rPr>
                <w:rFonts w:ascii="Arial Narrow" w:hAnsi="Arial Narrow"/>
                <w:sz w:val="20"/>
                <w:szCs w:val="20"/>
              </w:rPr>
              <w:t>ów</w:t>
            </w:r>
            <w:r w:rsidR="609C49D7" w:rsidRPr="06346E5A">
              <w:rPr>
                <w:rFonts w:ascii="Arial Narrow" w:hAnsi="Arial Narrow"/>
                <w:sz w:val="20"/>
                <w:szCs w:val="20"/>
              </w:rPr>
              <w:t xml:space="preserve"> z kręgu problemów uzależnień</w:t>
            </w:r>
            <w:r w:rsidR="181E0D28" w:rsidRPr="06346E5A">
              <w:rPr>
                <w:rFonts w:ascii="Arial Narrow" w:hAnsi="Arial Narrow"/>
                <w:sz w:val="20"/>
                <w:szCs w:val="20"/>
              </w:rPr>
              <w:t>.</w:t>
            </w:r>
          </w:p>
        </w:tc>
        <w:tc>
          <w:tcPr>
            <w:tcW w:w="2773" w:type="dxa"/>
            <w:vAlign w:val="center"/>
          </w:tcPr>
          <w:p w14:paraId="35EF615D" w14:textId="35541364" w:rsidR="00692881" w:rsidRPr="00B04DB4" w:rsidRDefault="00755659"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sz w:val="20"/>
                <w:szCs w:val="20"/>
              </w:rPr>
              <w:t>personel medyczny</w:t>
            </w:r>
          </w:p>
        </w:tc>
        <w:tc>
          <w:tcPr>
            <w:tcW w:w="1454" w:type="dxa"/>
            <w:vAlign w:val="center"/>
          </w:tcPr>
          <w:p w14:paraId="3B76EDF9" w14:textId="42A06836" w:rsidR="00692881" w:rsidRPr="00B04DB4" w:rsidRDefault="003D3927" w:rsidP="008D01C1">
            <w:pPr>
              <w:spacing w:before="20" w:after="20"/>
              <w:jc w:val="center"/>
              <w:rPr>
                <w:rFonts w:ascii="Arial Narrow" w:hAnsi="Arial Narrow" w:cs="Arial"/>
                <w:sz w:val="20"/>
                <w:szCs w:val="20"/>
              </w:rPr>
            </w:pPr>
            <w:r w:rsidRPr="00B04DB4">
              <w:rPr>
                <w:rFonts w:ascii="Arial Narrow" w:hAnsi="Arial Narrow"/>
                <w:sz w:val="20"/>
                <w:szCs w:val="20"/>
              </w:rPr>
              <w:t>liczba uczestników</w:t>
            </w:r>
          </w:p>
        </w:tc>
        <w:tc>
          <w:tcPr>
            <w:tcW w:w="815" w:type="dxa"/>
            <w:vAlign w:val="center"/>
          </w:tcPr>
          <w:p w14:paraId="5C944458" w14:textId="0C1A7D56" w:rsidR="00692881" w:rsidRPr="00B04DB4" w:rsidRDefault="003D3927" w:rsidP="008D01C1">
            <w:pPr>
              <w:tabs>
                <w:tab w:val="left" w:pos="326"/>
                <w:tab w:val="center" w:pos="7568"/>
                <w:tab w:val="left" w:pos="8263"/>
              </w:tabs>
              <w:spacing w:before="20" w:after="20"/>
              <w:jc w:val="center"/>
              <w:rPr>
                <w:rFonts w:ascii="Arial Narrow" w:hAnsi="Arial Narrow" w:cs="Arial"/>
                <w:sz w:val="20"/>
                <w:szCs w:val="20"/>
              </w:rPr>
            </w:pPr>
            <w:r>
              <w:rPr>
                <w:rFonts w:ascii="Arial Narrow" w:hAnsi="Arial Narrow" w:cs="Arial"/>
                <w:sz w:val="20"/>
                <w:szCs w:val="20"/>
              </w:rPr>
              <w:t>10</w:t>
            </w:r>
          </w:p>
        </w:tc>
        <w:tc>
          <w:tcPr>
            <w:tcW w:w="1418" w:type="dxa"/>
            <w:vAlign w:val="center"/>
          </w:tcPr>
          <w:p w14:paraId="3F0ECA79" w14:textId="765957E8" w:rsidR="00692881" w:rsidRPr="00B04DB4" w:rsidRDefault="007034BA" w:rsidP="008D01C1">
            <w:pPr>
              <w:spacing w:before="20" w:after="20"/>
              <w:jc w:val="center"/>
              <w:rPr>
                <w:rFonts w:ascii="Arial Narrow" w:hAnsi="Arial Narrow" w:cs="Arial"/>
                <w:b/>
                <w:sz w:val="20"/>
                <w:szCs w:val="20"/>
              </w:rPr>
            </w:pPr>
            <w:r w:rsidRPr="00B04DB4">
              <w:rPr>
                <w:rFonts w:ascii="Arial Narrow" w:hAnsi="Arial Narrow" w:cs="Arial"/>
                <w:b/>
                <w:sz w:val="20"/>
                <w:szCs w:val="20"/>
              </w:rPr>
              <w:t>*</w:t>
            </w:r>
          </w:p>
        </w:tc>
        <w:tc>
          <w:tcPr>
            <w:tcW w:w="993" w:type="dxa"/>
            <w:vAlign w:val="center"/>
          </w:tcPr>
          <w:p w14:paraId="357A4A04" w14:textId="355A5DD6" w:rsidR="00692881" w:rsidRPr="00B04DB4" w:rsidRDefault="003D3927" w:rsidP="008D01C1">
            <w:pPr>
              <w:tabs>
                <w:tab w:val="left" w:pos="326"/>
                <w:tab w:val="center" w:pos="7568"/>
                <w:tab w:val="left" w:pos="8263"/>
              </w:tabs>
              <w:spacing w:before="20" w:after="20"/>
              <w:jc w:val="center"/>
              <w:rPr>
                <w:rFonts w:ascii="Arial Narrow" w:hAnsi="Arial Narrow" w:cs="Arial"/>
                <w:sz w:val="20"/>
                <w:szCs w:val="20"/>
              </w:rPr>
            </w:pPr>
            <w:r>
              <w:rPr>
                <w:rFonts w:ascii="Arial Narrow" w:hAnsi="Arial Narrow" w:cs="Arial"/>
                <w:sz w:val="20"/>
                <w:szCs w:val="20"/>
              </w:rPr>
              <w:t>V</w:t>
            </w:r>
            <w:r w:rsidRPr="00B04DB4">
              <w:rPr>
                <w:rFonts w:ascii="Arial Narrow" w:hAnsi="Arial Narrow" w:cs="Arial"/>
                <w:sz w:val="20"/>
                <w:szCs w:val="20"/>
              </w:rPr>
              <w:t>I-XII 2021</w:t>
            </w:r>
          </w:p>
        </w:tc>
        <w:tc>
          <w:tcPr>
            <w:tcW w:w="1027" w:type="dxa"/>
            <w:vAlign w:val="center"/>
          </w:tcPr>
          <w:p w14:paraId="68BE9AE9" w14:textId="39AE8B47" w:rsidR="00963D30" w:rsidRPr="00B04DB4" w:rsidRDefault="007034BA"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WRS</w:t>
            </w:r>
          </w:p>
        </w:tc>
        <w:tc>
          <w:tcPr>
            <w:tcW w:w="1384" w:type="dxa"/>
            <w:vAlign w:val="center"/>
          </w:tcPr>
          <w:p w14:paraId="7349BB0D" w14:textId="7AA86A7D" w:rsidR="00692881" w:rsidRPr="000D18C1" w:rsidRDefault="003D3927" w:rsidP="008D01C1">
            <w:pPr>
              <w:spacing w:before="20" w:after="20"/>
              <w:jc w:val="center"/>
              <w:rPr>
                <w:rFonts w:ascii="Arial Narrow" w:hAnsi="Arial Narrow" w:cs="Arial"/>
                <w:sz w:val="16"/>
                <w:szCs w:val="16"/>
              </w:rPr>
            </w:pPr>
            <w:r w:rsidRPr="000D18C1">
              <w:rPr>
                <w:rFonts w:ascii="Arial Narrow" w:hAnsi="Arial Narrow" w:cs="Arial"/>
                <w:sz w:val="16"/>
                <w:szCs w:val="16"/>
              </w:rPr>
              <w:t>podmiot/y którego/ych cele statutowe lub przedmiot działalności dotyczą zadań z zakresu zdrowia publicznego</w:t>
            </w:r>
          </w:p>
        </w:tc>
        <w:tc>
          <w:tcPr>
            <w:tcW w:w="1133" w:type="dxa"/>
            <w:vAlign w:val="center"/>
          </w:tcPr>
          <w:p w14:paraId="5C583CAA" w14:textId="4AAED2DB" w:rsidR="003D3927" w:rsidRPr="003D3927" w:rsidRDefault="2ED596F3" w:rsidP="008D01C1">
            <w:pPr>
              <w:spacing w:before="20" w:after="20"/>
              <w:jc w:val="center"/>
              <w:rPr>
                <w:rFonts w:ascii="Arial Narrow" w:hAnsi="Arial Narrow" w:cs="Arial"/>
                <w:sz w:val="20"/>
                <w:szCs w:val="20"/>
                <w:lang w:eastAsia="pl-PL"/>
              </w:rPr>
            </w:pPr>
            <w:r w:rsidRPr="62878B94">
              <w:rPr>
                <w:rFonts w:ascii="Arial Narrow" w:hAnsi="Arial Narrow" w:cs="Arial"/>
                <w:sz w:val="20"/>
                <w:szCs w:val="20"/>
                <w:lang w:eastAsia="pl-PL"/>
              </w:rPr>
              <w:t>3.1.2</w:t>
            </w:r>
          </w:p>
          <w:p w14:paraId="0064DE81" w14:textId="1858DF03" w:rsidR="003D3927" w:rsidRPr="003D3927" w:rsidRDefault="2ED596F3" w:rsidP="008D01C1">
            <w:pPr>
              <w:spacing w:before="20" w:after="20"/>
              <w:jc w:val="center"/>
              <w:rPr>
                <w:rFonts w:ascii="Arial Narrow" w:hAnsi="Arial Narrow" w:cs="Arial"/>
                <w:sz w:val="20"/>
                <w:szCs w:val="20"/>
                <w:lang w:eastAsia="pl-PL"/>
              </w:rPr>
            </w:pPr>
            <w:r w:rsidRPr="62878B94">
              <w:rPr>
                <w:rFonts w:ascii="Arial Narrow" w:hAnsi="Arial Narrow" w:cs="Arial"/>
                <w:sz w:val="20"/>
                <w:szCs w:val="20"/>
                <w:lang w:eastAsia="pl-PL"/>
              </w:rPr>
              <w:t>2.2</w:t>
            </w:r>
          </w:p>
          <w:p w14:paraId="180AC934" w14:textId="57A5DB99" w:rsidR="00692881" w:rsidRPr="00F76F09" w:rsidRDefault="7A890BFF" w:rsidP="008D01C1">
            <w:pPr>
              <w:spacing w:before="20" w:after="20"/>
              <w:jc w:val="center"/>
              <w:rPr>
                <w:rFonts w:ascii="Arial Narrow" w:hAnsi="Arial Narrow" w:cs="Arial"/>
                <w:sz w:val="16"/>
                <w:szCs w:val="16"/>
              </w:rPr>
            </w:pPr>
            <w:r w:rsidRPr="02C5B72A">
              <w:rPr>
                <w:rFonts w:ascii="Arial Narrow" w:hAnsi="Arial Narrow" w:cs="Arial"/>
                <w:sz w:val="16"/>
                <w:szCs w:val="16"/>
                <w:lang w:eastAsia="pl-PL"/>
              </w:rPr>
              <w:t>Rekomendacj</w:t>
            </w:r>
            <w:r w:rsidR="4E716A41" w:rsidRPr="02C5B72A">
              <w:rPr>
                <w:rFonts w:ascii="Arial Narrow" w:hAnsi="Arial Narrow" w:cs="Arial"/>
                <w:sz w:val="16"/>
                <w:szCs w:val="16"/>
                <w:lang w:eastAsia="pl-PL"/>
              </w:rPr>
              <w:t>a</w:t>
            </w:r>
            <w:r w:rsidR="3F7B6BAF" w:rsidRPr="62878B94">
              <w:rPr>
                <w:rFonts w:ascii="Arial Narrow" w:hAnsi="Arial Narrow" w:cs="Arial"/>
                <w:sz w:val="16"/>
                <w:szCs w:val="16"/>
                <w:lang w:eastAsia="pl-PL"/>
              </w:rPr>
              <w:t xml:space="preserve"> nr</w:t>
            </w:r>
            <w:r w:rsidR="6720D555" w:rsidRPr="62878B94">
              <w:rPr>
                <w:rFonts w:ascii="Arial Narrow" w:hAnsi="Arial Narrow" w:cs="Arial"/>
                <w:sz w:val="16"/>
                <w:szCs w:val="16"/>
                <w:lang w:eastAsia="pl-PL"/>
              </w:rPr>
              <w:t xml:space="preserve"> </w:t>
            </w:r>
            <w:r w:rsidR="1E1F4647" w:rsidRPr="62878B94">
              <w:rPr>
                <w:rFonts w:ascii="Arial Narrow" w:hAnsi="Arial Narrow" w:cs="Arial"/>
                <w:sz w:val="16"/>
                <w:szCs w:val="16"/>
                <w:lang w:eastAsia="pl-PL"/>
              </w:rPr>
              <w:t>I.</w:t>
            </w:r>
            <w:r w:rsidR="6720D555" w:rsidRPr="62878B94">
              <w:rPr>
                <w:rFonts w:ascii="Arial Narrow" w:hAnsi="Arial Narrow" w:cs="Arial"/>
                <w:sz w:val="16"/>
                <w:szCs w:val="16"/>
                <w:lang w:eastAsia="pl-PL"/>
              </w:rPr>
              <w:t>2</w:t>
            </w:r>
            <w:r w:rsidR="230282D0" w:rsidRPr="62878B94">
              <w:rPr>
                <w:rFonts w:ascii="Arial Narrow" w:hAnsi="Arial Narrow" w:cs="Arial"/>
                <w:sz w:val="16"/>
                <w:szCs w:val="16"/>
                <w:lang w:eastAsia="pl-PL"/>
              </w:rPr>
              <w:t>0</w:t>
            </w:r>
          </w:p>
        </w:tc>
      </w:tr>
      <w:tr w:rsidR="00692881" w:rsidRPr="00B04DB4" w14:paraId="738FA6C7" w14:textId="77777777" w:rsidTr="008D01C1">
        <w:trPr>
          <w:trHeight w:val="540"/>
        </w:trPr>
        <w:tc>
          <w:tcPr>
            <w:tcW w:w="4845" w:type="dxa"/>
            <w:vMerge w:val="restart"/>
            <w:vAlign w:val="center"/>
          </w:tcPr>
          <w:p w14:paraId="4E958B59" w14:textId="31F5D55E" w:rsidR="00692881" w:rsidRPr="00B04DB4" w:rsidRDefault="45118C63" w:rsidP="008D01C1">
            <w:pPr>
              <w:pStyle w:val="Default"/>
              <w:spacing w:before="20" w:after="20"/>
              <w:ind w:left="459" w:hanging="459"/>
              <w:jc w:val="both"/>
              <w:rPr>
                <w:rFonts w:ascii="Arial Narrow" w:hAnsi="Arial Narrow"/>
                <w:sz w:val="20"/>
                <w:szCs w:val="20"/>
              </w:rPr>
            </w:pPr>
            <w:r w:rsidRPr="6D64DDEC">
              <w:rPr>
                <w:rFonts w:ascii="Arial Narrow" w:hAnsi="Arial Narrow" w:cs="Arial"/>
                <w:sz w:val="20"/>
                <w:szCs w:val="20"/>
              </w:rPr>
              <w:t>1.10</w:t>
            </w:r>
            <w:r w:rsidR="00692881" w:rsidRPr="6D64DDEC">
              <w:rPr>
                <w:rFonts w:ascii="Arial Narrow" w:hAnsi="Arial Narrow" w:cs="Arial"/>
                <w:sz w:val="20"/>
                <w:szCs w:val="20"/>
              </w:rPr>
              <w:t>.</w:t>
            </w:r>
            <w:r w:rsidR="00692881" w:rsidRPr="00B04DB4">
              <w:rPr>
                <w:rFonts w:ascii="Arial Narrow" w:hAnsi="Arial Narrow" w:cs="Arial"/>
                <w:sz w:val="20"/>
              </w:rPr>
              <w:tab/>
            </w:r>
            <w:r w:rsidR="00692881" w:rsidRPr="6D64DDEC">
              <w:rPr>
                <w:rFonts w:ascii="Arial Narrow" w:hAnsi="Arial Narrow" w:cs="Arial"/>
                <w:sz w:val="20"/>
                <w:szCs w:val="20"/>
              </w:rPr>
              <w:t xml:space="preserve">Prowadzenie działań edukacyjnych i szkoleniowych, doskonalenie kompetencji osób pracujących w obszarze przeciwdziałania narkomanii, w tym osób pracujących </w:t>
            </w:r>
            <w:r w:rsidR="0CAD69B8">
              <w:br/>
            </w:r>
            <w:r w:rsidR="00692881" w:rsidRPr="6D64DDEC">
              <w:rPr>
                <w:rFonts w:ascii="Arial Narrow" w:hAnsi="Arial Narrow" w:cs="Arial"/>
                <w:sz w:val="20"/>
                <w:szCs w:val="20"/>
              </w:rPr>
              <w:t>z dziećmi i młodzieżą (wczesne rozpoznawanie zagrożenia używania środków odurzających, substancji psychotropowych, środków zastępczych, NSP oraz umiejętności i podejmowania interwencji profilaktycznych), szkolenia różnych grup zawodowych.</w:t>
            </w:r>
          </w:p>
        </w:tc>
        <w:tc>
          <w:tcPr>
            <w:tcW w:w="2773" w:type="dxa"/>
            <w:vMerge w:val="restart"/>
            <w:vAlign w:val="center"/>
          </w:tcPr>
          <w:p w14:paraId="5A0FB829" w14:textId="1A4450C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sz w:val="20"/>
                <w:szCs w:val="20"/>
              </w:rPr>
              <w:t>personel medyczny, służby mundurowe, kuratorzy sądowi, pracownicy socjalni, instruktorzy ZHP/ZHR, trenerzy sportowi, profilaktycy</w:t>
            </w:r>
            <w:r w:rsidR="2C7492B6" w:rsidRPr="02C5B72A">
              <w:rPr>
                <w:rFonts w:ascii="Arial Narrow" w:hAnsi="Arial Narrow"/>
                <w:sz w:val="20"/>
                <w:szCs w:val="20"/>
              </w:rPr>
              <w:t xml:space="preserve"> i inni</w:t>
            </w:r>
          </w:p>
        </w:tc>
        <w:tc>
          <w:tcPr>
            <w:tcW w:w="1454" w:type="dxa"/>
            <w:vAlign w:val="center"/>
          </w:tcPr>
          <w:p w14:paraId="2818ED24" w14:textId="77777777" w:rsidR="00692881" w:rsidRPr="00B04DB4" w:rsidRDefault="00692881" w:rsidP="008D01C1">
            <w:pPr>
              <w:spacing w:before="20" w:after="20"/>
              <w:jc w:val="center"/>
              <w:rPr>
                <w:rFonts w:ascii="Arial Narrow" w:hAnsi="Arial Narrow" w:cs="Arial"/>
                <w:sz w:val="20"/>
                <w:szCs w:val="20"/>
              </w:rPr>
            </w:pPr>
            <w:r w:rsidRPr="00B04DB4">
              <w:rPr>
                <w:rFonts w:ascii="Arial Narrow" w:hAnsi="Arial Narrow"/>
                <w:sz w:val="20"/>
                <w:szCs w:val="20"/>
              </w:rPr>
              <w:t xml:space="preserve">liczba </w:t>
            </w:r>
            <w:r w:rsidRPr="008A3FAE">
              <w:rPr>
                <w:rFonts w:ascii="Arial Narrow" w:hAnsi="Arial Narrow"/>
                <w:sz w:val="16"/>
                <w:szCs w:val="16"/>
              </w:rPr>
              <w:t>przeprowadzonych</w:t>
            </w:r>
            <w:r w:rsidRPr="00B04DB4">
              <w:rPr>
                <w:rFonts w:ascii="Arial Narrow" w:hAnsi="Arial Narrow"/>
                <w:sz w:val="20"/>
                <w:szCs w:val="20"/>
              </w:rPr>
              <w:t xml:space="preserve"> szkoleń</w:t>
            </w:r>
          </w:p>
        </w:tc>
        <w:tc>
          <w:tcPr>
            <w:tcW w:w="815" w:type="dxa"/>
            <w:vAlign w:val="center"/>
          </w:tcPr>
          <w:p w14:paraId="5F4E354C"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lang w:eastAsia="pl-PL"/>
              </w:rPr>
            </w:pPr>
            <w:r w:rsidRPr="00B04DB4">
              <w:rPr>
                <w:rFonts w:ascii="Arial Narrow" w:hAnsi="Arial Narrow" w:cs="Arial"/>
                <w:sz w:val="20"/>
                <w:szCs w:val="20"/>
                <w:lang w:eastAsia="pl-PL"/>
              </w:rPr>
              <w:t>3</w:t>
            </w:r>
          </w:p>
        </w:tc>
        <w:tc>
          <w:tcPr>
            <w:tcW w:w="1418" w:type="dxa"/>
            <w:vMerge w:val="restart"/>
            <w:vAlign w:val="center"/>
          </w:tcPr>
          <w:p w14:paraId="565F9FCA" w14:textId="25592657" w:rsidR="00B52419" w:rsidRPr="00B04DB4" w:rsidRDefault="008F0C75" w:rsidP="008D01C1">
            <w:pPr>
              <w:spacing w:before="20" w:after="20"/>
              <w:jc w:val="center"/>
              <w:rPr>
                <w:rFonts w:ascii="Arial Narrow" w:hAnsi="Arial Narrow" w:cs="Arial"/>
                <w:b/>
                <w:sz w:val="20"/>
                <w:szCs w:val="20"/>
              </w:rPr>
            </w:pPr>
            <w:r w:rsidRPr="00B04DB4">
              <w:rPr>
                <w:rFonts w:ascii="Arial Narrow" w:hAnsi="Arial Narrow" w:cs="Arial"/>
                <w:b/>
                <w:sz w:val="20"/>
                <w:szCs w:val="20"/>
              </w:rPr>
              <w:t>100</w:t>
            </w:r>
            <w:r w:rsidR="00B52419" w:rsidRPr="00B04DB4">
              <w:rPr>
                <w:rFonts w:ascii="Arial Narrow" w:hAnsi="Arial Narrow" w:cs="Arial"/>
                <w:b/>
                <w:sz w:val="20"/>
                <w:szCs w:val="20"/>
              </w:rPr>
              <w:t> 000 (N)</w:t>
            </w:r>
          </w:p>
        </w:tc>
        <w:tc>
          <w:tcPr>
            <w:tcW w:w="993" w:type="dxa"/>
            <w:vMerge w:val="restart"/>
            <w:vAlign w:val="center"/>
          </w:tcPr>
          <w:p w14:paraId="2D81F9E7" w14:textId="76261C90"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I-XII 202</w:t>
            </w:r>
            <w:r w:rsidR="003409EC" w:rsidRPr="00B04DB4">
              <w:rPr>
                <w:rFonts w:ascii="Arial Narrow" w:hAnsi="Arial Narrow" w:cs="Arial"/>
                <w:sz w:val="20"/>
                <w:szCs w:val="20"/>
              </w:rPr>
              <w:t>1</w:t>
            </w:r>
          </w:p>
        </w:tc>
        <w:tc>
          <w:tcPr>
            <w:tcW w:w="1027" w:type="dxa"/>
            <w:vMerge w:val="restart"/>
            <w:vAlign w:val="center"/>
          </w:tcPr>
          <w:p w14:paraId="6E5CCD82"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WRS</w:t>
            </w:r>
          </w:p>
        </w:tc>
        <w:tc>
          <w:tcPr>
            <w:tcW w:w="1384" w:type="dxa"/>
            <w:vMerge w:val="restart"/>
            <w:vAlign w:val="center"/>
          </w:tcPr>
          <w:p w14:paraId="7944F613" w14:textId="1CA560DC" w:rsidR="001A72CD" w:rsidRPr="000D18C1" w:rsidRDefault="00692881" w:rsidP="008D01C1">
            <w:pPr>
              <w:spacing w:before="20" w:after="20"/>
              <w:jc w:val="center"/>
              <w:rPr>
                <w:rFonts w:ascii="Arial Narrow" w:hAnsi="Arial Narrow" w:cs="Arial"/>
                <w:sz w:val="16"/>
                <w:szCs w:val="16"/>
              </w:rPr>
            </w:pPr>
            <w:r w:rsidRPr="000D18C1">
              <w:rPr>
                <w:rFonts w:ascii="Arial Narrow" w:hAnsi="Arial Narrow" w:cs="Arial"/>
                <w:sz w:val="16"/>
                <w:szCs w:val="16"/>
              </w:rPr>
              <w:t>podmiot/y którego/ych cele statutowe lub przedmiot działalności dotyczą zadań z zakresu zdrowia publicznego</w:t>
            </w:r>
          </w:p>
        </w:tc>
        <w:tc>
          <w:tcPr>
            <w:tcW w:w="1133" w:type="dxa"/>
            <w:vMerge w:val="restart"/>
            <w:vAlign w:val="center"/>
          </w:tcPr>
          <w:p w14:paraId="65A12EDC" w14:textId="76F73230" w:rsidR="00692881" w:rsidRPr="00B04DB4" w:rsidRDefault="6720D555" w:rsidP="008D01C1">
            <w:pPr>
              <w:spacing w:after="120"/>
              <w:jc w:val="center"/>
              <w:rPr>
                <w:rFonts w:ascii="Arial Narrow" w:hAnsi="Arial Narrow" w:cs="Arial"/>
                <w:sz w:val="16"/>
                <w:szCs w:val="16"/>
                <w:lang w:eastAsia="pl-PL"/>
              </w:rPr>
            </w:pPr>
            <w:r w:rsidRPr="62878B94">
              <w:rPr>
                <w:rFonts w:ascii="Arial Narrow" w:hAnsi="Arial Narrow" w:cs="Arial"/>
                <w:sz w:val="20"/>
                <w:szCs w:val="20"/>
              </w:rPr>
              <w:t>2.</w:t>
            </w:r>
            <w:r w:rsidR="3BE81FD3" w:rsidRPr="62878B94">
              <w:rPr>
                <w:rFonts w:ascii="Arial Narrow" w:hAnsi="Arial Narrow" w:cs="Arial"/>
                <w:sz w:val="20"/>
                <w:szCs w:val="20"/>
              </w:rPr>
              <w:t>2</w:t>
            </w:r>
            <w:r w:rsidR="432DD9A3" w:rsidRPr="62878B94">
              <w:rPr>
                <w:rFonts w:ascii="Arial Narrow" w:hAnsi="Arial Narrow" w:cs="Arial"/>
                <w:sz w:val="20"/>
                <w:szCs w:val="20"/>
                <w:lang w:eastAsia="pl-PL"/>
              </w:rPr>
              <w:t xml:space="preserve"> </w:t>
            </w:r>
            <w:r w:rsidR="432DD9A3" w:rsidRPr="62878B94">
              <w:rPr>
                <w:rFonts w:ascii="Arial Narrow" w:hAnsi="Arial Narrow" w:cs="Arial"/>
                <w:sz w:val="16"/>
                <w:szCs w:val="16"/>
                <w:lang w:eastAsia="pl-PL"/>
              </w:rPr>
              <w:t>Rekomendacje nr</w:t>
            </w:r>
            <w:r w:rsidR="4B4BB7AA" w:rsidRPr="62878B94">
              <w:rPr>
                <w:rFonts w:ascii="Arial Narrow" w:hAnsi="Arial Narrow" w:cs="Arial"/>
                <w:sz w:val="16"/>
                <w:szCs w:val="16"/>
                <w:lang w:eastAsia="pl-PL"/>
              </w:rPr>
              <w:t xml:space="preserve"> </w:t>
            </w:r>
            <w:r w:rsidR="2926A736" w:rsidRPr="62878B94">
              <w:rPr>
                <w:rFonts w:ascii="Arial Narrow" w:hAnsi="Arial Narrow" w:cs="Arial"/>
                <w:sz w:val="16"/>
                <w:szCs w:val="16"/>
                <w:lang w:eastAsia="pl-PL"/>
              </w:rPr>
              <w:t>I.1</w:t>
            </w:r>
            <w:r w:rsidR="4B4BB7AA" w:rsidRPr="62878B94">
              <w:rPr>
                <w:rFonts w:ascii="Arial Narrow" w:hAnsi="Arial Narrow" w:cs="Arial"/>
                <w:sz w:val="16"/>
                <w:szCs w:val="16"/>
                <w:lang w:eastAsia="pl-PL"/>
              </w:rPr>
              <w:t>6</w:t>
            </w:r>
            <w:r w:rsidR="2BC55B1C" w:rsidRPr="62878B94">
              <w:rPr>
                <w:rFonts w:ascii="Arial Narrow" w:hAnsi="Arial Narrow" w:cs="Arial"/>
                <w:sz w:val="16"/>
                <w:szCs w:val="16"/>
                <w:lang w:eastAsia="pl-PL"/>
              </w:rPr>
              <w:t xml:space="preserve">, </w:t>
            </w:r>
            <w:r w:rsidR="1F007555" w:rsidRPr="62878B94">
              <w:rPr>
                <w:rFonts w:ascii="Arial Narrow" w:hAnsi="Arial Narrow" w:cs="Arial"/>
                <w:sz w:val="16"/>
                <w:szCs w:val="16"/>
                <w:lang w:eastAsia="pl-PL"/>
              </w:rPr>
              <w:t>I.1</w:t>
            </w:r>
            <w:r w:rsidR="4B4BB7AA" w:rsidRPr="62878B94">
              <w:rPr>
                <w:rFonts w:ascii="Arial Narrow" w:hAnsi="Arial Narrow" w:cs="Arial"/>
                <w:sz w:val="16"/>
                <w:szCs w:val="16"/>
                <w:lang w:eastAsia="pl-PL"/>
              </w:rPr>
              <w:t>7</w:t>
            </w:r>
            <w:r w:rsidR="6B7CFD4A" w:rsidRPr="62878B94">
              <w:rPr>
                <w:rFonts w:ascii="Arial Narrow" w:hAnsi="Arial Narrow" w:cs="Arial"/>
                <w:sz w:val="16"/>
                <w:szCs w:val="16"/>
                <w:lang w:eastAsia="pl-PL"/>
              </w:rPr>
              <w:t>, I.20</w:t>
            </w:r>
          </w:p>
        </w:tc>
      </w:tr>
      <w:tr w:rsidR="00692881" w:rsidRPr="00B04DB4" w14:paraId="5C5B83D1" w14:textId="77777777" w:rsidTr="008D01C1">
        <w:trPr>
          <w:trHeight w:val="663"/>
        </w:trPr>
        <w:tc>
          <w:tcPr>
            <w:tcW w:w="4845" w:type="dxa"/>
            <w:vMerge/>
            <w:vAlign w:val="center"/>
          </w:tcPr>
          <w:p w14:paraId="68FE1FF8" w14:textId="77777777" w:rsidR="00692881" w:rsidRPr="00B04DB4" w:rsidRDefault="00692881" w:rsidP="008D01C1">
            <w:pPr>
              <w:pStyle w:val="Default"/>
              <w:spacing w:before="20" w:after="20"/>
              <w:jc w:val="both"/>
              <w:rPr>
                <w:rFonts w:ascii="Arial Narrow" w:hAnsi="Arial Narrow" w:cs="Arial"/>
                <w:sz w:val="20"/>
              </w:rPr>
            </w:pPr>
          </w:p>
        </w:tc>
        <w:tc>
          <w:tcPr>
            <w:tcW w:w="2773" w:type="dxa"/>
            <w:vMerge/>
            <w:vAlign w:val="center"/>
          </w:tcPr>
          <w:p w14:paraId="781D5AB6" w14:textId="77777777" w:rsidR="00692881" w:rsidRPr="00B04DB4" w:rsidRDefault="00692881" w:rsidP="008D01C1">
            <w:pPr>
              <w:tabs>
                <w:tab w:val="left" w:pos="326"/>
                <w:tab w:val="center" w:pos="7568"/>
                <w:tab w:val="left" w:pos="8263"/>
              </w:tabs>
              <w:spacing w:before="20" w:after="20"/>
              <w:jc w:val="center"/>
              <w:rPr>
                <w:rFonts w:ascii="Arial Narrow" w:hAnsi="Arial Narrow"/>
                <w:sz w:val="20"/>
                <w:szCs w:val="20"/>
              </w:rPr>
            </w:pPr>
          </w:p>
        </w:tc>
        <w:tc>
          <w:tcPr>
            <w:tcW w:w="1454" w:type="dxa"/>
            <w:vAlign w:val="center"/>
          </w:tcPr>
          <w:p w14:paraId="192DEE5B" w14:textId="77777777" w:rsidR="00692881" w:rsidRPr="00B04DB4" w:rsidRDefault="00692881" w:rsidP="008D01C1">
            <w:pPr>
              <w:spacing w:before="20" w:after="20"/>
              <w:jc w:val="center"/>
              <w:rPr>
                <w:rFonts w:ascii="Arial Narrow" w:hAnsi="Arial Narrow"/>
                <w:sz w:val="20"/>
                <w:szCs w:val="20"/>
              </w:rPr>
            </w:pPr>
            <w:r w:rsidRPr="00B04DB4">
              <w:rPr>
                <w:rFonts w:ascii="Arial Narrow" w:hAnsi="Arial Narrow"/>
                <w:sz w:val="20"/>
                <w:szCs w:val="20"/>
              </w:rPr>
              <w:t xml:space="preserve">liczba uczestników </w:t>
            </w:r>
          </w:p>
        </w:tc>
        <w:tc>
          <w:tcPr>
            <w:tcW w:w="815" w:type="dxa"/>
            <w:vAlign w:val="center"/>
          </w:tcPr>
          <w:p w14:paraId="121DE4D0" w14:textId="22834303" w:rsidR="00692881" w:rsidRPr="00B04DB4" w:rsidRDefault="002D196A" w:rsidP="008D01C1">
            <w:pPr>
              <w:tabs>
                <w:tab w:val="left" w:pos="326"/>
                <w:tab w:val="center" w:pos="7568"/>
                <w:tab w:val="left" w:pos="8263"/>
              </w:tabs>
              <w:spacing w:before="20" w:after="20"/>
              <w:jc w:val="center"/>
              <w:rPr>
                <w:rFonts w:ascii="Arial Narrow" w:hAnsi="Arial Narrow" w:cs="Arial"/>
                <w:sz w:val="20"/>
                <w:szCs w:val="20"/>
                <w:lang w:eastAsia="pl-PL"/>
              </w:rPr>
            </w:pPr>
            <w:r w:rsidRPr="00B04DB4">
              <w:rPr>
                <w:rFonts w:ascii="Arial Narrow" w:hAnsi="Arial Narrow" w:cs="Arial"/>
                <w:sz w:val="20"/>
                <w:szCs w:val="20"/>
                <w:lang w:eastAsia="pl-PL"/>
              </w:rPr>
              <w:t>3</w:t>
            </w:r>
            <w:r w:rsidR="00692881" w:rsidRPr="00B04DB4">
              <w:rPr>
                <w:rFonts w:ascii="Arial Narrow" w:hAnsi="Arial Narrow" w:cs="Arial"/>
                <w:sz w:val="20"/>
                <w:szCs w:val="20"/>
                <w:lang w:eastAsia="pl-PL"/>
              </w:rPr>
              <w:t>00</w:t>
            </w:r>
          </w:p>
        </w:tc>
        <w:tc>
          <w:tcPr>
            <w:tcW w:w="1418" w:type="dxa"/>
            <w:vMerge/>
            <w:vAlign w:val="center"/>
          </w:tcPr>
          <w:p w14:paraId="1FDFCB8B" w14:textId="77777777" w:rsidR="00692881" w:rsidRPr="00B04DB4" w:rsidRDefault="00692881" w:rsidP="008D01C1">
            <w:pPr>
              <w:spacing w:before="20" w:after="20"/>
              <w:jc w:val="center"/>
              <w:rPr>
                <w:rFonts w:ascii="Arial Narrow" w:hAnsi="Arial Narrow" w:cs="Arial"/>
                <w:b/>
                <w:sz w:val="20"/>
                <w:szCs w:val="20"/>
              </w:rPr>
            </w:pPr>
          </w:p>
        </w:tc>
        <w:tc>
          <w:tcPr>
            <w:tcW w:w="993" w:type="dxa"/>
            <w:vMerge/>
            <w:vAlign w:val="center"/>
          </w:tcPr>
          <w:p w14:paraId="67904E03"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p>
        </w:tc>
        <w:tc>
          <w:tcPr>
            <w:tcW w:w="1027" w:type="dxa"/>
            <w:vMerge/>
            <w:vAlign w:val="center"/>
          </w:tcPr>
          <w:p w14:paraId="260DC3F9" w14:textId="77777777" w:rsidR="00692881" w:rsidRPr="00B04DB4" w:rsidRDefault="00692881" w:rsidP="008D01C1">
            <w:pPr>
              <w:tabs>
                <w:tab w:val="left" w:pos="326"/>
                <w:tab w:val="center" w:pos="7568"/>
                <w:tab w:val="left" w:pos="8263"/>
              </w:tabs>
              <w:spacing w:before="20" w:after="20"/>
              <w:jc w:val="center"/>
              <w:rPr>
                <w:rFonts w:ascii="Arial Narrow" w:hAnsi="Arial Narrow" w:cs="Arial"/>
                <w:sz w:val="20"/>
                <w:szCs w:val="20"/>
              </w:rPr>
            </w:pPr>
          </w:p>
        </w:tc>
        <w:tc>
          <w:tcPr>
            <w:tcW w:w="1384" w:type="dxa"/>
            <w:vMerge/>
            <w:vAlign w:val="center"/>
          </w:tcPr>
          <w:p w14:paraId="7923FD19" w14:textId="77777777" w:rsidR="00692881" w:rsidRPr="00B04DB4" w:rsidRDefault="00692881" w:rsidP="008D01C1">
            <w:pPr>
              <w:spacing w:before="20" w:after="20"/>
              <w:jc w:val="center"/>
              <w:rPr>
                <w:rFonts w:ascii="Arial Narrow" w:hAnsi="Arial Narrow" w:cs="Arial"/>
                <w:sz w:val="20"/>
                <w:szCs w:val="20"/>
              </w:rPr>
            </w:pPr>
          </w:p>
        </w:tc>
        <w:tc>
          <w:tcPr>
            <w:tcW w:w="1133" w:type="dxa"/>
            <w:vMerge/>
            <w:vAlign w:val="center"/>
          </w:tcPr>
          <w:p w14:paraId="74B19985" w14:textId="77777777" w:rsidR="00692881" w:rsidRPr="00B04DB4" w:rsidRDefault="00692881" w:rsidP="008D01C1">
            <w:pPr>
              <w:spacing w:after="120"/>
              <w:jc w:val="center"/>
              <w:rPr>
                <w:rFonts w:ascii="Arial Narrow" w:hAnsi="Arial Narrow" w:cs="Arial"/>
                <w:sz w:val="20"/>
                <w:szCs w:val="20"/>
              </w:rPr>
            </w:pPr>
          </w:p>
        </w:tc>
      </w:tr>
      <w:tr w:rsidR="00D46067" w:rsidRPr="00B04DB4" w14:paraId="60489622" w14:textId="77777777" w:rsidTr="008D01C1">
        <w:trPr>
          <w:trHeight w:val="663"/>
        </w:trPr>
        <w:tc>
          <w:tcPr>
            <w:tcW w:w="4845" w:type="dxa"/>
            <w:tcBorders>
              <w:bottom w:val="single" w:sz="4" w:space="0" w:color="auto"/>
            </w:tcBorders>
            <w:vAlign w:val="center"/>
          </w:tcPr>
          <w:p w14:paraId="5B986B92" w14:textId="407DBA44" w:rsidR="00D46067" w:rsidRPr="00B04DB4" w:rsidRDefault="003D0BBF" w:rsidP="008D01C1">
            <w:pPr>
              <w:pStyle w:val="Default"/>
              <w:spacing w:before="20" w:after="20"/>
              <w:ind w:left="462" w:hanging="462"/>
              <w:jc w:val="both"/>
              <w:rPr>
                <w:rFonts w:ascii="Arial Narrow" w:hAnsi="Arial Narrow" w:cs="Arial"/>
                <w:sz w:val="20"/>
              </w:rPr>
            </w:pPr>
            <w:r>
              <w:rPr>
                <w:rFonts w:ascii="Arial Narrow" w:hAnsi="Arial Narrow" w:cs="Arial"/>
                <w:sz w:val="20"/>
              </w:rPr>
              <w:t>1.11.</w:t>
            </w:r>
            <w:r w:rsidR="005650E2">
              <w:rPr>
                <w:rFonts w:ascii="Arial Narrow" w:hAnsi="Arial Narrow" w:cs="Arial"/>
                <w:sz w:val="20"/>
              </w:rPr>
              <w:tab/>
            </w:r>
            <w:r w:rsidR="00D46067" w:rsidRPr="00D46067">
              <w:rPr>
                <w:rFonts w:ascii="Arial Narrow" w:hAnsi="Arial Narrow" w:cs="Arial"/>
                <w:sz w:val="20"/>
              </w:rPr>
              <w:t>Edukacja zdrowotna w zakresie ryzyka szkód wynikających ze spożywania alkoholu, ze szczególnym uwzględnieniem picia alkoholu przez dzieci i młodzież, kobiety w ciąży.</w:t>
            </w:r>
          </w:p>
        </w:tc>
        <w:tc>
          <w:tcPr>
            <w:tcW w:w="2773" w:type="dxa"/>
            <w:tcBorders>
              <w:bottom w:val="single" w:sz="4" w:space="0" w:color="auto"/>
            </w:tcBorders>
            <w:vAlign w:val="center"/>
          </w:tcPr>
          <w:p w14:paraId="01639CA8" w14:textId="664F40D9" w:rsidR="00D46067" w:rsidRPr="00B04DB4" w:rsidRDefault="00D46067" w:rsidP="008D01C1">
            <w:pPr>
              <w:tabs>
                <w:tab w:val="left" w:pos="326"/>
                <w:tab w:val="center" w:pos="7568"/>
                <w:tab w:val="left" w:pos="8263"/>
              </w:tabs>
              <w:spacing w:before="20" w:after="20"/>
              <w:jc w:val="center"/>
              <w:rPr>
                <w:rFonts w:ascii="Arial Narrow" w:hAnsi="Arial Narrow"/>
                <w:sz w:val="20"/>
                <w:szCs w:val="20"/>
              </w:rPr>
            </w:pPr>
            <w:r>
              <w:rPr>
                <w:rFonts w:ascii="Arial Narrow" w:hAnsi="Arial Narrow" w:cs="Arial"/>
                <w:sz w:val="20"/>
                <w:szCs w:val="20"/>
              </w:rPr>
              <w:t>dziec</w:t>
            </w:r>
            <w:r w:rsidRPr="00B04DB4">
              <w:rPr>
                <w:rFonts w:ascii="Arial Narrow" w:hAnsi="Arial Narrow" w:cs="Arial"/>
                <w:sz w:val="20"/>
                <w:szCs w:val="20"/>
              </w:rPr>
              <w:t>i i młodzież</w:t>
            </w:r>
            <w:r>
              <w:rPr>
                <w:rFonts w:ascii="Arial Narrow" w:hAnsi="Arial Narrow" w:cs="Arial"/>
                <w:sz w:val="20"/>
                <w:szCs w:val="20"/>
              </w:rPr>
              <w:t>, kobiety w ciąży</w:t>
            </w:r>
          </w:p>
        </w:tc>
        <w:tc>
          <w:tcPr>
            <w:tcW w:w="1454" w:type="dxa"/>
            <w:tcBorders>
              <w:bottom w:val="single" w:sz="4" w:space="0" w:color="auto"/>
            </w:tcBorders>
            <w:vAlign w:val="center"/>
          </w:tcPr>
          <w:p w14:paraId="657D79A0" w14:textId="6530120E" w:rsidR="00D46067" w:rsidRPr="00B04DB4" w:rsidRDefault="00D46067" w:rsidP="008D01C1">
            <w:pPr>
              <w:spacing w:before="20" w:after="20"/>
              <w:jc w:val="center"/>
              <w:rPr>
                <w:rFonts w:ascii="Arial Narrow" w:hAnsi="Arial Narrow"/>
                <w:sz w:val="20"/>
                <w:szCs w:val="20"/>
              </w:rPr>
            </w:pPr>
            <w:r w:rsidRPr="00B04DB4">
              <w:rPr>
                <w:rFonts w:ascii="Arial Narrow" w:hAnsi="Arial Narrow" w:cs="Arial"/>
                <w:sz w:val="20"/>
                <w:szCs w:val="20"/>
              </w:rPr>
              <w:t>liczba odbiorców</w:t>
            </w:r>
          </w:p>
        </w:tc>
        <w:tc>
          <w:tcPr>
            <w:tcW w:w="815" w:type="dxa"/>
            <w:tcBorders>
              <w:bottom w:val="single" w:sz="4" w:space="0" w:color="auto"/>
            </w:tcBorders>
            <w:vAlign w:val="center"/>
          </w:tcPr>
          <w:p w14:paraId="19AFC97E" w14:textId="170025DE" w:rsidR="00D46067" w:rsidRPr="00B04DB4" w:rsidRDefault="00D46067" w:rsidP="008D01C1">
            <w:pPr>
              <w:tabs>
                <w:tab w:val="left" w:pos="326"/>
                <w:tab w:val="center" w:pos="7568"/>
                <w:tab w:val="left" w:pos="8263"/>
              </w:tabs>
              <w:spacing w:before="20" w:after="20"/>
              <w:jc w:val="center"/>
              <w:rPr>
                <w:rFonts w:ascii="Arial Narrow" w:hAnsi="Arial Narrow" w:cs="Arial"/>
                <w:sz w:val="20"/>
                <w:szCs w:val="20"/>
                <w:lang w:eastAsia="pl-PL"/>
              </w:rPr>
            </w:pPr>
            <w:r>
              <w:rPr>
                <w:rFonts w:ascii="Arial Narrow" w:hAnsi="Arial Narrow" w:cs="Arial"/>
                <w:sz w:val="20"/>
                <w:szCs w:val="20"/>
                <w:lang w:eastAsia="pl-PL"/>
              </w:rPr>
              <w:t>100</w:t>
            </w:r>
          </w:p>
        </w:tc>
        <w:tc>
          <w:tcPr>
            <w:tcW w:w="1418" w:type="dxa"/>
            <w:tcBorders>
              <w:bottom w:val="single" w:sz="4" w:space="0" w:color="auto"/>
            </w:tcBorders>
            <w:vAlign w:val="center"/>
          </w:tcPr>
          <w:p w14:paraId="07D1A7F7" w14:textId="32C3E857" w:rsidR="00D46067" w:rsidRPr="00B04DB4" w:rsidRDefault="00D46067" w:rsidP="008D01C1">
            <w:pPr>
              <w:spacing w:before="20" w:after="20"/>
              <w:jc w:val="center"/>
              <w:rPr>
                <w:rFonts w:ascii="Arial Narrow" w:hAnsi="Arial Narrow" w:cs="Arial"/>
                <w:b/>
                <w:sz w:val="20"/>
                <w:szCs w:val="20"/>
              </w:rPr>
            </w:pPr>
            <w:r w:rsidRPr="00B04DB4">
              <w:rPr>
                <w:rFonts w:ascii="Arial Narrow" w:hAnsi="Arial Narrow" w:cs="Arial"/>
                <w:b/>
                <w:sz w:val="20"/>
                <w:szCs w:val="20"/>
              </w:rPr>
              <w:t>*</w:t>
            </w:r>
          </w:p>
        </w:tc>
        <w:tc>
          <w:tcPr>
            <w:tcW w:w="993" w:type="dxa"/>
            <w:tcBorders>
              <w:bottom w:val="single" w:sz="4" w:space="0" w:color="auto"/>
            </w:tcBorders>
            <w:vAlign w:val="center"/>
          </w:tcPr>
          <w:p w14:paraId="11256342" w14:textId="60867652" w:rsidR="00D46067" w:rsidRPr="00B04DB4" w:rsidRDefault="00D46067" w:rsidP="008D01C1">
            <w:pPr>
              <w:tabs>
                <w:tab w:val="left" w:pos="326"/>
                <w:tab w:val="center" w:pos="7568"/>
                <w:tab w:val="left" w:pos="8263"/>
              </w:tabs>
              <w:spacing w:before="20" w:after="20"/>
              <w:jc w:val="center"/>
              <w:rPr>
                <w:rFonts w:ascii="Arial Narrow" w:hAnsi="Arial Narrow" w:cs="Arial"/>
                <w:sz w:val="20"/>
                <w:szCs w:val="20"/>
              </w:rPr>
            </w:pPr>
            <w:r>
              <w:rPr>
                <w:rFonts w:ascii="Arial Narrow" w:hAnsi="Arial Narrow" w:cs="Arial"/>
                <w:sz w:val="20"/>
                <w:szCs w:val="20"/>
              </w:rPr>
              <w:t>V</w:t>
            </w:r>
            <w:r w:rsidRPr="00B04DB4">
              <w:rPr>
                <w:rFonts w:ascii="Arial Narrow" w:hAnsi="Arial Narrow" w:cs="Arial"/>
                <w:sz w:val="20"/>
                <w:szCs w:val="20"/>
              </w:rPr>
              <w:t>I-XII 2021</w:t>
            </w:r>
          </w:p>
        </w:tc>
        <w:tc>
          <w:tcPr>
            <w:tcW w:w="1027" w:type="dxa"/>
            <w:tcBorders>
              <w:bottom w:val="single" w:sz="4" w:space="0" w:color="auto"/>
            </w:tcBorders>
            <w:vAlign w:val="center"/>
          </w:tcPr>
          <w:p w14:paraId="625D9B1D" w14:textId="0CA8BA70" w:rsidR="00D46067" w:rsidRPr="00B04DB4" w:rsidRDefault="1EB32CAF" w:rsidP="008D01C1">
            <w:pPr>
              <w:tabs>
                <w:tab w:val="left" w:pos="326"/>
                <w:tab w:val="center" w:pos="7568"/>
                <w:tab w:val="left" w:pos="8263"/>
              </w:tabs>
              <w:spacing w:before="20" w:after="20"/>
              <w:jc w:val="center"/>
              <w:rPr>
                <w:rFonts w:ascii="Arial Narrow" w:hAnsi="Arial Narrow" w:cs="Arial"/>
                <w:sz w:val="20"/>
                <w:szCs w:val="20"/>
              </w:rPr>
            </w:pPr>
            <w:r w:rsidRPr="6554E2EA">
              <w:rPr>
                <w:rFonts w:ascii="Arial Narrow" w:hAnsi="Arial Narrow" w:cs="Arial"/>
                <w:sz w:val="20"/>
                <w:szCs w:val="20"/>
              </w:rPr>
              <w:t>WRS GOPZiPU</w:t>
            </w:r>
          </w:p>
        </w:tc>
        <w:tc>
          <w:tcPr>
            <w:tcW w:w="1384" w:type="dxa"/>
            <w:tcBorders>
              <w:bottom w:val="single" w:sz="4" w:space="0" w:color="auto"/>
            </w:tcBorders>
            <w:vAlign w:val="center"/>
          </w:tcPr>
          <w:p w14:paraId="3C1493F5" w14:textId="6EB02187" w:rsidR="00EC27FA" w:rsidRPr="00555CC6" w:rsidRDefault="1EB32CAF" w:rsidP="008D01C1">
            <w:pPr>
              <w:spacing w:before="20" w:after="20"/>
              <w:jc w:val="center"/>
              <w:rPr>
                <w:rFonts w:ascii="Arial Narrow" w:hAnsi="Arial Narrow" w:cs="Arial"/>
                <w:sz w:val="16"/>
                <w:szCs w:val="16"/>
              </w:rPr>
            </w:pPr>
            <w:r w:rsidRPr="6554E2EA">
              <w:rPr>
                <w:rFonts w:ascii="Arial Narrow" w:hAnsi="Arial Narrow" w:cs="Arial"/>
                <w:sz w:val="16"/>
                <w:szCs w:val="16"/>
              </w:rPr>
              <w:t xml:space="preserve">koordynatorzy zadań lub/i </w:t>
            </w:r>
            <w:r w:rsidRPr="6554E2EA">
              <w:rPr>
                <w:rFonts w:ascii="Arial Narrow" w:hAnsi="Arial Narrow"/>
                <w:sz w:val="16"/>
                <w:szCs w:val="16"/>
              </w:rPr>
              <w:t xml:space="preserve"> </w:t>
            </w:r>
            <w:r w:rsidRPr="6554E2EA">
              <w:rPr>
                <w:rFonts w:ascii="Arial Narrow" w:hAnsi="Arial Narrow" w:cs="Arial"/>
                <w:sz w:val="16"/>
                <w:szCs w:val="16"/>
              </w:rPr>
              <w:t>podmiot/y którego/ych cele statutowe lub przedmiot działalności dotyczą zadań z zakresu zdrowia publicznego</w:t>
            </w:r>
          </w:p>
        </w:tc>
        <w:tc>
          <w:tcPr>
            <w:tcW w:w="1133" w:type="dxa"/>
            <w:tcBorders>
              <w:bottom w:val="single" w:sz="4" w:space="0" w:color="auto"/>
            </w:tcBorders>
            <w:vAlign w:val="center"/>
          </w:tcPr>
          <w:p w14:paraId="1357DB98" w14:textId="1C517B4A" w:rsidR="00885F7B" w:rsidRDefault="003D0BBF" w:rsidP="008D01C1">
            <w:pPr>
              <w:spacing w:after="120"/>
              <w:jc w:val="center"/>
              <w:rPr>
                <w:rFonts w:ascii="Arial Narrow" w:hAnsi="Arial Narrow" w:cs="Arial"/>
                <w:color w:val="FF0000"/>
                <w:sz w:val="20"/>
                <w:szCs w:val="20"/>
                <w:lang w:eastAsia="pl-PL"/>
              </w:rPr>
            </w:pPr>
            <w:r>
              <w:rPr>
                <w:rFonts w:ascii="Arial Narrow" w:hAnsi="Arial Narrow" w:cs="Arial"/>
                <w:sz w:val="20"/>
                <w:szCs w:val="20"/>
              </w:rPr>
              <w:t>3.1.1</w:t>
            </w:r>
            <w:r w:rsidR="00457B27" w:rsidRPr="00B04DB4">
              <w:rPr>
                <w:rFonts w:ascii="Arial Narrow" w:hAnsi="Arial Narrow" w:cs="Arial"/>
                <w:color w:val="FF0000"/>
                <w:sz w:val="20"/>
                <w:szCs w:val="20"/>
                <w:lang w:eastAsia="pl-PL"/>
              </w:rPr>
              <w:t xml:space="preserve"> </w:t>
            </w:r>
          </w:p>
          <w:p w14:paraId="7C7CF178" w14:textId="04492996" w:rsidR="00AB61F3" w:rsidRPr="00B04DB4" w:rsidRDefault="40C3A7A0" w:rsidP="008D01C1">
            <w:pPr>
              <w:spacing w:after="120"/>
              <w:jc w:val="center"/>
              <w:rPr>
                <w:rFonts w:ascii="Arial Narrow" w:hAnsi="Arial Narrow" w:cs="Arial"/>
                <w:sz w:val="16"/>
                <w:szCs w:val="16"/>
                <w:lang w:eastAsia="pl-PL"/>
              </w:rPr>
            </w:pPr>
            <w:r w:rsidRPr="6554E2EA">
              <w:rPr>
                <w:rFonts w:ascii="Arial Narrow" w:hAnsi="Arial Narrow" w:cs="Arial"/>
                <w:sz w:val="16"/>
                <w:szCs w:val="16"/>
                <w:lang w:eastAsia="pl-PL"/>
              </w:rPr>
              <w:t>Rekomendacje nr</w:t>
            </w:r>
            <w:r w:rsidR="525A5655" w:rsidRPr="6554E2EA">
              <w:rPr>
                <w:rFonts w:ascii="Arial Narrow" w:hAnsi="Arial Narrow" w:cs="Arial"/>
                <w:sz w:val="16"/>
                <w:szCs w:val="16"/>
                <w:lang w:eastAsia="pl-PL"/>
              </w:rPr>
              <w:t xml:space="preserve"> </w:t>
            </w:r>
            <w:r w:rsidR="63CC3370" w:rsidRPr="6554E2EA">
              <w:rPr>
                <w:rFonts w:ascii="Arial Narrow" w:hAnsi="Arial Narrow" w:cs="Arial"/>
                <w:sz w:val="16"/>
                <w:szCs w:val="16"/>
                <w:lang w:eastAsia="pl-PL"/>
              </w:rPr>
              <w:t>I.10</w:t>
            </w:r>
            <w:r w:rsidR="36F4FFC1" w:rsidRPr="6554E2EA">
              <w:rPr>
                <w:rFonts w:ascii="Arial Narrow" w:hAnsi="Arial Narrow" w:cs="Arial"/>
                <w:sz w:val="16"/>
                <w:szCs w:val="16"/>
                <w:lang w:eastAsia="pl-PL"/>
              </w:rPr>
              <w:t xml:space="preserve">+ </w:t>
            </w:r>
            <w:r w:rsidR="39F419CE" w:rsidRPr="6554E2EA">
              <w:rPr>
                <w:rFonts w:ascii="Arial Narrow" w:hAnsi="Arial Narrow" w:cs="Arial"/>
                <w:sz w:val="16"/>
                <w:szCs w:val="16"/>
                <w:lang w:eastAsia="pl-PL"/>
              </w:rPr>
              <w:t>I.25</w:t>
            </w:r>
          </w:p>
        </w:tc>
      </w:tr>
      <w:tr w:rsidR="00AB61F3" w:rsidRPr="00B04DB4" w14:paraId="52571090" w14:textId="77777777" w:rsidTr="008D01C1">
        <w:trPr>
          <w:trHeight w:val="663"/>
        </w:trPr>
        <w:tc>
          <w:tcPr>
            <w:tcW w:w="4845" w:type="dxa"/>
            <w:tcBorders>
              <w:bottom w:val="single" w:sz="4" w:space="0" w:color="auto"/>
            </w:tcBorders>
            <w:vAlign w:val="center"/>
          </w:tcPr>
          <w:p w14:paraId="6FB50006" w14:textId="0B429F0F" w:rsidR="00AB61F3" w:rsidRPr="001610F9" w:rsidRDefault="58F44DF1" w:rsidP="005650E2">
            <w:pPr>
              <w:pStyle w:val="Default"/>
              <w:spacing w:before="20" w:after="20"/>
              <w:ind w:left="457" w:hanging="457"/>
              <w:jc w:val="both"/>
              <w:rPr>
                <w:rFonts w:ascii="Arial Narrow" w:hAnsi="Arial Narrow" w:cs="Arial"/>
                <w:sz w:val="20"/>
                <w:szCs w:val="20"/>
              </w:rPr>
            </w:pPr>
            <w:r w:rsidRPr="001610F9">
              <w:rPr>
                <w:rFonts w:ascii="Arial Narrow" w:hAnsi="Arial Narrow" w:cs="Arial"/>
                <w:sz w:val="20"/>
                <w:szCs w:val="20"/>
              </w:rPr>
              <w:t>1.12.</w:t>
            </w:r>
            <w:r w:rsidR="005650E2">
              <w:rPr>
                <w:rFonts w:ascii="Arial Narrow" w:hAnsi="Arial Narrow" w:cs="Arial"/>
                <w:sz w:val="20"/>
                <w:szCs w:val="20"/>
              </w:rPr>
              <w:tab/>
            </w:r>
            <w:r w:rsidR="00CE3DF3" w:rsidRPr="001610F9">
              <w:rPr>
                <w:rFonts w:ascii="Arial Narrow" w:hAnsi="Arial Narrow" w:cs="Arial"/>
                <w:sz w:val="20"/>
                <w:szCs w:val="20"/>
              </w:rPr>
              <w:t>Prowadzenie działań adresowanych do kierujących pojazdami, w tym kierowców, którym zatrzymano prawo jazdy za prowadzenie pojazdu pod wpływem alkoholu i/lub narkotyków.</w:t>
            </w:r>
          </w:p>
        </w:tc>
        <w:tc>
          <w:tcPr>
            <w:tcW w:w="2773" w:type="dxa"/>
            <w:tcBorders>
              <w:bottom w:val="single" w:sz="4" w:space="0" w:color="auto"/>
            </w:tcBorders>
            <w:vAlign w:val="center"/>
          </w:tcPr>
          <w:p w14:paraId="0DCEDAD9" w14:textId="0F181862" w:rsidR="00AB61F3" w:rsidRPr="001610F9" w:rsidRDefault="00CE3DF3" w:rsidP="008D01C1">
            <w:pPr>
              <w:tabs>
                <w:tab w:val="left" w:pos="326"/>
                <w:tab w:val="center" w:pos="7568"/>
                <w:tab w:val="left" w:pos="8263"/>
              </w:tabs>
              <w:spacing w:before="20" w:after="20"/>
              <w:jc w:val="center"/>
              <w:rPr>
                <w:rFonts w:ascii="Arial Narrow" w:hAnsi="Arial Narrow"/>
                <w:sz w:val="20"/>
                <w:szCs w:val="20"/>
              </w:rPr>
            </w:pPr>
            <w:r w:rsidRPr="001610F9">
              <w:rPr>
                <w:rFonts w:ascii="Arial Narrow" w:hAnsi="Arial Narrow" w:cs="Arial"/>
                <w:sz w:val="20"/>
                <w:szCs w:val="20"/>
              </w:rPr>
              <w:t>kierowcy, którym zatrzymano prawo jazdy</w:t>
            </w:r>
            <w:r w:rsidRPr="001610F9" w:rsidDel="00CE3DF3">
              <w:rPr>
                <w:rFonts w:ascii="Arial Narrow" w:hAnsi="Arial Narrow" w:cs="Arial"/>
                <w:sz w:val="20"/>
                <w:szCs w:val="20"/>
              </w:rPr>
              <w:t xml:space="preserve"> </w:t>
            </w:r>
          </w:p>
        </w:tc>
        <w:tc>
          <w:tcPr>
            <w:tcW w:w="1454" w:type="dxa"/>
            <w:tcBorders>
              <w:bottom w:val="single" w:sz="4" w:space="0" w:color="auto"/>
            </w:tcBorders>
            <w:vAlign w:val="center"/>
          </w:tcPr>
          <w:p w14:paraId="53AE6343" w14:textId="00966972" w:rsidR="00AB61F3" w:rsidRPr="00B04DB4" w:rsidRDefault="001A72CD" w:rsidP="008D01C1">
            <w:pPr>
              <w:spacing w:before="20" w:after="20"/>
              <w:jc w:val="center"/>
              <w:rPr>
                <w:rFonts w:ascii="Arial Narrow" w:hAnsi="Arial Narrow"/>
                <w:sz w:val="20"/>
                <w:szCs w:val="20"/>
              </w:rPr>
            </w:pPr>
            <w:r w:rsidRPr="00B04DB4">
              <w:rPr>
                <w:rFonts w:ascii="Arial Narrow" w:hAnsi="Arial Narrow" w:cs="Arial"/>
                <w:sz w:val="20"/>
                <w:szCs w:val="20"/>
              </w:rPr>
              <w:t>liczba odbiorców</w:t>
            </w:r>
          </w:p>
        </w:tc>
        <w:tc>
          <w:tcPr>
            <w:tcW w:w="815" w:type="dxa"/>
            <w:tcBorders>
              <w:bottom w:val="single" w:sz="4" w:space="0" w:color="auto"/>
            </w:tcBorders>
            <w:vAlign w:val="center"/>
          </w:tcPr>
          <w:p w14:paraId="6422F687" w14:textId="38D0FE63" w:rsidR="00AB61F3" w:rsidRPr="00B04DB4" w:rsidRDefault="001A72CD" w:rsidP="008D01C1">
            <w:pPr>
              <w:tabs>
                <w:tab w:val="left" w:pos="326"/>
                <w:tab w:val="center" w:pos="7568"/>
                <w:tab w:val="left" w:pos="8263"/>
              </w:tabs>
              <w:spacing w:before="20" w:after="20"/>
              <w:jc w:val="center"/>
              <w:rPr>
                <w:rFonts w:ascii="Arial Narrow" w:hAnsi="Arial Narrow" w:cs="Arial"/>
                <w:sz w:val="20"/>
                <w:szCs w:val="20"/>
                <w:lang w:eastAsia="pl-PL"/>
              </w:rPr>
            </w:pPr>
            <w:r>
              <w:rPr>
                <w:rFonts w:ascii="Arial Narrow" w:hAnsi="Arial Narrow" w:cs="Arial"/>
                <w:sz w:val="20"/>
                <w:szCs w:val="20"/>
                <w:lang w:eastAsia="pl-PL"/>
              </w:rPr>
              <w:t>10</w:t>
            </w:r>
          </w:p>
        </w:tc>
        <w:tc>
          <w:tcPr>
            <w:tcW w:w="1418" w:type="dxa"/>
            <w:tcBorders>
              <w:bottom w:val="single" w:sz="4" w:space="0" w:color="auto"/>
            </w:tcBorders>
            <w:vAlign w:val="center"/>
          </w:tcPr>
          <w:p w14:paraId="2C58762E" w14:textId="001B559E" w:rsidR="00AB61F3" w:rsidRPr="00B04DB4" w:rsidRDefault="0010476D" w:rsidP="008D01C1">
            <w:pPr>
              <w:spacing w:before="20" w:after="20"/>
              <w:jc w:val="center"/>
              <w:rPr>
                <w:rFonts w:ascii="Arial Narrow" w:hAnsi="Arial Narrow" w:cs="Arial"/>
                <w:b/>
                <w:sz w:val="20"/>
                <w:szCs w:val="20"/>
              </w:rPr>
            </w:pPr>
            <w:r w:rsidRPr="00B04DB4">
              <w:rPr>
                <w:rFonts w:ascii="Arial Narrow" w:hAnsi="Arial Narrow" w:cs="Arial"/>
                <w:b/>
                <w:sz w:val="20"/>
                <w:szCs w:val="20"/>
              </w:rPr>
              <w:t>*</w:t>
            </w:r>
          </w:p>
        </w:tc>
        <w:tc>
          <w:tcPr>
            <w:tcW w:w="993" w:type="dxa"/>
            <w:tcBorders>
              <w:bottom w:val="single" w:sz="4" w:space="0" w:color="auto"/>
            </w:tcBorders>
            <w:vAlign w:val="center"/>
          </w:tcPr>
          <w:p w14:paraId="58BA9415" w14:textId="452C5DF5" w:rsidR="00AB61F3" w:rsidRPr="00B04DB4" w:rsidRDefault="001A72CD" w:rsidP="008D01C1">
            <w:pPr>
              <w:tabs>
                <w:tab w:val="left" w:pos="326"/>
                <w:tab w:val="center" w:pos="7568"/>
                <w:tab w:val="left" w:pos="8263"/>
              </w:tabs>
              <w:spacing w:before="20" w:after="20"/>
              <w:jc w:val="center"/>
              <w:rPr>
                <w:rFonts w:ascii="Arial Narrow" w:hAnsi="Arial Narrow" w:cs="Arial"/>
                <w:sz w:val="20"/>
                <w:szCs w:val="20"/>
              </w:rPr>
            </w:pPr>
            <w:r>
              <w:rPr>
                <w:rFonts w:ascii="Arial Narrow" w:hAnsi="Arial Narrow" w:cs="Arial"/>
                <w:sz w:val="20"/>
                <w:szCs w:val="20"/>
              </w:rPr>
              <w:t>V</w:t>
            </w:r>
            <w:r w:rsidRPr="00B04DB4">
              <w:rPr>
                <w:rFonts w:ascii="Arial Narrow" w:hAnsi="Arial Narrow" w:cs="Arial"/>
                <w:sz w:val="20"/>
                <w:szCs w:val="20"/>
              </w:rPr>
              <w:t>I-XII 2021</w:t>
            </w:r>
          </w:p>
        </w:tc>
        <w:tc>
          <w:tcPr>
            <w:tcW w:w="1027" w:type="dxa"/>
            <w:tcBorders>
              <w:bottom w:val="single" w:sz="4" w:space="0" w:color="auto"/>
            </w:tcBorders>
            <w:vAlign w:val="center"/>
          </w:tcPr>
          <w:p w14:paraId="08CFCD83" w14:textId="51B25947" w:rsidR="00AB61F3" w:rsidRPr="00B04DB4" w:rsidRDefault="001A72CD"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WRS GOPZiPU</w:t>
            </w:r>
          </w:p>
        </w:tc>
        <w:tc>
          <w:tcPr>
            <w:tcW w:w="1384" w:type="dxa"/>
            <w:tcBorders>
              <w:bottom w:val="single" w:sz="4" w:space="0" w:color="auto"/>
            </w:tcBorders>
            <w:vAlign w:val="center"/>
          </w:tcPr>
          <w:p w14:paraId="270BD2F0" w14:textId="390D231B" w:rsidR="00AB61F3" w:rsidRPr="000D18C1" w:rsidRDefault="001A72CD" w:rsidP="008D01C1">
            <w:pPr>
              <w:spacing w:before="20" w:after="20"/>
              <w:jc w:val="center"/>
              <w:rPr>
                <w:rFonts w:ascii="Arial Narrow" w:hAnsi="Arial Narrow" w:cs="Arial"/>
                <w:sz w:val="16"/>
                <w:szCs w:val="16"/>
              </w:rPr>
            </w:pPr>
            <w:r w:rsidRPr="000D18C1">
              <w:rPr>
                <w:rFonts w:ascii="Arial Narrow" w:hAnsi="Arial Narrow" w:cs="Arial"/>
                <w:sz w:val="16"/>
                <w:szCs w:val="16"/>
              </w:rPr>
              <w:t xml:space="preserve">koordynatorzy zadań lub/i </w:t>
            </w:r>
            <w:r w:rsidRPr="000D18C1">
              <w:rPr>
                <w:rFonts w:ascii="Arial Narrow" w:hAnsi="Arial Narrow"/>
                <w:sz w:val="16"/>
                <w:szCs w:val="16"/>
              </w:rPr>
              <w:t xml:space="preserve"> </w:t>
            </w:r>
            <w:r w:rsidRPr="000D18C1">
              <w:rPr>
                <w:rFonts w:ascii="Arial Narrow" w:hAnsi="Arial Narrow" w:cs="Arial"/>
                <w:sz w:val="16"/>
                <w:szCs w:val="16"/>
              </w:rPr>
              <w:t>podmiot/y którego/ych cele statutowe lub przedmiot działalności dotyczą zadań z zakresu zdrowia publicznego</w:t>
            </w:r>
          </w:p>
        </w:tc>
        <w:tc>
          <w:tcPr>
            <w:tcW w:w="1133" w:type="dxa"/>
            <w:tcBorders>
              <w:bottom w:val="single" w:sz="4" w:space="0" w:color="auto"/>
            </w:tcBorders>
            <w:vAlign w:val="center"/>
          </w:tcPr>
          <w:p w14:paraId="7EC29849" w14:textId="1A92C755" w:rsidR="00AB61F3" w:rsidRDefault="003228CD" w:rsidP="008D01C1">
            <w:pPr>
              <w:spacing w:after="120"/>
              <w:jc w:val="center"/>
              <w:rPr>
                <w:rFonts w:ascii="Arial Narrow" w:hAnsi="Arial Narrow" w:cs="Arial"/>
                <w:color w:val="FF0000"/>
                <w:sz w:val="20"/>
                <w:szCs w:val="20"/>
                <w:lang w:eastAsia="pl-PL"/>
              </w:rPr>
            </w:pPr>
            <w:r>
              <w:rPr>
                <w:rFonts w:ascii="Arial Narrow" w:hAnsi="Arial Narrow" w:cs="Arial"/>
                <w:sz w:val="20"/>
                <w:szCs w:val="20"/>
              </w:rPr>
              <w:t>3.1.1</w:t>
            </w:r>
            <w:r w:rsidR="64A7563D" w:rsidRPr="6554E2EA">
              <w:rPr>
                <w:rFonts w:ascii="Arial Narrow" w:hAnsi="Arial Narrow" w:cs="Arial"/>
                <w:color w:val="FF0000"/>
                <w:sz w:val="20"/>
                <w:szCs w:val="20"/>
                <w:lang w:eastAsia="pl-PL"/>
              </w:rPr>
              <w:t xml:space="preserve"> </w:t>
            </w:r>
            <w:r w:rsidR="64A7563D" w:rsidRPr="6554E2EA">
              <w:rPr>
                <w:rFonts w:ascii="Arial Narrow" w:hAnsi="Arial Narrow" w:cs="Arial"/>
                <w:sz w:val="16"/>
                <w:szCs w:val="16"/>
                <w:lang w:eastAsia="pl-PL"/>
              </w:rPr>
              <w:t>Rekomendacj</w:t>
            </w:r>
            <w:r w:rsidR="10A57F02" w:rsidRPr="6554E2EA">
              <w:rPr>
                <w:rFonts w:ascii="Arial Narrow" w:hAnsi="Arial Narrow" w:cs="Arial"/>
                <w:sz w:val="16"/>
                <w:szCs w:val="16"/>
                <w:lang w:eastAsia="pl-PL"/>
              </w:rPr>
              <w:t>a</w:t>
            </w:r>
            <w:r w:rsidR="64A7563D" w:rsidRPr="6554E2EA">
              <w:rPr>
                <w:rFonts w:ascii="Arial Narrow" w:hAnsi="Arial Narrow" w:cs="Arial"/>
                <w:sz w:val="16"/>
                <w:szCs w:val="16"/>
                <w:lang w:eastAsia="pl-PL"/>
              </w:rPr>
              <w:t xml:space="preserve"> nr</w:t>
            </w:r>
            <w:r w:rsidR="6576CBDD" w:rsidRPr="6554E2EA">
              <w:rPr>
                <w:rFonts w:ascii="Arial Narrow" w:hAnsi="Arial Narrow" w:cs="Arial"/>
                <w:sz w:val="16"/>
                <w:szCs w:val="16"/>
                <w:lang w:eastAsia="pl-PL"/>
              </w:rPr>
              <w:t xml:space="preserve"> </w:t>
            </w:r>
            <w:r w:rsidR="28E1AE83" w:rsidRPr="00981EB3">
              <w:rPr>
                <w:rFonts w:ascii="Arial Narrow" w:hAnsi="Arial Narrow" w:cs="Arial"/>
                <w:sz w:val="16"/>
                <w:szCs w:val="16"/>
                <w:lang w:eastAsia="pl-PL"/>
              </w:rPr>
              <w:t>I.24</w:t>
            </w:r>
          </w:p>
          <w:p w14:paraId="4CC8E71D" w14:textId="4B9DC605" w:rsidR="00BF5017" w:rsidRPr="00B04DB4" w:rsidRDefault="00BF5017" w:rsidP="008D01C1">
            <w:pPr>
              <w:spacing w:after="120"/>
              <w:rPr>
                <w:rFonts w:ascii="Arial Narrow" w:hAnsi="Arial Narrow" w:cs="Arial"/>
                <w:sz w:val="20"/>
                <w:szCs w:val="20"/>
              </w:rPr>
            </w:pPr>
          </w:p>
        </w:tc>
      </w:tr>
      <w:tr w:rsidR="00BF5017" w:rsidRPr="00B04DB4" w14:paraId="6F451CB3" w14:textId="77777777" w:rsidTr="008D01C1">
        <w:trPr>
          <w:trHeight w:val="274"/>
        </w:trPr>
        <w:tc>
          <w:tcPr>
            <w:tcW w:w="4845" w:type="dxa"/>
            <w:tcBorders>
              <w:bottom w:val="single" w:sz="4" w:space="0" w:color="auto"/>
            </w:tcBorders>
            <w:vAlign w:val="center"/>
          </w:tcPr>
          <w:p w14:paraId="20C43224" w14:textId="7BF95BA0" w:rsidR="00BF5017" w:rsidRPr="00B04DB4" w:rsidRDefault="00BF5017" w:rsidP="005650E2">
            <w:pPr>
              <w:pStyle w:val="Default"/>
              <w:spacing w:before="20" w:after="20"/>
              <w:ind w:left="457" w:hanging="457"/>
              <w:jc w:val="both"/>
              <w:rPr>
                <w:rFonts w:ascii="Arial Narrow" w:hAnsi="Arial Narrow" w:cs="Arial"/>
                <w:sz w:val="20"/>
              </w:rPr>
            </w:pPr>
            <w:r>
              <w:rPr>
                <w:rFonts w:ascii="Arial Narrow" w:hAnsi="Arial Narrow" w:cs="Arial"/>
                <w:sz w:val="20"/>
              </w:rPr>
              <w:t>1.13.</w:t>
            </w:r>
            <w:r w:rsidR="005650E2">
              <w:rPr>
                <w:rFonts w:ascii="Arial Narrow" w:hAnsi="Arial Narrow" w:cs="Arial"/>
                <w:sz w:val="20"/>
              </w:rPr>
              <w:tab/>
            </w:r>
            <w:r w:rsidRPr="00BF5017">
              <w:rPr>
                <w:rFonts w:ascii="Arial Narrow" w:hAnsi="Arial Narrow" w:cs="Arial"/>
                <w:sz w:val="20"/>
              </w:rPr>
              <w:t>Przeprowadzenie kampanii sp</w:t>
            </w:r>
            <w:r w:rsidR="003403B4">
              <w:rPr>
                <w:rFonts w:ascii="Arial Narrow" w:hAnsi="Arial Narrow" w:cs="Arial"/>
                <w:sz w:val="20"/>
              </w:rPr>
              <w:t>ołecznej</w:t>
            </w:r>
            <w:r w:rsidR="005650E2">
              <w:rPr>
                <w:rFonts w:ascii="Arial Narrow" w:hAnsi="Arial Narrow" w:cs="Arial"/>
                <w:sz w:val="20"/>
              </w:rPr>
              <w:t xml:space="preserve"> </w:t>
            </w:r>
            <w:r w:rsidR="003403B4">
              <w:rPr>
                <w:rFonts w:ascii="Arial Narrow" w:hAnsi="Arial Narrow" w:cs="Arial"/>
                <w:sz w:val="20"/>
              </w:rPr>
              <w:t>nt.</w:t>
            </w:r>
            <w:r w:rsidR="005650E2">
              <w:rPr>
                <w:rFonts w:ascii="Arial Narrow" w:hAnsi="Arial Narrow" w:cs="Arial"/>
                <w:sz w:val="20"/>
              </w:rPr>
              <w:t> </w:t>
            </w:r>
            <w:r w:rsidR="003403B4">
              <w:rPr>
                <w:rFonts w:ascii="Arial Narrow" w:hAnsi="Arial Narrow" w:cs="Arial"/>
                <w:sz w:val="20"/>
              </w:rPr>
              <w:t xml:space="preserve">współuzależnienia, </w:t>
            </w:r>
            <w:r w:rsidRPr="00BF5017">
              <w:rPr>
                <w:rFonts w:ascii="Arial Narrow" w:hAnsi="Arial Narrow" w:cs="Arial"/>
                <w:sz w:val="20"/>
              </w:rPr>
              <w:t>szczególnie w grupie</w:t>
            </w:r>
            <w:r w:rsidR="003403B4">
              <w:rPr>
                <w:rFonts w:ascii="Arial Narrow" w:hAnsi="Arial Narrow" w:cs="Arial"/>
                <w:sz w:val="20"/>
              </w:rPr>
              <w:t xml:space="preserve"> osób doświadczających przemocy</w:t>
            </w:r>
            <w:r w:rsidR="004A77A6">
              <w:rPr>
                <w:rFonts w:ascii="Arial Narrow" w:hAnsi="Arial Narrow" w:cs="Arial"/>
                <w:sz w:val="20"/>
              </w:rPr>
              <w:t>, ukierunkowanej</w:t>
            </w:r>
            <w:r w:rsidRPr="00BF5017">
              <w:rPr>
                <w:rFonts w:ascii="Arial Narrow" w:hAnsi="Arial Narrow" w:cs="Arial"/>
                <w:sz w:val="20"/>
              </w:rPr>
              <w:t xml:space="preserve"> na wzmacnianie własnych kompetencji, samorozwój osób współuzależnionych, dos</w:t>
            </w:r>
            <w:r w:rsidR="00A63F02">
              <w:rPr>
                <w:rFonts w:ascii="Arial Narrow" w:hAnsi="Arial Narrow" w:cs="Arial"/>
                <w:sz w:val="20"/>
              </w:rPr>
              <w:t>tarcza</w:t>
            </w:r>
            <w:r w:rsidR="004A77A6">
              <w:rPr>
                <w:rFonts w:ascii="Arial Narrow" w:hAnsi="Arial Narrow" w:cs="Arial"/>
                <w:sz w:val="20"/>
              </w:rPr>
              <w:t>nie informacji, nt.</w:t>
            </w:r>
            <w:r w:rsidR="005650E2">
              <w:rPr>
                <w:rFonts w:ascii="Arial Narrow" w:hAnsi="Arial Narrow" w:cs="Arial"/>
                <w:sz w:val="20"/>
              </w:rPr>
              <w:t> </w:t>
            </w:r>
            <w:r w:rsidR="004A77A6">
              <w:rPr>
                <w:rFonts w:ascii="Arial Narrow" w:hAnsi="Arial Narrow" w:cs="Arial"/>
                <w:sz w:val="20"/>
              </w:rPr>
              <w:t>możliwości uzyskania pomocy</w:t>
            </w:r>
            <w:r w:rsidRPr="00BF5017">
              <w:rPr>
                <w:rFonts w:ascii="Arial Narrow" w:hAnsi="Arial Narrow" w:cs="Arial"/>
                <w:sz w:val="20"/>
              </w:rPr>
              <w:t>.</w:t>
            </w:r>
          </w:p>
        </w:tc>
        <w:tc>
          <w:tcPr>
            <w:tcW w:w="2773" w:type="dxa"/>
            <w:tcBorders>
              <w:bottom w:val="single" w:sz="4" w:space="0" w:color="auto"/>
            </w:tcBorders>
            <w:vAlign w:val="center"/>
          </w:tcPr>
          <w:p w14:paraId="21C45BE2" w14:textId="09C88439" w:rsidR="00BF5017" w:rsidRPr="00B04DB4" w:rsidRDefault="6ABCC712" w:rsidP="008D01C1">
            <w:pPr>
              <w:tabs>
                <w:tab w:val="left" w:pos="326"/>
                <w:tab w:val="center" w:pos="7568"/>
                <w:tab w:val="left" w:pos="8263"/>
              </w:tabs>
              <w:spacing w:before="20" w:after="20"/>
              <w:jc w:val="center"/>
              <w:rPr>
                <w:rFonts w:ascii="Arial Narrow" w:hAnsi="Arial Narrow"/>
                <w:sz w:val="20"/>
                <w:szCs w:val="20"/>
              </w:rPr>
            </w:pPr>
            <w:r w:rsidRPr="06346E5A">
              <w:rPr>
                <w:rFonts w:ascii="Arial Narrow" w:hAnsi="Arial Narrow" w:cs="Arial"/>
                <w:sz w:val="20"/>
                <w:szCs w:val="20"/>
              </w:rPr>
              <w:t xml:space="preserve">mieszkanki i </w:t>
            </w:r>
            <w:r w:rsidR="495CDF54" w:rsidRPr="06346E5A">
              <w:rPr>
                <w:rFonts w:ascii="Arial Narrow" w:hAnsi="Arial Narrow" w:cs="Arial"/>
                <w:sz w:val="20"/>
                <w:szCs w:val="20"/>
              </w:rPr>
              <w:t>mieszkańcy Gdańska</w:t>
            </w:r>
          </w:p>
        </w:tc>
        <w:tc>
          <w:tcPr>
            <w:tcW w:w="1454" w:type="dxa"/>
            <w:tcBorders>
              <w:bottom w:val="single" w:sz="4" w:space="0" w:color="auto"/>
            </w:tcBorders>
            <w:vAlign w:val="center"/>
          </w:tcPr>
          <w:p w14:paraId="0505A78D" w14:textId="166501EC" w:rsidR="00BF5017" w:rsidRPr="00B04DB4" w:rsidRDefault="001922BD" w:rsidP="008D01C1">
            <w:pPr>
              <w:spacing w:before="20" w:after="20"/>
              <w:jc w:val="center"/>
              <w:rPr>
                <w:rFonts w:ascii="Arial Narrow" w:hAnsi="Arial Narrow"/>
                <w:sz w:val="20"/>
                <w:szCs w:val="20"/>
              </w:rPr>
            </w:pPr>
            <w:r w:rsidRPr="00B04DB4">
              <w:rPr>
                <w:rFonts w:ascii="Arial Narrow" w:hAnsi="Arial Narrow" w:cs="Arial"/>
                <w:sz w:val="20"/>
                <w:szCs w:val="20"/>
              </w:rPr>
              <w:t>liczba odbiorców</w:t>
            </w:r>
          </w:p>
        </w:tc>
        <w:tc>
          <w:tcPr>
            <w:tcW w:w="815" w:type="dxa"/>
            <w:tcBorders>
              <w:bottom w:val="single" w:sz="4" w:space="0" w:color="auto"/>
            </w:tcBorders>
            <w:vAlign w:val="center"/>
          </w:tcPr>
          <w:p w14:paraId="44F97369" w14:textId="1084E9EC" w:rsidR="00BF5017" w:rsidRPr="00B04DB4" w:rsidRDefault="001922BD" w:rsidP="008D01C1">
            <w:pPr>
              <w:tabs>
                <w:tab w:val="left" w:pos="326"/>
                <w:tab w:val="center" w:pos="7568"/>
                <w:tab w:val="left" w:pos="8263"/>
              </w:tabs>
              <w:spacing w:before="20" w:after="20"/>
              <w:jc w:val="center"/>
              <w:rPr>
                <w:rFonts w:ascii="Arial Narrow" w:hAnsi="Arial Narrow" w:cs="Arial"/>
                <w:sz w:val="20"/>
                <w:szCs w:val="20"/>
                <w:lang w:eastAsia="pl-PL"/>
              </w:rPr>
            </w:pPr>
            <w:r>
              <w:rPr>
                <w:rFonts w:ascii="Arial Narrow" w:hAnsi="Arial Narrow" w:cs="Arial"/>
                <w:sz w:val="20"/>
                <w:szCs w:val="20"/>
                <w:lang w:eastAsia="pl-PL"/>
              </w:rPr>
              <w:t>100 000</w:t>
            </w:r>
          </w:p>
        </w:tc>
        <w:tc>
          <w:tcPr>
            <w:tcW w:w="1418" w:type="dxa"/>
            <w:tcBorders>
              <w:bottom w:val="single" w:sz="4" w:space="0" w:color="auto"/>
            </w:tcBorders>
            <w:vAlign w:val="center"/>
          </w:tcPr>
          <w:p w14:paraId="30CD5CE9" w14:textId="0818DF23" w:rsidR="00BF5017" w:rsidRPr="00B04DB4" w:rsidRDefault="001922BD" w:rsidP="008D01C1">
            <w:pPr>
              <w:spacing w:before="20" w:after="20"/>
              <w:jc w:val="center"/>
              <w:rPr>
                <w:rFonts w:ascii="Arial Narrow" w:hAnsi="Arial Narrow" w:cs="Arial"/>
                <w:b/>
                <w:sz w:val="20"/>
                <w:szCs w:val="20"/>
              </w:rPr>
            </w:pPr>
            <w:r w:rsidRPr="00B04DB4">
              <w:rPr>
                <w:rFonts w:ascii="Arial Narrow" w:hAnsi="Arial Narrow" w:cs="Arial"/>
                <w:b/>
                <w:sz w:val="20"/>
                <w:szCs w:val="20"/>
              </w:rPr>
              <w:t>*</w:t>
            </w:r>
          </w:p>
        </w:tc>
        <w:tc>
          <w:tcPr>
            <w:tcW w:w="993" w:type="dxa"/>
            <w:tcBorders>
              <w:bottom w:val="single" w:sz="4" w:space="0" w:color="auto"/>
            </w:tcBorders>
            <w:vAlign w:val="center"/>
          </w:tcPr>
          <w:p w14:paraId="51722159" w14:textId="79C3A155" w:rsidR="00BF5017" w:rsidRPr="00B04DB4" w:rsidRDefault="001922BD" w:rsidP="008D01C1">
            <w:pPr>
              <w:tabs>
                <w:tab w:val="left" w:pos="326"/>
                <w:tab w:val="center" w:pos="7568"/>
                <w:tab w:val="left" w:pos="8263"/>
              </w:tabs>
              <w:spacing w:before="20" w:after="20"/>
              <w:jc w:val="center"/>
              <w:rPr>
                <w:rFonts w:ascii="Arial Narrow" w:hAnsi="Arial Narrow" w:cs="Arial"/>
                <w:sz w:val="20"/>
                <w:szCs w:val="20"/>
              </w:rPr>
            </w:pPr>
            <w:r>
              <w:rPr>
                <w:rFonts w:ascii="Arial Narrow" w:hAnsi="Arial Narrow" w:cs="Arial"/>
                <w:sz w:val="20"/>
                <w:szCs w:val="20"/>
              </w:rPr>
              <w:t>V</w:t>
            </w:r>
            <w:r w:rsidRPr="00B04DB4">
              <w:rPr>
                <w:rFonts w:ascii="Arial Narrow" w:hAnsi="Arial Narrow" w:cs="Arial"/>
                <w:sz w:val="20"/>
                <w:szCs w:val="20"/>
              </w:rPr>
              <w:t>I-XII 2021</w:t>
            </w:r>
          </w:p>
        </w:tc>
        <w:tc>
          <w:tcPr>
            <w:tcW w:w="1027" w:type="dxa"/>
            <w:tcBorders>
              <w:bottom w:val="single" w:sz="4" w:space="0" w:color="auto"/>
            </w:tcBorders>
            <w:vAlign w:val="center"/>
          </w:tcPr>
          <w:p w14:paraId="227630D8" w14:textId="1A4563B2" w:rsidR="00BF5017" w:rsidRPr="00B04DB4" w:rsidRDefault="001922BD"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GOPZiPU</w:t>
            </w:r>
            <w:r w:rsidR="003D2859" w:rsidRPr="00B04DB4">
              <w:rPr>
                <w:rFonts w:ascii="Arial Narrow" w:hAnsi="Arial Narrow" w:cs="Arial"/>
                <w:sz w:val="20"/>
                <w:szCs w:val="20"/>
              </w:rPr>
              <w:t xml:space="preserve"> WRS</w:t>
            </w:r>
          </w:p>
        </w:tc>
        <w:tc>
          <w:tcPr>
            <w:tcW w:w="1384" w:type="dxa"/>
            <w:tcBorders>
              <w:bottom w:val="single" w:sz="4" w:space="0" w:color="auto"/>
            </w:tcBorders>
            <w:vAlign w:val="center"/>
          </w:tcPr>
          <w:p w14:paraId="2B3C9C52" w14:textId="76B8FD2D" w:rsidR="00BF5017" w:rsidRPr="001341C1" w:rsidRDefault="001922BD" w:rsidP="008D01C1">
            <w:pPr>
              <w:spacing w:before="20" w:after="20"/>
              <w:jc w:val="center"/>
              <w:rPr>
                <w:rFonts w:ascii="Arial Narrow" w:hAnsi="Arial Narrow" w:cs="Arial"/>
                <w:sz w:val="15"/>
                <w:szCs w:val="15"/>
              </w:rPr>
            </w:pPr>
            <w:r w:rsidRPr="001341C1">
              <w:rPr>
                <w:rFonts w:ascii="Arial Narrow" w:hAnsi="Arial Narrow" w:cs="Arial"/>
                <w:sz w:val="15"/>
                <w:szCs w:val="15"/>
              </w:rPr>
              <w:t>GOPZiPU</w:t>
            </w:r>
            <w:r w:rsidR="003D2859" w:rsidRPr="001341C1">
              <w:rPr>
                <w:rFonts w:ascii="Arial Narrow" w:hAnsi="Arial Narrow" w:cs="Arial"/>
                <w:sz w:val="15"/>
                <w:szCs w:val="15"/>
              </w:rPr>
              <w:t xml:space="preserve"> podmiot/y którego/ych cele statutowe lub przedmiot działalności dotyczą zadań z zakresu zdrowia publicznego</w:t>
            </w:r>
          </w:p>
        </w:tc>
        <w:tc>
          <w:tcPr>
            <w:tcW w:w="1133" w:type="dxa"/>
            <w:tcBorders>
              <w:bottom w:val="single" w:sz="4" w:space="0" w:color="auto"/>
            </w:tcBorders>
            <w:vAlign w:val="center"/>
          </w:tcPr>
          <w:p w14:paraId="1BB78218" w14:textId="77777777" w:rsidR="001922BD" w:rsidRDefault="001922BD" w:rsidP="008D01C1">
            <w:pPr>
              <w:spacing w:after="120"/>
              <w:rPr>
                <w:rFonts w:ascii="Arial Narrow" w:hAnsi="Arial Narrow" w:cs="Arial"/>
                <w:color w:val="FF0000"/>
                <w:sz w:val="20"/>
                <w:szCs w:val="20"/>
                <w:lang w:eastAsia="pl-PL"/>
              </w:rPr>
            </w:pPr>
          </w:p>
          <w:p w14:paraId="4BB2149F" w14:textId="6ED0779E" w:rsidR="001922BD" w:rsidRPr="001922BD" w:rsidRDefault="00DC0EB3" w:rsidP="008D01C1">
            <w:pPr>
              <w:spacing w:after="120"/>
              <w:jc w:val="center"/>
              <w:rPr>
                <w:rFonts w:ascii="Arial Narrow" w:hAnsi="Arial Narrow" w:cs="Arial"/>
                <w:sz w:val="20"/>
                <w:szCs w:val="20"/>
                <w:lang w:eastAsia="pl-PL"/>
              </w:rPr>
            </w:pPr>
            <w:r>
              <w:rPr>
                <w:rFonts w:ascii="Arial Narrow" w:hAnsi="Arial Narrow" w:cs="Arial"/>
                <w:sz w:val="20"/>
                <w:szCs w:val="20"/>
                <w:lang w:eastAsia="pl-PL"/>
              </w:rPr>
              <w:t>3.1</w:t>
            </w:r>
            <w:r w:rsidR="003228CD">
              <w:rPr>
                <w:rFonts w:ascii="Arial Narrow" w:hAnsi="Arial Narrow" w:cs="Arial"/>
                <w:sz w:val="20"/>
                <w:szCs w:val="20"/>
                <w:lang w:eastAsia="pl-PL"/>
              </w:rPr>
              <w:t>.1</w:t>
            </w:r>
          </w:p>
          <w:p w14:paraId="56F16116" w14:textId="49D22D14" w:rsidR="001922BD" w:rsidRPr="001922BD" w:rsidRDefault="001922BD" w:rsidP="008D01C1">
            <w:pPr>
              <w:spacing w:after="120"/>
              <w:jc w:val="center"/>
              <w:rPr>
                <w:rFonts w:ascii="Arial Narrow" w:hAnsi="Arial Narrow" w:cs="Arial"/>
                <w:sz w:val="20"/>
                <w:szCs w:val="20"/>
                <w:lang w:eastAsia="pl-PL"/>
              </w:rPr>
            </w:pPr>
            <w:r w:rsidRPr="001922BD">
              <w:rPr>
                <w:rFonts w:ascii="Arial Narrow" w:hAnsi="Arial Narrow" w:cs="Arial"/>
                <w:sz w:val="20"/>
                <w:szCs w:val="20"/>
                <w:lang w:eastAsia="pl-PL"/>
              </w:rPr>
              <w:t>2.1</w:t>
            </w:r>
            <w:r w:rsidR="003228CD">
              <w:rPr>
                <w:rFonts w:ascii="Arial Narrow" w:hAnsi="Arial Narrow" w:cs="Arial"/>
                <w:sz w:val="20"/>
                <w:szCs w:val="20"/>
                <w:lang w:eastAsia="pl-PL"/>
              </w:rPr>
              <w:t>.1</w:t>
            </w:r>
          </w:p>
          <w:p w14:paraId="42A5D765" w14:textId="72E24CF8" w:rsidR="00BF5017" w:rsidRPr="00D62319" w:rsidRDefault="726FFC2C" w:rsidP="008D01C1">
            <w:pPr>
              <w:spacing w:after="120"/>
              <w:jc w:val="center"/>
              <w:rPr>
                <w:rFonts w:ascii="Arial Narrow" w:hAnsi="Arial Narrow" w:cs="Arial"/>
                <w:sz w:val="16"/>
                <w:szCs w:val="16"/>
              </w:rPr>
            </w:pPr>
            <w:r w:rsidRPr="02C5B72A">
              <w:rPr>
                <w:rFonts w:ascii="Arial Narrow" w:hAnsi="Arial Narrow" w:cs="Arial"/>
                <w:sz w:val="16"/>
                <w:szCs w:val="16"/>
                <w:lang w:eastAsia="pl-PL"/>
              </w:rPr>
              <w:t>Rekomendacj</w:t>
            </w:r>
            <w:r w:rsidR="73719617" w:rsidRPr="02C5B72A">
              <w:rPr>
                <w:rFonts w:ascii="Arial Narrow" w:hAnsi="Arial Narrow" w:cs="Arial"/>
                <w:sz w:val="16"/>
                <w:szCs w:val="16"/>
                <w:lang w:eastAsia="pl-PL"/>
              </w:rPr>
              <w:t>a</w:t>
            </w:r>
            <w:r w:rsidR="35C95AC0" w:rsidRPr="62878B94">
              <w:rPr>
                <w:rFonts w:ascii="Arial Narrow" w:hAnsi="Arial Narrow" w:cs="Arial"/>
                <w:sz w:val="16"/>
                <w:szCs w:val="16"/>
                <w:lang w:eastAsia="pl-PL"/>
              </w:rPr>
              <w:t xml:space="preserve"> nr </w:t>
            </w:r>
            <w:r w:rsidR="57D6AA10" w:rsidRPr="62878B94">
              <w:rPr>
                <w:rFonts w:ascii="Arial Narrow" w:hAnsi="Arial Narrow" w:cs="Arial"/>
                <w:sz w:val="16"/>
                <w:szCs w:val="16"/>
                <w:lang w:eastAsia="pl-PL"/>
              </w:rPr>
              <w:t>II.1</w:t>
            </w:r>
          </w:p>
        </w:tc>
      </w:tr>
      <w:tr w:rsidR="005C2492" w:rsidRPr="00B04DB4" w14:paraId="432C33D1" w14:textId="77777777" w:rsidTr="008D01C1">
        <w:trPr>
          <w:trHeight w:val="663"/>
        </w:trPr>
        <w:tc>
          <w:tcPr>
            <w:tcW w:w="4845" w:type="dxa"/>
            <w:tcBorders>
              <w:bottom w:val="single" w:sz="4" w:space="0" w:color="auto"/>
            </w:tcBorders>
            <w:vAlign w:val="center"/>
          </w:tcPr>
          <w:p w14:paraId="524A3D72" w14:textId="681582FD" w:rsidR="005C2492" w:rsidRPr="00B04DB4" w:rsidRDefault="005C2492" w:rsidP="005650E2">
            <w:pPr>
              <w:pStyle w:val="Default"/>
              <w:spacing w:before="20" w:after="20"/>
              <w:ind w:left="457" w:hanging="457"/>
              <w:jc w:val="both"/>
              <w:rPr>
                <w:rFonts w:ascii="Arial Narrow" w:hAnsi="Arial Narrow" w:cs="Arial"/>
                <w:sz w:val="20"/>
              </w:rPr>
            </w:pPr>
            <w:r>
              <w:rPr>
                <w:rFonts w:ascii="Arial Narrow" w:hAnsi="Arial Narrow" w:cs="Arial"/>
                <w:sz w:val="20"/>
              </w:rPr>
              <w:lastRenderedPageBreak/>
              <w:t>1.14.</w:t>
            </w:r>
            <w:r w:rsidR="005650E2">
              <w:rPr>
                <w:rFonts w:ascii="Arial Narrow" w:hAnsi="Arial Narrow" w:cs="Arial"/>
                <w:sz w:val="20"/>
              </w:rPr>
              <w:tab/>
            </w:r>
            <w:r w:rsidR="00863979">
              <w:rPr>
                <w:rFonts w:ascii="Arial Narrow" w:hAnsi="Arial Narrow" w:cs="Arial"/>
                <w:sz w:val="20"/>
              </w:rPr>
              <w:t>S</w:t>
            </w:r>
            <w:r w:rsidR="00863979" w:rsidRPr="00AC1ED3">
              <w:rPr>
                <w:rFonts w:ascii="Arial Narrow" w:hAnsi="Arial Narrow" w:cstheme="minorHAnsi"/>
                <w:sz w:val="20"/>
                <w:szCs w:val="20"/>
              </w:rPr>
              <w:t xml:space="preserve">zkolenia realizatorów z programów rekomendowanych </w:t>
            </w:r>
            <w:r w:rsidR="00A66244">
              <w:rPr>
                <w:rFonts w:ascii="Arial Narrow" w:hAnsi="Arial Narrow" w:cstheme="minorHAnsi"/>
                <w:sz w:val="20"/>
                <w:szCs w:val="20"/>
              </w:rPr>
              <w:br/>
            </w:r>
            <w:r w:rsidR="00863979" w:rsidRPr="00AC1ED3">
              <w:rPr>
                <w:rFonts w:ascii="Arial Narrow" w:hAnsi="Arial Narrow" w:cstheme="minorHAnsi"/>
                <w:sz w:val="20"/>
                <w:szCs w:val="20"/>
              </w:rPr>
              <w:t>o sprawdzonej naukowo skuteczności</w:t>
            </w:r>
            <w:r w:rsidR="00863979">
              <w:rPr>
                <w:rFonts w:ascii="Arial Narrow" w:hAnsi="Arial Narrow" w:cstheme="minorHAnsi"/>
                <w:sz w:val="20"/>
                <w:szCs w:val="20"/>
              </w:rPr>
              <w:t>.</w:t>
            </w:r>
          </w:p>
        </w:tc>
        <w:tc>
          <w:tcPr>
            <w:tcW w:w="2773" w:type="dxa"/>
            <w:tcBorders>
              <w:bottom w:val="single" w:sz="4" w:space="0" w:color="auto"/>
            </w:tcBorders>
            <w:vAlign w:val="center"/>
          </w:tcPr>
          <w:p w14:paraId="57041A32" w14:textId="77777777" w:rsidR="00863979" w:rsidRDefault="00863979"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realizatorzy/</w:t>
            </w:r>
          </w:p>
          <w:p w14:paraId="05240FDD" w14:textId="05CE50F2" w:rsidR="005C2492" w:rsidRPr="00B04DB4" w:rsidRDefault="00863979" w:rsidP="008D01C1">
            <w:pPr>
              <w:tabs>
                <w:tab w:val="left" w:pos="326"/>
                <w:tab w:val="center" w:pos="7568"/>
                <w:tab w:val="left" w:pos="8263"/>
              </w:tabs>
              <w:spacing w:before="20" w:after="20"/>
              <w:jc w:val="center"/>
              <w:rPr>
                <w:rFonts w:ascii="Arial Narrow" w:hAnsi="Arial Narrow"/>
                <w:sz w:val="20"/>
                <w:szCs w:val="20"/>
              </w:rPr>
            </w:pPr>
            <w:r w:rsidRPr="00B04DB4">
              <w:rPr>
                <w:rFonts w:ascii="Arial Narrow" w:hAnsi="Arial Narrow" w:cs="Arial"/>
                <w:sz w:val="20"/>
                <w:szCs w:val="20"/>
              </w:rPr>
              <w:t>partnerzy Programu</w:t>
            </w:r>
          </w:p>
        </w:tc>
        <w:tc>
          <w:tcPr>
            <w:tcW w:w="1454" w:type="dxa"/>
            <w:tcBorders>
              <w:bottom w:val="single" w:sz="4" w:space="0" w:color="auto"/>
            </w:tcBorders>
            <w:vAlign w:val="center"/>
          </w:tcPr>
          <w:p w14:paraId="538155C5" w14:textId="07DD83A0" w:rsidR="005C2492" w:rsidRPr="00B04DB4" w:rsidRDefault="00863979" w:rsidP="008D01C1">
            <w:pPr>
              <w:spacing w:before="20" w:after="20"/>
              <w:jc w:val="center"/>
              <w:rPr>
                <w:rFonts w:ascii="Arial Narrow" w:hAnsi="Arial Narrow"/>
                <w:sz w:val="20"/>
                <w:szCs w:val="20"/>
              </w:rPr>
            </w:pPr>
            <w:r w:rsidRPr="00B04DB4">
              <w:rPr>
                <w:rFonts w:ascii="Arial Narrow" w:hAnsi="Arial Narrow" w:cs="Arial"/>
                <w:sz w:val="20"/>
                <w:szCs w:val="20"/>
              </w:rPr>
              <w:t>liczba odbiorców</w:t>
            </w:r>
          </w:p>
        </w:tc>
        <w:tc>
          <w:tcPr>
            <w:tcW w:w="815" w:type="dxa"/>
            <w:tcBorders>
              <w:bottom w:val="single" w:sz="4" w:space="0" w:color="auto"/>
            </w:tcBorders>
            <w:vAlign w:val="center"/>
          </w:tcPr>
          <w:p w14:paraId="23C44128" w14:textId="5825CB88" w:rsidR="005C2492" w:rsidRPr="00B04DB4" w:rsidRDefault="00863979" w:rsidP="008D01C1">
            <w:pPr>
              <w:tabs>
                <w:tab w:val="left" w:pos="326"/>
                <w:tab w:val="center" w:pos="7568"/>
                <w:tab w:val="left" w:pos="8263"/>
              </w:tabs>
              <w:spacing w:before="20" w:after="20"/>
              <w:jc w:val="center"/>
              <w:rPr>
                <w:rFonts w:ascii="Arial Narrow" w:hAnsi="Arial Narrow" w:cs="Arial"/>
                <w:sz w:val="20"/>
                <w:szCs w:val="20"/>
                <w:lang w:eastAsia="pl-PL"/>
              </w:rPr>
            </w:pPr>
            <w:r>
              <w:rPr>
                <w:rFonts w:ascii="Arial Narrow" w:hAnsi="Arial Narrow" w:cs="Arial"/>
                <w:sz w:val="20"/>
                <w:szCs w:val="20"/>
                <w:lang w:eastAsia="pl-PL"/>
              </w:rPr>
              <w:t>10</w:t>
            </w:r>
          </w:p>
        </w:tc>
        <w:tc>
          <w:tcPr>
            <w:tcW w:w="1418" w:type="dxa"/>
            <w:tcBorders>
              <w:bottom w:val="single" w:sz="4" w:space="0" w:color="auto"/>
            </w:tcBorders>
            <w:vAlign w:val="center"/>
          </w:tcPr>
          <w:p w14:paraId="3B046629" w14:textId="0DAF301C" w:rsidR="005C2492" w:rsidRPr="00B04DB4" w:rsidRDefault="00863979" w:rsidP="008D01C1">
            <w:pPr>
              <w:spacing w:before="20" w:after="20"/>
              <w:jc w:val="center"/>
              <w:rPr>
                <w:rFonts w:ascii="Arial Narrow" w:hAnsi="Arial Narrow" w:cs="Arial"/>
                <w:b/>
                <w:sz w:val="20"/>
                <w:szCs w:val="20"/>
              </w:rPr>
            </w:pPr>
            <w:r w:rsidRPr="00B04DB4">
              <w:rPr>
                <w:rFonts w:ascii="Arial Narrow" w:hAnsi="Arial Narrow" w:cs="Arial"/>
                <w:b/>
                <w:sz w:val="20"/>
                <w:szCs w:val="20"/>
              </w:rPr>
              <w:t>*</w:t>
            </w:r>
          </w:p>
        </w:tc>
        <w:tc>
          <w:tcPr>
            <w:tcW w:w="993" w:type="dxa"/>
            <w:tcBorders>
              <w:bottom w:val="single" w:sz="4" w:space="0" w:color="auto"/>
            </w:tcBorders>
            <w:vAlign w:val="center"/>
          </w:tcPr>
          <w:p w14:paraId="32D00970" w14:textId="5561924C" w:rsidR="005C2492" w:rsidRPr="00B04DB4" w:rsidRDefault="00863979" w:rsidP="008D01C1">
            <w:pPr>
              <w:tabs>
                <w:tab w:val="left" w:pos="326"/>
                <w:tab w:val="center" w:pos="7568"/>
                <w:tab w:val="left" w:pos="8263"/>
              </w:tabs>
              <w:spacing w:before="20" w:after="20"/>
              <w:jc w:val="center"/>
              <w:rPr>
                <w:rFonts w:ascii="Arial Narrow" w:hAnsi="Arial Narrow" w:cs="Arial"/>
                <w:sz w:val="20"/>
                <w:szCs w:val="20"/>
              </w:rPr>
            </w:pPr>
            <w:r>
              <w:rPr>
                <w:rFonts w:ascii="Arial Narrow" w:hAnsi="Arial Narrow" w:cs="Arial"/>
                <w:sz w:val="20"/>
                <w:szCs w:val="20"/>
              </w:rPr>
              <w:t>V</w:t>
            </w:r>
            <w:r w:rsidRPr="00B04DB4">
              <w:rPr>
                <w:rFonts w:ascii="Arial Narrow" w:hAnsi="Arial Narrow" w:cs="Arial"/>
                <w:sz w:val="20"/>
                <w:szCs w:val="20"/>
              </w:rPr>
              <w:t>I-XII 2021</w:t>
            </w:r>
          </w:p>
        </w:tc>
        <w:tc>
          <w:tcPr>
            <w:tcW w:w="1027" w:type="dxa"/>
            <w:tcBorders>
              <w:bottom w:val="single" w:sz="4" w:space="0" w:color="auto"/>
            </w:tcBorders>
            <w:vAlign w:val="center"/>
          </w:tcPr>
          <w:p w14:paraId="7206DFA8" w14:textId="2FA28FF0" w:rsidR="005C2492" w:rsidRPr="00B04DB4" w:rsidRDefault="00863979" w:rsidP="008D01C1">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GOPZiPU</w:t>
            </w:r>
            <w:r w:rsidR="003D2859" w:rsidRPr="00B04DB4">
              <w:rPr>
                <w:rFonts w:ascii="Arial Narrow" w:hAnsi="Arial Narrow" w:cs="Arial"/>
                <w:sz w:val="20"/>
                <w:szCs w:val="20"/>
              </w:rPr>
              <w:t xml:space="preserve"> WRS</w:t>
            </w:r>
          </w:p>
        </w:tc>
        <w:tc>
          <w:tcPr>
            <w:tcW w:w="1384" w:type="dxa"/>
            <w:tcBorders>
              <w:bottom w:val="single" w:sz="4" w:space="0" w:color="auto"/>
            </w:tcBorders>
            <w:vAlign w:val="center"/>
          </w:tcPr>
          <w:p w14:paraId="0CBF254C" w14:textId="18854D21" w:rsidR="005C2492" w:rsidRPr="00CC70C1" w:rsidRDefault="00863979" w:rsidP="008D01C1">
            <w:pPr>
              <w:spacing w:before="20" w:after="20"/>
              <w:jc w:val="center"/>
              <w:rPr>
                <w:rFonts w:ascii="Arial Narrow" w:hAnsi="Arial Narrow" w:cs="Arial"/>
                <w:sz w:val="14"/>
                <w:szCs w:val="14"/>
              </w:rPr>
            </w:pPr>
            <w:r w:rsidRPr="00CC70C1">
              <w:rPr>
                <w:rFonts w:ascii="Arial Narrow" w:hAnsi="Arial Narrow" w:cs="Arial"/>
                <w:sz w:val="14"/>
                <w:szCs w:val="14"/>
              </w:rPr>
              <w:t>GOPZiPU</w:t>
            </w:r>
            <w:r w:rsidR="003D2859" w:rsidRPr="00CC70C1">
              <w:rPr>
                <w:rFonts w:ascii="Arial Narrow" w:hAnsi="Arial Narrow" w:cs="Arial"/>
                <w:sz w:val="14"/>
                <w:szCs w:val="14"/>
              </w:rPr>
              <w:t xml:space="preserve"> podmiot/y którego/ych cele statutowe lub przedmiot działalności dotyczą zadań z zakresu zdrowia publicznego</w:t>
            </w:r>
          </w:p>
        </w:tc>
        <w:tc>
          <w:tcPr>
            <w:tcW w:w="1133" w:type="dxa"/>
            <w:tcBorders>
              <w:bottom w:val="single" w:sz="4" w:space="0" w:color="auto"/>
            </w:tcBorders>
            <w:vAlign w:val="center"/>
          </w:tcPr>
          <w:p w14:paraId="18FDC10F" w14:textId="04F06C98" w:rsidR="00863979" w:rsidRPr="00CC70C1" w:rsidRDefault="1D19FF45" w:rsidP="008D01C1">
            <w:pPr>
              <w:spacing w:after="120"/>
              <w:jc w:val="center"/>
              <w:rPr>
                <w:rFonts w:ascii="Arial Narrow" w:hAnsi="Arial Narrow" w:cs="Arial"/>
                <w:sz w:val="18"/>
                <w:szCs w:val="18"/>
                <w:lang w:eastAsia="pl-PL"/>
              </w:rPr>
            </w:pPr>
            <w:r w:rsidRPr="62878B94">
              <w:rPr>
                <w:rFonts w:ascii="Arial Narrow" w:hAnsi="Arial Narrow" w:cs="Arial"/>
                <w:sz w:val="18"/>
                <w:szCs w:val="18"/>
                <w:lang w:eastAsia="pl-PL"/>
              </w:rPr>
              <w:t>3.1.2</w:t>
            </w:r>
          </w:p>
          <w:p w14:paraId="1682C11D" w14:textId="61F9FF13" w:rsidR="00863979" w:rsidRPr="00CC70C1" w:rsidRDefault="1D19FF45" w:rsidP="008D01C1">
            <w:pPr>
              <w:spacing w:after="120"/>
              <w:jc w:val="center"/>
              <w:rPr>
                <w:rFonts w:ascii="Arial Narrow" w:hAnsi="Arial Narrow" w:cs="Arial"/>
                <w:sz w:val="18"/>
                <w:szCs w:val="18"/>
                <w:lang w:eastAsia="pl-PL"/>
              </w:rPr>
            </w:pPr>
            <w:r w:rsidRPr="62878B94">
              <w:rPr>
                <w:rFonts w:ascii="Arial Narrow" w:hAnsi="Arial Narrow" w:cs="Arial"/>
                <w:sz w:val="18"/>
                <w:szCs w:val="18"/>
                <w:lang w:eastAsia="pl-PL"/>
              </w:rPr>
              <w:t>2.2</w:t>
            </w:r>
          </w:p>
          <w:p w14:paraId="1C06926E" w14:textId="1E2C81A7" w:rsidR="005C2492" w:rsidRPr="00D62319" w:rsidRDefault="4E70ECAD" w:rsidP="008D01C1">
            <w:pPr>
              <w:spacing w:after="120"/>
              <w:jc w:val="center"/>
              <w:rPr>
                <w:rFonts w:ascii="Arial Narrow" w:hAnsi="Arial Narrow" w:cs="Arial"/>
                <w:sz w:val="14"/>
                <w:szCs w:val="14"/>
                <w:lang w:eastAsia="pl-PL"/>
              </w:rPr>
            </w:pPr>
            <w:r w:rsidRPr="62878B94">
              <w:rPr>
                <w:rFonts w:ascii="Arial Narrow" w:hAnsi="Arial Narrow" w:cs="Arial"/>
                <w:sz w:val="14"/>
                <w:szCs w:val="14"/>
                <w:lang w:eastAsia="pl-PL"/>
              </w:rPr>
              <w:t xml:space="preserve">Rekomendacje nr </w:t>
            </w:r>
            <w:r w:rsidR="083784FC" w:rsidRPr="62878B94">
              <w:rPr>
                <w:rFonts w:ascii="Arial Narrow" w:hAnsi="Arial Narrow" w:cs="Arial"/>
                <w:sz w:val="14"/>
                <w:szCs w:val="14"/>
                <w:lang w:eastAsia="pl-PL"/>
              </w:rPr>
              <w:t>I.21</w:t>
            </w:r>
            <w:r w:rsidR="4E033A3C" w:rsidRPr="62878B94">
              <w:rPr>
                <w:rFonts w:ascii="Arial Narrow" w:hAnsi="Arial Narrow" w:cs="Arial"/>
                <w:sz w:val="14"/>
                <w:szCs w:val="14"/>
                <w:lang w:eastAsia="pl-PL"/>
              </w:rPr>
              <w:t xml:space="preserve">, </w:t>
            </w:r>
            <w:r w:rsidR="283C3389" w:rsidRPr="62878B94">
              <w:rPr>
                <w:rFonts w:ascii="Arial Narrow" w:hAnsi="Arial Narrow" w:cs="Arial"/>
                <w:sz w:val="14"/>
                <w:szCs w:val="14"/>
                <w:lang w:eastAsia="pl-PL"/>
              </w:rPr>
              <w:t>II.</w:t>
            </w:r>
            <w:r w:rsidR="4E033A3C" w:rsidRPr="62878B94">
              <w:rPr>
                <w:rFonts w:ascii="Arial Narrow" w:hAnsi="Arial Narrow" w:cs="Arial"/>
                <w:sz w:val="14"/>
                <w:szCs w:val="14"/>
                <w:lang w:eastAsia="pl-PL"/>
              </w:rPr>
              <w:t>8</w:t>
            </w:r>
          </w:p>
        </w:tc>
      </w:tr>
      <w:tr w:rsidR="007426F3" w:rsidRPr="00B04DB4" w14:paraId="3E0B57CD" w14:textId="77777777" w:rsidTr="008D01C1">
        <w:trPr>
          <w:trHeight w:val="663"/>
        </w:trPr>
        <w:tc>
          <w:tcPr>
            <w:tcW w:w="4845" w:type="dxa"/>
            <w:tcBorders>
              <w:bottom w:val="single" w:sz="4" w:space="0" w:color="auto"/>
            </w:tcBorders>
            <w:vAlign w:val="center"/>
          </w:tcPr>
          <w:p w14:paraId="0B4A0B88" w14:textId="3B40D5D2" w:rsidR="007426F3" w:rsidRPr="00423798" w:rsidRDefault="491B3D56" w:rsidP="005650E2">
            <w:pPr>
              <w:pStyle w:val="Default"/>
              <w:spacing w:before="20" w:after="20"/>
              <w:ind w:left="457" w:hanging="457"/>
              <w:jc w:val="both"/>
              <w:rPr>
                <w:rFonts w:ascii="Arial Narrow" w:hAnsi="Arial Narrow" w:cs="Arial"/>
                <w:sz w:val="20"/>
                <w:szCs w:val="20"/>
              </w:rPr>
            </w:pPr>
            <w:r w:rsidRPr="00951F7B">
              <w:rPr>
                <w:rFonts w:ascii="Arial Narrow" w:hAnsi="Arial Narrow" w:cs="Arial"/>
                <w:sz w:val="20"/>
                <w:szCs w:val="20"/>
              </w:rPr>
              <w:t>1.15</w:t>
            </w:r>
            <w:r w:rsidR="00423798">
              <w:rPr>
                <w:rFonts w:ascii="Arial Narrow" w:hAnsi="Arial Narrow" w:cs="Arial"/>
                <w:sz w:val="20"/>
                <w:szCs w:val="20"/>
              </w:rPr>
              <w:t>.</w:t>
            </w:r>
            <w:r w:rsidR="005650E2">
              <w:rPr>
                <w:rFonts w:ascii="Arial Narrow" w:hAnsi="Arial Narrow" w:cs="Arial"/>
                <w:sz w:val="20"/>
                <w:szCs w:val="20"/>
              </w:rPr>
              <w:tab/>
            </w:r>
            <w:r w:rsidR="6783F1A2" w:rsidRPr="00951F7B">
              <w:rPr>
                <w:rFonts w:ascii="Arial Narrow" w:hAnsi="Arial Narrow" w:cstheme="minorBidi"/>
                <w:sz w:val="20"/>
                <w:szCs w:val="20"/>
              </w:rPr>
              <w:t xml:space="preserve">Przygotowanie </w:t>
            </w:r>
            <w:r w:rsidR="00A66244">
              <w:rPr>
                <w:rFonts w:ascii="Arial Narrow" w:hAnsi="Arial Narrow" w:cstheme="minorBidi"/>
                <w:sz w:val="20"/>
                <w:szCs w:val="20"/>
              </w:rPr>
              <w:t xml:space="preserve">i przeprowadzenie </w:t>
            </w:r>
            <w:r w:rsidR="6783F1A2" w:rsidRPr="00951F7B">
              <w:rPr>
                <w:rFonts w:ascii="Arial Narrow" w:hAnsi="Arial Narrow" w:cstheme="minorBidi"/>
                <w:sz w:val="20"/>
                <w:szCs w:val="20"/>
              </w:rPr>
              <w:t xml:space="preserve">kampanii społecznej </w:t>
            </w:r>
            <w:r w:rsidR="00A66244">
              <w:rPr>
                <w:rFonts w:ascii="Arial Narrow" w:hAnsi="Arial Narrow" w:cstheme="minorBidi"/>
                <w:sz w:val="20"/>
                <w:szCs w:val="20"/>
              </w:rPr>
              <w:br/>
            </w:r>
            <w:r w:rsidR="00951F7B">
              <w:rPr>
                <w:rFonts w:ascii="Arial Narrow" w:hAnsi="Arial Narrow" w:cstheme="minorBidi"/>
                <w:sz w:val="20"/>
                <w:szCs w:val="20"/>
              </w:rPr>
              <w:t>o</w:t>
            </w:r>
            <w:r w:rsidR="00E313F6" w:rsidRPr="00951F7B">
              <w:rPr>
                <w:rFonts w:ascii="Arial Narrow" w:hAnsi="Arial Narrow" w:cstheme="minorBidi"/>
                <w:sz w:val="20"/>
                <w:szCs w:val="20"/>
              </w:rPr>
              <w:t xml:space="preserve"> </w:t>
            </w:r>
            <w:r w:rsidR="00423798">
              <w:rPr>
                <w:rFonts w:ascii="Arial Narrow" w:hAnsi="Arial Narrow" w:cstheme="minorBidi"/>
                <w:sz w:val="20"/>
                <w:szCs w:val="20"/>
              </w:rPr>
              <w:t>szkodliwości</w:t>
            </w:r>
            <w:r w:rsidR="00E313F6" w:rsidRPr="00951F7B">
              <w:rPr>
                <w:rFonts w:ascii="Arial Narrow" w:hAnsi="Arial Narrow" w:cstheme="minorBidi"/>
                <w:sz w:val="20"/>
                <w:szCs w:val="20"/>
              </w:rPr>
              <w:t xml:space="preserve"> </w:t>
            </w:r>
            <w:r w:rsidR="00423798">
              <w:rPr>
                <w:rFonts w:ascii="Arial Narrow" w:hAnsi="Arial Narrow" w:cstheme="minorBidi"/>
                <w:sz w:val="20"/>
                <w:szCs w:val="20"/>
              </w:rPr>
              <w:t xml:space="preserve">marihuany. </w:t>
            </w:r>
          </w:p>
        </w:tc>
        <w:tc>
          <w:tcPr>
            <w:tcW w:w="2773" w:type="dxa"/>
            <w:tcBorders>
              <w:bottom w:val="single" w:sz="4" w:space="0" w:color="auto"/>
            </w:tcBorders>
            <w:vAlign w:val="center"/>
          </w:tcPr>
          <w:p w14:paraId="32A92112" w14:textId="7769FB65" w:rsidR="007426F3" w:rsidRPr="00673DC9" w:rsidRDefault="2E11E0B8" w:rsidP="008D01C1">
            <w:pPr>
              <w:tabs>
                <w:tab w:val="left" w:pos="326"/>
                <w:tab w:val="center" w:pos="7568"/>
                <w:tab w:val="left" w:pos="8263"/>
              </w:tabs>
              <w:spacing w:before="20" w:after="20"/>
              <w:jc w:val="center"/>
              <w:rPr>
                <w:rFonts w:ascii="Arial Narrow" w:hAnsi="Arial Narrow"/>
                <w:sz w:val="20"/>
                <w:szCs w:val="20"/>
              </w:rPr>
            </w:pPr>
            <w:r w:rsidRPr="00673DC9">
              <w:rPr>
                <w:rFonts w:ascii="Arial Narrow" w:hAnsi="Arial Narrow" w:cs="Arial"/>
                <w:sz w:val="20"/>
                <w:szCs w:val="20"/>
              </w:rPr>
              <w:t xml:space="preserve">mieszkanki i </w:t>
            </w:r>
            <w:r w:rsidR="6783F1A2" w:rsidRPr="00673DC9">
              <w:rPr>
                <w:rFonts w:ascii="Arial Narrow" w:hAnsi="Arial Narrow" w:cs="Arial"/>
                <w:sz w:val="20"/>
                <w:szCs w:val="20"/>
              </w:rPr>
              <w:t>mieszkańcy Gdańska</w:t>
            </w:r>
          </w:p>
        </w:tc>
        <w:tc>
          <w:tcPr>
            <w:tcW w:w="1454" w:type="dxa"/>
            <w:tcBorders>
              <w:bottom w:val="single" w:sz="4" w:space="0" w:color="auto"/>
            </w:tcBorders>
            <w:vAlign w:val="center"/>
          </w:tcPr>
          <w:p w14:paraId="1D668004" w14:textId="77777777" w:rsidR="007426F3" w:rsidRPr="00673DC9" w:rsidRDefault="6783F1A2" w:rsidP="008D01C1">
            <w:pPr>
              <w:spacing w:before="20" w:after="20"/>
              <w:jc w:val="center"/>
              <w:rPr>
                <w:rFonts w:ascii="Arial Narrow" w:hAnsi="Arial Narrow"/>
                <w:sz w:val="20"/>
                <w:szCs w:val="20"/>
              </w:rPr>
            </w:pPr>
            <w:r w:rsidRPr="00673DC9">
              <w:rPr>
                <w:rFonts w:ascii="Arial Narrow" w:hAnsi="Arial Narrow" w:cs="Arial"/>
                <w:sz w:val="20"/>
                <w:szCs w:val="20"/>
              </w:rPr>
              <w:t>liczba odbiorców</w:t>
            </w:r>
          </w:p>
        </w:tc>
        <w:tc>
          <w:tcPr>
            <w:tcW w:w="815" w:type="dxa"/>
            <w:tcBorders>
              <w:bottom w:val="single" w:sz="4" w:space="0" w:color="auto"/>
            </w:tcBorders>
            <w:vAlign w:val="center"/>
          </w:tcPr>
          <w:p w14:paraId="0049D014" w14:textId="6A9154FB" w:rsidR="007426F3" w:rsidRPr="00673DC9" w:rsidRDefault="6783F1A2" w:rsidP="008D01C1">
            <w:pPr>
              <w:tabs>
                <w:tab w:val="left" w:pos="326"/>
                <w:tab w:val="center" w:pos="7568"/>
                <w:tab w:val="left" w:pos="8263"/>
              </w:tabs>
              <w:spacing w:before="20" w:after="20"/>
              <w:jc w:val="center"/>
              <w:rPr>
                <w:rFonts w:ascii="Arial Narrow" w:hAnsi="Arial Narrow" w:cs="Arial"/>
                <w:sz w:val="20"/>
                <w:szCs w:val="20"/>
                <w:lang w:eastAsia="pl-PL"/>
              </w:rPr>
            </w:pPr>
            <w:r w:rsidRPr="00673DC9">
              <w:rPr>
                <w:rFonts w:ascii="Arial Narrow" w:hAnsi="Arial Narrow" w:cs="Arial"/>
                <w:sz w:val="20"/>
                <w:szCs w:val="20"/>
                <w:lang w:eastAsia="pl-PL"/>
              </w:rPr>
              <w:t>100 000</w:t>
            </w:r>
          </w:p>
        </w:tc>
        <w:tc>
          <w:tcPr>
            <w:tcW w:w="1418" w:type="dxa"/>
            <w:tcBorders>
              <w:bottom w:val="single" w:sz="4" w:space="0" w:color="auto"/>
            </w:tcBorders>
            <w:vAlign w:val="center"/>
          </w:tcPr>
          <w:p w14:paraId="2AC052B4" w14:textId="77777777" w:rsidR="007426F3" w:rsidRPr="00673DC9" w:rsidRDefault="6783F1A2" w:rsidP="008D01C1">
            <w:pPr>
              <w:spacing w:before="20" w:after="20"/>
              <w:jc w:val="center"/>
              <w:rPr>
                <w:rFonts w:ascii="Arial Narrow" w:hAnsi="Arial Narrow" w:cs="Arial"/>
                <w:b/>
                <w:bCs/>
                <w:sz w:val="20"/>
                <w:szCs w:val="20"/>
              </w:rPr>
            </w:pPr>
            <w:r w:rsidRPr="00673DC9">
              <w:rPr>
                <w:rFonts w:ascii="Arial Narrow" w:hAnsi="Arial Narrow" w:cs="Arial"/>
                <w:b/>
                <w:bCs/>
                <w:sz w:val="20"/>
                <w:szCs w:val="20"/>
              </w:rPr>
              <w:t>*</w:t>
            </w:r>
          </w:p>
        </w:tc>
        <w:tc>
          <w:tcPr>
            <w:tcW w:w="993" w:type="dxa"/>
            <w:tcBorders>
              <w:bottom w:val="single" w:sz="4" w:space="0" w:color="auto"/>
            </w:tcBorders>
            <w:vAlign w:val="center"/>
          </w:tcPr>
          <w:p w14:paraId="2F318927" w14:textId="77777777" w:rsidR="007426F3" w:rsidRPr="00673DC9" w:rsidRDefault="6783F1A2" w:rsidP="008D01C1">
            <w:pPr>
              <w:tabs>
                <w:tab w:val="left" w:pos="326"/>
                <w:tab w:val="center" w:pos="7568"/>
                <w:tab w:val="left" w:pos="8263"/>
              </w:tabs>
              <w:spacing w:before="20" w:after="20"/>
              <w:jc w:val="center"/>
              <w:rPr>
                <w:rFonts w:ascii="Arial Narrow" w:hAnsi="Arial Narrow" w:cs="Arial"/>
                <w:sz w:val="20"/>
                <w:szCs w:val="20"/>
              </w:rPr>
            </w:pPr>
            <w:r w:rsidRPr="00673DC9">
              <w:rPr>
                <w:rFonts w:ascii="Arial Narrow" w:hAnsi="Arial Narrow" w:cs="Arial"/>
                <w:sz w:val="20"/>
                <w:szCs w:val="20"/>
              </w:rPr>
              <w:t>VI-XII 2021</w:t>
            </w:r>
          </w:p>
        </w:tc>
        <w:tc>
          <w:tcPr>
            <w:tcW w:w="1027" w:type="dxa"/>
            <w:tcBorders>
              <w:bottom w:val="single" w:sz="4" w:space="0" w:color="auto"/>
            </w:tcBorders>
            <w:vAlign w:val="center"/>
          </w:tcPr>
          <w:p w14:paraId="25284AC2" w14:textId="77777777" w:rsidR="003D2859" w:rsidRPr="00673DC9" w:rsidRDefault="6783F1A2" w:rsidP="008D01C1">
            <w:pPr>
              <w:tabs>
                <w:tab w:val="left" w:pos="326"/>
                <w:tab w:val="center" w:pos="7568"/>
                <w:tab w:val="left" w:pos="8263"/>
              </w:tabs>
              <w:spacing w:before="20" w:after="20"/>
              <w:jc w:val="center"/>
              <w:rPr>
                <w:rFonts w:ascii="Arial Narrow" w:hAnsi="Arial Narrow" w:cs="Arial"/>
                <w:sz w:val="20"/>
                <w:szCs w:val="20"/>
              </w:rPr>
            </w:pPr>
            <w:r w:rsidRPr="00673DC9">
              <w:rPr>
                <w:rFonts w:ascii="Arial Narrow" w:hAnsi="Arial Narrow" w:cs="Arial"/>
                <w:sz w:val="20"/>
                <w:szCs w:val="20"/>
              </w:rPr>
              <w:t>GOPZiPU</w:t>
            </w:r>
            <w:r w:rsidR="6D281636" w:rsidRPr="00673DC9">
              <w:rPr>
                <w:rFonts w:ascii="Arial Narrow" w:hAnsi="Arial Narrow" w:cs="Arial"/>
                <w:sz w:val="20"/>
                <w:szCs w:val="20"/>
              </w:rPr>
              <w:t xml:space="preserve"> </w:t>
            </w:r>
          </w:p>
          <w:p w14:paraId="1A676327" w14:textId="4F5C5B52" w:rsidR="007426F3" w:rsidRPr="00673DC9" w:rsidRDefault="6D281636" w:rsidP="008D01C1">
            <w:pPr>
              <w:tabs>
                <w:tab w:val="left" w:pos="326"/>
                <w:tab w:val="center" w:pos="7568"/>
                <w:tab w:val="left" w:pos="8263"/>
              </w:tabs>
              <w:spacing w:before="20" w:after="20"/>
              <w:jc w:val="center"/>
              <w:rPr>
                <w:rFonts w:ascii="Arial Narrow" w:hAnsi="Arial Narrow" w:cs="Arial"/>
                <w:sz w:val="20"/>
                <w:szCs w:val="20"/>
              </w:rPr>
            </w:pPr>
            <w:r w:rsidRPr="00673DC9">
              <w:rPr>
                <w:rFonts w:ascii="Arial Narrow" w:hAnsi="Arial Narrow" w:cs="Arial"/>
                <w:sz w:val="20"/>
                <w:szCs w:val="20"/>
              </w:rPr>
              <w:t>WRS</w:t>
            </w:r>
            <w:r w:rsidR="6783F1A2" w:rsidRPr="00673DC9">
              <w:rPr>
                <w:rFonts w:ascii="Arial Narrow" w:hAnsi="Arial Narrow" w:cs="Arial"/>
                <w:sz w:val="20"/>
                <w:szCs w:val="20"/>
              </w:rPr>
              <w:t xml:space="preserve"> </w:t>
            </w:r>
          </w:p>
        </w:tc>
        <w:tc>
          <w:tcPr>
            <w:tcW w:w="1384" w:type="dxa"/>
            <w:tcBorders>
              <w:bottom w:val="single" w:sz="4" w:space="0" w:color="auto"/>
            </w:tcBorders>
            <w:vAlign w:val="center"/>
          </w:tcPr>
          <w:p w14:paraId="26190B78" w14:textId="77777777" w:rsidR="007426F3" w:rsidRPr="00673DC9" w:rsidRDefault="6783F1A2" w:rsidP="008D01C1">
            <w:pPr>
              <w:spacing w:before="20" w:after="20"/>
              <w:jc w:val="center"/>
              <w:rPr>
                <w:rFonts w:ascii="Arial Narrow" w:hAnsi="Arial Narrow" w:cs="Arial"/>
                <w:sz w:val="16"/>
                <w:szCs w:val="16"/>
              </w:rPr>
            </w:pPr>
            <w:r w:rsidRPr="00673DC9">
              <w:rPr>
                <w:rFonts w:ascii="Arial Narrow" w:hAnsi="Arial Narrow" w:cs="Arial"/>
                <w:sz w:val="16"/>
                <w:szCs w:val="16"/>
              </w:rPr>
              <w:t>GOPZiPU</w:t>
            </w:r>
          </w:p>
          <w:p w14:paraId="0B539BAC" w14:textId="5C1283A5" w:rsidR="003D2859" w:rsidRPr="00673DC9" w:rsidRDefault="6D281636" w:rsidP="008D01C1">
            <w:pPr>
              <w:spacing w:before="20" w:after="20"/>
              <w:jc w:val="center"/>
              <w:rPr>
                <w:rFonts w:ascii="Arial Narrow" w:hAnsi="Arial Narrow" w:cs="Arial"/>
                <w:sz w:val="16"/>
                <w:szCs w:val="16"/>
              </w:rPr>
            </w:pPr>
            <w:r w:rsidRPr="00673DC9">
              <w:rPr>
                <w:rFonts w:ascii="Arial Narrow" w:hAnsi="Arial Narrow" w:cs="Arial"/>
                <w:sz w:val="16"/>
                <w:szCs w:val="16"/>
              </w:rPr>
              <w:t>podmiot/y którego/ych cele statutowe lub przedmiot działalności dotyczą zadań z zakresu zdrowia publicznego</w:t>
            </w:r>
          </w:p>
        </w:tc>
        <w:tc>
          <w:tcPr>
            <w:tcW w:w="1133" w:type="dxa"/>
            <w:tcBorders>
              <w:bottom w:val="single" w:sz="4" w:space="0" w:color="auto"/>
            </w:tcBorders>
            <w:vAlign w:val="center"/>
          </w:tcPr>
          <w:p w14:paraId="2187DA6C" w14:textId="5EE91825" w:rsidR="007426F3" w:rsidRPr="00673DC9" w:rsidRDefault="77B7BBC8" w:rsidP="008D01C1">
            <w:pPr>
              <w:spacing w:after="120"/>
              <w:jc w:val="center"/>
              <w:rPr>
                <w:rFonts w:ascii="Arial Narrow" w:hAnsi="Arial Narrow" w:cs="Arial"/>
                <w:sz w:val="20"/>
                <w:szCs w:val="20"/>
                <w:lang w:eastAsia="pl-PL"/>
              </w:rPr>
            </w:pPr>
            <w:r w:rsidRPr="00673DC9">
              <w:rPr>
                <w:rFonts w:ascii="Arial Narrow" w:hAnsi="Arial Narrow" w:cs="Arial"/>
                <w:sz w:val="20"/>
                <w:szCs w:val="20"/>
                <w:lang w:eastAsia="pl-PL"/>
              </w:rPr>
              <w:t>2.1</w:t>
            </w:r>
            <w:r w:rsidR="007E633D">
              <w:rPr>
                <w:rFonts w:ascii="Arial Narrow" w:hAnsi="Arial Narrow" w:cs="Arial"/>
                <w:sz w:val="20"/>
                <w:szCs w:val="20"/>
                <w:lang w:eastAsia="pl-PL"/>
              </w:rPr>
              <w:t>.1</w:t>
            </w:r>
          </w:p>
          <w:p w14:paraId="046F548D" w14:textId="6A75D9A0" w:rsidR="007426F3" w:rsidRPr="00673DC9" w:rsidRDefault="196BB15C" w:rsidP="008D01C1">
            <w:pPr>
              <w:spacing w:after="120"/>
              <w:jc w:val="center"/>
              <w:rPr>
                <w:rFonts w:ascii="Arial Narrow" w:hAnsi="Arial Narrow" w:cs="Arial"/>
                <w:sz w:val="16"/>
                <w:szCs w:val="16"/>
              </w:rPr>
            </w:pPr>
            <w:r w:rsidRPr="00673DC9">
              <w:rPr>
                <w:rFonts w:ascii="Arial Narrow" w:hAnsi="Arial Narrow" w:cs="Arial"/>
                <w:sz w:val="16"/>
                <w:szCs w:val="16"/>
                <w:lang w:eastAsia="pl-PL"/>
              </w:rPr>
              <w:t>Rekomendacj</w:t>
            </w:r>
            <w:r w:rsidR="39A818D0" w:rsidRPr="00673DC9">
              <w:rPr>
                <w:rFonts w:ascii="Arial Narrow" w:hAnsi="Arial Narrow" w:cs="Arial"/>
                <w:sz w:val="16"/>
                <w:szCs w:val="16"/>
                <w:lang w:eastAsia="pl-PL"/>
              </w:rPr>
              <w:t>a</w:t>
            </w:r>
            <w:r w:rsidR="389D1F4F" w:rsidRPr="00673DC9">
              <w:rPr>
                <w:rFonts w:ascii="Arial Narrow" w:hAnsi="Arial Narrow" w:cs="Arial"/>
                <w:sz w:val="16"/>
                <w:szCs w:val="16"/>
                <w:lang w:eastAsia="pl-PL"/>
              </w:rPr>
              <w:t xml:space="preserve"> nr </w:t>
            </w:r>
            <w:r w:rsidR="1C9F1C68" w:rsidRPr="00673DC9">
              <w:rPr>
                <w:rFonts w:ascii="Arial Narrow" w:hAnsi="Arial Narrow" w:cs="Arial"/>
                <w:sz w:val="16"/>
                <w:szCs w:val="16"/>
                <w:lang w:eastAsia="pl-PL"/>
              </w:rPr>
              <w:t>I.15</w:t>
            </w:r>
          </w:p>
        </w:tc>
      </w:tr>
    </w:tbl>
    <w:p w14:paraId="6CE3FA01" w14:textId="77777777" w:rsidR="000D18C1" w:rsidRDefault="000D18C1" w:rsidP="00A96F60">
      <w:pPr>
        <w:tabs>
          <w:tab w:val="left" w:pos="326"/>
          <w:tab w:val="center" w:pos="7568"/>
          <w:tab w:val="left" w:pos="8263"/>
        </w:tabs>
        <w:jc w:val="center"/>
        <w:rPr>
          <w:rFonts w:ascii="Arial Narrow" w:hAnsi="Arial Narrow" w:cs="Arial"/>
          <w:sz w:val="20"/>
          <w:szCs w:val="20"/>
        </w:rPr>
      </w:pPr>
    </w:p>
    <w:p w14:paraId="163FFF49" w14:textId="6C0B8DB9" w:rsidR="000D18C1" w:rsidRDefault="000D18C1" w:rsidP="00142AA0">
      <w:pPr>
        <w:tabs>
          <w:tab w:val="left" w:pos="326"/>
          <w:tab w:val="center" w:pos="7568"/>
          <w:tab w:val="left" w:pos="8263"/>
        </w:tabs>
        <w:rPr>
          <w:rFonts w:ascii="Arial Narrow" w:hAnsi="Arial Narrow" w:cs="Arial"/>
          <w:sz w:val="20"/>
          <w:szCs w:val="20"/>
        </w:rPr>
      </w:pPr>
    </w:p>
    <w:p w14:paraId="78FFFAAB" w14:textId="09517D49" w:rsidR="00370F2F" w:rsidRPr="00B04DB4" w:rsidRDefault="00E50C6A" w:rsidP="00A96F60">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 xml:space="preserve">KIERUNEK 1: </w:t>
      </w:r>
      <w:r w:rsidRPr="00B04DB4">
        <w:rPr>
          <w:rFonts w:ascii="Arial Narrow" w:hAnsi="Arial Narrow"/>
          <w:bCs/>
          <w:sz w:val="20"/>
          <w:szCs w:val="20"/>
          <w:lang w:eastAsia="pl-PL"/>
        </w:rPr>
        <w:t>PREWENCJA, OBSZAR: PROFILAKTYKA UNIWERSALNA</w:t>
      </w:r>
      <w:r w:rsidR="00F36E27">
        <w:rPr>
          <w:rFonts w:ascii="Arial Narrow" w:hAnsi="Arial Narrow"/>
          <w:bCs/>
          <w:sz w:val="20"/>
          <w:szCs w:val="20"/>
          <w:lang w:eastAsia="pl-PL"/>
        </w:rPr>
        <w:t>, SELEKTYWNA, WSKAZUJĄCA</w:t>
      </w:r>
      <w:r w:rsidR="00692881" w:rsidRPr="00B04DB4">
        <w:rPr>
          <w:rFonts w:ascii="Arial Narrow" w:hAnsi="Arial Narrow" w:cs="Arial"/>
          <w:sz w:val="20"/>
          <w:szCs w:val="20"/>
        </w:rPr>
        <w:t xml:space="preserve"> - CEL SZCZEGÓŁOWY NR 2</w:t>
      </w:r>
      <w:r w:rsidR="00370F2F" w:rsidRPr="00B04DB4">
        <w:rPr>
          <w:rFonts w:ascii="Arial Narrow" w:hAnsi="Arial Narrow" w:cs="Arial"/>
          <w:sz w:val="20"/>
          <w:szCs w:val="20"/>
        </w:rPr>
        <w:t>:</w:t>
      </w:r>
    </w:p>
    <w:p w14:paraId="6ECB3D18" w14:textId="6CBA4DFB" w:rsidR="00692881" w:rsidRPr="00B04DB4" w:rsidRDefault="00370F2F" w:rsidP="00A96F60">
      <w:pPr>
        <w:tabs>
          <w:tab w:val="left" w:pos="326"/>
          <w:tab w:val="center" w:pos="7568"/>
          <w:tab w:val="left" w:pos="8263"/>
        </w:tabs>
        <w:jc w:val="center"/>
        <w:rPr>
          <w:rFonts w:ascii="Arial Narrow" w:hAnsi="Arial Narrow" w:cs="Arial"/>
          <w:b/>
          <w:sz w:val="20"/>
          <w:szCs w:val="20"/>
        </w:rPr>
      </w:pPr>
      <w:r w:rsidRPr="00B04DB4">
        <w:rPr>
          <w:rFonts w:ascii="Arial Narrow" w:hAnsi="Arial Narrow" w:cstheme="minorHAnsi"/>
          <w:b/>
          <w:sz w:val="20"/>
          <w:szCs w:val="20"/>
        </w:rPr>
        <w:t xml:space="preserve"> Rozwój oferty </w:t>
      </w:r>
      <w:r w:rsidR="006E4C2C" w:rsidRPr="00B04DB4">
        <w:rPr>
          <w:rFonts w:ascii="Arial Narrow" w:hAnsi="Arial Narrow" w:cstheme="minorHAnsi"/>
          <w:b/>
          <w:sz w:val="20"/>
          <w:szCs w:val="20"/>
        </w:rPr>
        <w:t xml:space="preserve">profilaktycznej </w:t>
      </w:r>
      <w:r w:rsidRPr="00B04DB4">
        <w:rPr>
          <w:rFonts w:ascii="Arial Narrow" w:hAnsi="Arial Narrow" w:cstheme="minorHAnsi"/>
          <w:b/>
          <w:sz w:val="20"/>
          <w:szCs w:val="20"/>
        </w:rPr>
        <w:t>sprzyjającej kształtowaniu postaw i zachowań prozdrowotnych skierowanej w szczególności do dzieci i młodzieży</w:t>
      </w:r>
    </w:p>
    <w:p w14:paraId="1E08A255" w14:textId="77777777" w:rsidR="00370F2F" w:rsidRPr="00B04DB4" w:rsidRDefault="00370F2F" w:rsidP="00A96F60">
      <w:pPr>
        <w:tabs>
          <w:tab w:val="left" w:pos="326"/>
          <w:tab w:val="center" w:pos="7568"/>
          <w:tab w:val="left" w:pos="8263"/>
        </w:tabs>
        <w:jc w:val="center"/>
        <w:rPr>
          <w:rFonts w:ascii="Arial Narrow" w:hAnsi="Arial Narrow" w:cs="Arial"/>
          <w:sz w:val="20"/>
          <w:szCs w:val="20"/>
        </w:rPr>
      </w:pPr>
    </w:p>
    <w:p w14:paraId="05F3BA48" w14:textId="77777777" w:rsidR="00692881" w:rsidRPr="00B04DB4" w:rsidRDefault="00692881" w:rsidP="00692881">
      <w:pPr>
        <w:tabs>
          <w:tab w:val="left" w:pos="326"/>
          <w:tab w:val="center" w:pos="7568"/>
          <w:tab w:val="left" w:pos="8263"/>
        </w:tabs>
        <w:jc w:val="center"/>
        <w:rPr>
          <w:rFonts w:ascii="Arial Narrow" w:hAnsi="Arial Narrow" w:cs="Arial"/>
          <w:sz w:val="20"/>
          <w:szCs w:val="20"/>
        </w:rPr>
      </w:pPr>
    </w:p>
    <w:tbl>
      <w:tblPr>
        <w:tblStyle w:val="Tabela-Siatka"/>
        <w:tblpPr w:leftFromText="141" w:rightFromText="141" w:vertAnchor="text" w:tblpX="-351" w:tblpY="1"/>
        <w:tblOverlap w:val="never"/>
        <w:tblW w:w="15949" w:type="dxa"/>
        <w:tblBorders>
          <w:top w:val="none" w:sz="0" w:space="0" w:color="auto"/>
          <w:left w:val="none" w:sz="0" w:space="0" w:color="auto"/>
          <w:bottom w:val="none" w:sz="0" w:space="0" w:color="auto"/>
          <w:right w:val="none" w:sz="0" w:space="0" w:color="auto"/>
          <w:insideV w:val="dotted" w:sz="4" w:space="0" w:color="auto"/>
        </w:tblBorders>
        <w:tblLayout w:type="fixed"/>
        <w:tblLook w:val="04A0" w:firstRow="1" w:lastRow="0" w:firstColumn="1" w:lastColumn="0" w:noHBand="0" w:noVBand="1"/>
      </w:tblPr>
      <w:tblGrid>
        <w:gridCol w:w="108"/>
        <w:gridCol w:w="5988"/>
        <w:gridCol w:w="1559"/>
        <w:gridCol w:w="1417"/>
        <w:gridCol w:w="851"/>
        <w:gridCol w:w="1417"/>
        <w:gridCol w:w="993"/>
        <w:gridCol w:w="992"/>
        <w:gridCol w:w="1559"/>
        <w:gridCol w:w="957"/>
        <w:gridCol w:w="108"/>
      </w:tblGrid>
      <w:tr w:rsidR="00692881" w:rsidRPr="00B04DB4" w14:paraId="054DBE14" w14:textId="77777777" w:rsidTr="005650E2">
        <w:trPr>
          <w:gridBefore w:val="1"/>
          <w:wBefore w:w="108" w:type="dxa"/>
          <w:trHeight w:val="495"/>
        </w:trPr>
        <w:tc>
          <w:tcPr>
            <w:tcW w:w="5988" w:type="dxa"/>
            <w:vMerge w:val="restart"/>
            <w:vAlign w:val="center"/>
          </w:tcPr>
          <w:p w14:paraId="1B4D9777" w14:textId="77777777" w:rsidR="00692881"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Zadania</w:t>
            </w:r>
          </w:p>
          <w:p w14:paraId="723E19AB" w14:textId="2CBBC981" w:rsidR="00487F24" w:rsidRPr="00B04DB4" w:rsidRDefault="00487F24" w:rsidP="005650E2">
            <w:pPr>
              <w:tabs>
                <w:tab w:val="left" w:pos="326"/>
                <w:tab w:val="center" w:pos="7568"/>
                <w:tab w:val="left" w:pos="8263"/>
              </w:tabs>
              <w:jc w:val="center"/>
              <w:rPr>
                <w:rFonts w:ascii="Arial Narrow" w:hAnsi="Arial Narrow" w:cs="Arial"/>
                <w:b/>
                <w:sz w:val="20"/>
                <w:szCs w:val="20"/>
              </w:rPr>
            </w:pPr>
            <w:r>
              <w:rPr>
                <w:rFonts w:ascii="Arial Narrow" w:hAnsi="Arial Narrow" w:cs="Arial"/>
                <w:sz w:val="20"/>
                <w:szCs w:val="20"/>
              </w:rPr>
              <w:t>(</w:t>
            </w:r>
            <w:r w:rsidRPr="06346E5A">
              <w:rPr>
                <w:rFonts w:ascii="Arial Narrow" w:hAnsi="Arial Narrow" w:cs="Arial"/>
                <w:sz w:val="20"/>
                <w:szCs w:val="20"/>
              </w:rPr>
              <w:t>z</w:t>
            </w:r>
            <w:r>
              <w:rPr>
                <w:rFonts w:ascii="Arial Narrow" w:hAnsi="Arial Narrow" w:cs="Arial"/>
                <w:sz w:val="20"/>
                <w:szCs w:val="20"/>
              </w:rPr>
              <w:t xml:space="preserve"> uwzględnieniem</w:t>
            </w:r>
            <w:r w:rsidRPr="06346E5A">
              <w:rPr>
                <w:rFonts w:ascii="Arial Narrow" w:hAnsi="Arial Narrow" w:cs="Arial"/>
                <w:sz w:val="20"/>
                <w:szCs w:val="20"/>
              </w:rPr>
              <w:t xml:space="preserve"> zasad kampanii „Gdańsk bez plastiku”</w:t>
            </w:r>
            <w:r>
              <w:rPr>
                <w:rFonts w:ascii="Arial Narrow" w:hAnsi="Arial Narrow" w:cs="Arial"/>
                <w:sz w:val="20"/>
                <w:szCs w:val="20"/>
              </w:rPr>
              <w:t>)</w:t>
            </w:r>
          </w:p>
        </w:tc>
        <w:tc>
          <w:tcPr>
            <w:tcW w:w="1559" w:type="dxa"/>
            <w:vMerge w:val="restart"/>
            <w:vAlign w:val="center"/>
          </w:tcPr>
          <w:p w14:paraId="536BBA31"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Klient</w:t>
            </w:r>
          </w:p>
          <w:p w14:paraId="66D2DA6A"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[Odbiorca]</w:t>
            </w:r>
          </w:p>
        </w:tc>
        <w:tc>
          <w:tcPr>
            <w:tcW w:w="1417" w:type="dxa"/>
            <w:vMerge w:val="restart"/>
            <w:vAlign w:val="center"/>
          </w:tcPr>
          <w:p w14:paraId="421214EF"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Wskaźniki produktu</w:t>
            </w:r>
          </w:p>
        </w:tc>
        <w:tc>
          <w:tcPr>
            <w:tcW w:w="851" w:type="dxa"/>
            <w:vMerge w:val="restart"/>
            <w:vAlign w:val="center"/>
          </w:tcPr>
          <w:p w14:paraId="4AB9FB67"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Mierniki</w:t>
            </w:r>
          </w:p>
        </w:tc>
        <w:tc>
          <w:tcPr>
            <w:tcW w:w="1417" w:type="dxa"/>
            <w:vMerge w:val="restart"/>
            <w:vAlign w:val="center"/>
          </w:tcPr>
          <w:p w14:paraId="5BEE6B71" w14:textId="7468D744"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Budżet PLN</w:t>
            </w:r>
            <w:r w:rsidR="002A0A61">
              <w:rPr>
                <w:rFonts w:ascii="Arial Narrow" w:hAnsi="Arial Narrow" w:cs="Arial"/>
                <w:b/>
                <w:sz w:val="20"/>
                <w:szCs w:val="20"/>
              </w:rPr>
              <w:t xml:space="preserve"> </w:t>
            </w:r>
            <w:r w:rsidR="002A0A61">
              <w:rPr>
                <w:rFonts w:ascii="Arial Narrow" w:hAnsi="Arial Narrow" w:cs="Arial"/>
                <w:b/>
                <w:sz w:val="20"/>
                <w:szCs w:val="20"/>
              </w:rPr>
              <w:br/>
              <w:t>w roku 2021</w:t>
            </w:r>
          </w:p>
          <w:p w14:paraId="649CC3C3" w14:textId="77777777" w:rsidR="00692881" w:rsidRPr="00B04DB4" w:rsidRDefault="00692881"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A – 85154</w:t>
            </w:r>
          </w:p>
          <w:p w14:paraId="6D0EF763"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sz w:val="20"/>
                <w:szCs w:val="20"/>
              </w:rPr>
              <w:t>N – 85153</w:t>
            </w:r>
          </w:p>
          <w:p w14:paraId="72359237" w14:textId="095EBFC6" w:rsidR="00692881" w:rsidRPr="00B04DB4" w:rsidRDefault="00692881"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A/N – połowa środków z A, połowa z N</w:t>
            </w:r>
          </w:p>
        </w:tc>
        <w:tc>
          <w:tcPr>
            <w:tcW w:w="993" w:type="dxa"/>
            <w:vMerge w:val="restart"/>
            <w:vAlign w:val="center"/>
          </w:tcPr>
          <w:p w14:paraId="0C372E90"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Czas realizacji</w:t>
            </w:r>
          </w:p>
        </w:tc>
        <w:tc>
          <w:tcPr>
            <w:tcW w:w="992" w:type="dxa"/>
            <w:vMerge w:val="restart"/>
            <w:vAlign w:val="center"/>
          </w:tcPr>
          <w:p w14:paraId="3C01F10D"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Koordynator zadania</w:t>
            </w:r>
          </w:p>
        </w:tc>
        <w:tc>
          <w:tcPr>
            <w:tcW w:w="1559" w:type="dxa"/>
            <w:vMerge w:val="restart"/>
            <w:vAlign w:val="center"/>
          </w:tcPr>
          <w:p w14:paraId="3189560B"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Realizator zadania</w:t>
            </w:r>
          </w:p>
        </w:tc>
        <w:tc>
          <w:tcPr>
            <w:tcW w:w="1065" w:type="dxa"/>
            <w:gridSpan w:val="2"/>
            <w:vAlign w:val="center"/>
          </w:tcPr>
          <w:p w14:paraId="7CB6A10F" w14:textId="77777777" w:rsidR="00692881" w:rsidRPr="00B04DB4" w:rsidRDefault="00692881" w:rsidP="005650E2">
            <w:pPr>
              <w:tabs>
                <w:tab w:val="left" w:pos="326"/>
                <w:tab w:val="center" w:pos="7568"/>
                <w:tab w:val="left" w:pos="8263"/>
              </w:tabs>
              <w:jc w:val="center"/>
              <w:rPr>
                <w:rFonts w:ascii="Arial Narrow" w:hAnsi="Arial Narrow" w:cs="Arial"/>
                <w:b/>
                <w:bCs/>
                <w:sz w:val="20"/>
                <w:szCs w:val="20"/>
              </w:rPr>
            </w:pPr>
            <w:r w:rsidRPr="06346E5A">
              <w:rPr>
                <w:rFonts w:ascii="Arial Narrow" w:hAnsi="Arial Narrow" w:cs="Arial"/>
                <w:b/>
                <w:bCs/>
                <w:sz w:val="20"/>
                <w:szCs w:val="20"/>
              </w:rPr>
              <w:t xml:space="preserve">Nr zadania </w:t>
            </w:r>
            <w:r>
              <w:br/>
            </w:r>
            <w:r w:rsidRPr="06346E5A">
              <w:rPr>
                <w:rFonts w:ascii="Arial Narrow" w:hAnsi="Arial Narrow" w:cs="Arial"/>
                <w:b/>
                <w:bCs/>
                <w:sz w:val="20"/>
                <w:szCs w:val="20"/>
              </w:rPr>
              <w:t>z NPZ</w:t>
            </w:r>
          </w:p>
        </w:tc>
      </w:tr>
      <w:tr w:rsidR="00692881" w:rsidRPr="00B04DB4" w14:paraId="68476466" w14:textId="77777777" w:rsidTr="005650E2">
        <w:trPr>
          <w:gridBefore w:val="1"/>
          <w:wBefore w:w="108" w:type="dxa"/>
          <w:trHeight w:val="723"/>
        </w:trPr>
        <w:tc>
          <w:tcPr>
            <w:tcW w:w="5988" w:type="dxa"/>
            <w:vMerge/>
            <w:vAlign w:val="center"/>
          </w:tcPr>
          <w:p w14:paraId="1281C209"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1559" w:type="dxa"/>
            <w:vMerge/>
            <w:vAlign w:val="center"/>
          </w:tcPr>
          <w:p w14:paraId="16FD92A9"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1417" w:type="dxa"/>
            <w:vMerge/>
            <w:vAlign w:val="center"/>
          </w:tcPr>
          <w:p w14:paraId="18F02A80"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851" w:type="dxa"/>
            <w:vMerge/>
            <w:vAlign w:val="center"/>
          </w:tcPr>
          <w:p w14:paraId="509B2074"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1417" w:type="dxa"/>
            <w:vMerge/>
            <w:vAlign w:val="center"/>
          </w:tcPr>
          <w:p w14:paraId="6A38E591"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23CBED4E"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992" w:type="dxa"/>
            <w:vMerge/>
            <w:vAlign w:val="center"/>
          </w:tcPr>
          <w:p w14:paraId="615B85F4"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1559" w:type="dxa"/>
            <w:vMerge/>
            <w:vAlign w:val="center"/>
          </w:tcPr>
          <w:p w14:paraId="0F2EB976"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1065" w:type="dxa"/>
            <w:gridSpan w:val="2"/>
            <w:vAlign w:val="center"/>
          </w:tcPr>
          <w:p w14:paraId="0E8D92DA" w14:textId="6FAAAEB3" w:rsidR="00692881" w:rsidRPr="008B5020" w:rsidRDefault="006A6788" w:rsidP="005650E2">
            <w:pPr>
              <w:tabs>
                <w:tab w:val="left" w:pos="326"/>
                <w:tab w:val="center" w:pos="7568"/>
                <w:tab w:val="left" w:pos="8263"/>
              </w:tabs>
              <w:jc w:val="center"/>
              <w:rPr>
                <w:rFonts w:ascii="Arial Narrow" w:hAnsi="Arial Narrow" w:cs="Arial"/>
                <w:b/>
                <w:sz w:val="16"/>
                <w:szCs w:val="16"/>
              </w:rPr>
            </w:pPr>
            <w:r w:rsidRPr="008B5020">
              <w:rPr>
                <w:rFonts w:ascii="Arial Narrow" w:hAnsi="Arial Narrow" w:cs="Arial"/>
                <w:b/>
                <w:sz w:val="16"/>
                <w:szCs w:val="16"/>
              </w:rPr>
              <w:t xml:space="preserve">Nr  rekomendacji </w:t>
            </w:r>
            <w:r w:rsidR="00692881" w:rsidRPr="008B5020">
              <w:rPr>
                <w:rFonts w:ascii="Arial Narrow" w:hAnsi="Arial Narrow" w:cs="Arial"/>
                <w:b/>
                <w:sz w:val="16"/>
                <w:szCs w:val="16"/>
              </w:rPr>
              <w:t xml:space="preserve"> </w:t>
            </w:r>
            <w:r w:rsidR="00F306BB" w:rsidRPr="008B5020">
              <w:rPr>
                <w:rFonts w:ascii="Arial Narrow" w:hAnsi="Arial Narrow" w:cs="Arial"/>
                <w:b/>
                <w:sz w:val="16"/>
                <w:szCs w:val="16"/>
              </w:rPr>
              <w:br/>
            </w:r>
            <w:r w:rsidR="00692881" w:rsidRPr="008B5020">
              <w:rPr>
                <w:rFonts w:ascii="Arial Narrow" w:hAnsi="Arial Narrow" w:cs="Arial"/>
                <w:b/>
                <w:sz w:val="16"/>
                <w:szCs w:val="16"/>
              </w:rPr>
              <w:t>z diagnozy</w:t>
            </w:r>
            <w:r w:rsidR="00FE6AE5">
              <w:rPr>
                <w:rFonts w:ascii="Arial Narrow" w:hAnsi="Arial Narrow" w:cs="Arial"/>
                <w:b/>
                <w:sz w:val="16"/>
                <w:szCs w:val="16"/>
              </w:rPr>
              <w:t xml:space="preserve"> Programu wieloletniego</w:t>
            </w:r>
          </w:p>
        </w:tc>
      </w:tr>
      <w:tr w:rsidR="007B17E0" w:rsidRPr="00B04DB4" w14:paraId="7DB9C873" w14:textId="77777777" w:rsidTr="005650E2">
        <w:trPr>
          <w:gridBefore w:val="1"/>
          <w:wBefore w:w="108" w:type="dxa"/>
          <w:trHeight w:val="1023"/>
        </w:trPr>
        <w:tc>
          <w:tcPr>
            <w:tcW w:w="5988" w:type="dxa"/>
            <w:vAlign w:val="center"/>
          </w:tcPr>
          <w:p w14:paraId="68209BB5" w14:textId="58CD6524" w:rsidR="007B17E0" w:rsidRPr="00D457BC" w:rsidRDefault="53D23BD2" w:rsidP="005650E2">
            <w:pPr>
              <w:suppressAutoHyphens w:val="0"/>
              <w:snapToGrid w:val="0"/>
              <w:ind w:left="489" w:right="-14" w:hanging="489"/>
              <w:jc w:val="both"/>
              <w:rPr>
                <w:rFonts w:ascii="Arial Narrow" w:hAnsi="Arial Narrow" w:cs="Arial"/>
                <w:sz w:val="20"/>
                <w:szCs w:val="20"/>
              </w:rPr>
            </w:pPr>
            <w:r w:rsidRPr="06346E5A">
              <w:rPr>
                <w:rFonts w:ascii="Arial Narrow" w:hAnsi="Arial Narrow" w:cs="Arial"/>
                <w:sz w:val="20"/>
                <w:szCs w:val="20"/>
              </w:rPr>
              <w:t>2.1.</w:t>
            </w:r>
            <w:r w:rsidR="005650E2">
              <w:rPr>
                <w:rFonts w:ascii="Arial Narrow" w:hAnsi="Arial Narrow" w:cs="Arial"/>
                <w:sz w:val="20"/>
                <w:szCs w:val="20"/>
              </w:rPr>
              <w:tab/>
            </w:r>
            <w:r w:rsidRPr="06346E5A">
              <w:rPr>
                <w:rFonts w:ascii="Arial Narrow" w:hAnsi="Arial Narrow" w:cs="Arial"/>
                <w:sz w:val="20"/>
                <w:szCs w:val="20"/>
              </w:rPr>
              <w:t xml:space="preserve">Realizacja oraz koordynacja przez Gdański Ośrodek Promocji Zdrowia </w:t>
            </w:r>
            <w:r w:rsidR="007B17E0">
              <w:br/>
            </w:r>
            <w:r w:rsidRPr="06346E5A">
              <w:rPr>
                <w:rFonts w:ascii="Arial Narrow" w:hAnsi="Arial Narrow" w:cs="Arial"/>
                <w:sz w:val="20"/>
                <w:szCs w:val="20"/>
              </w:rPr>
              <w:t xml:space="preserve">i Profilaktyki Uzależnień systemowych działań i projektów z zakresu profilaktyki uzależnień, w tym: wynagrodzenia </w:t>
            </w:r>
            <w:r w:rsidR="0AB27D98" w:rsidRPr="06346E5A">
              <w:rPr>
                <w:rFonts w:ascii="Arial Narrow" w:hAnsi="Arial Narrow" w:cs="Arial"/>
                <w:sz w:val="20"/>
                <w:szCs w:val="20"/>
              </w:rPr>
              <w:t xml:space="preserve">osób zatrudnionych przez/ w </w:t>
            </w:r>
            <w:r w:rsidRPr="06346E5A">
              <w:rPr>
                <w:rFonts w:ascii="Arial Narrow" w:hAnsi="Arial Narrow" w:cs="Arial"/>
                <w:sz w:val="20"/>
                <w:szCs w:val="20"/>
              </w:rPr>
              <w:t>GOPZiPU i koszty rzeczowe</w:t>
            </w:r>
            <w:r w:rsidRPr="06346E5A">
              <w:rPr>
                <w:rFonts w:ascii="Arial Narrow" w:hAnsi="Arial Narrow" w:cs="Arial"/>
                <w:color w:val="7030A0"/>
                <w:sz w:val="20"/>
                <w:szCs w:val="20"/>
              </w:rPr>
              <w:t xml:space="preserve"> </w:t>
            </w:r>
            <w:r w:rsidRPr="06346E5A">
              <w:rPr>
                <w:rFonts w:ascii="Arial Narrow" w:hAnsi="Arial Narrow" w:cs="Arial"/>
                <w:sz w:val="20"/>
                <w:szCs w:val="20"/>
              </w:rPr>
              <w:t xml:space="preserve">zadań profilaktycznych. Kluczowe zadania profilaktyczne </w:t>
            </w:r>
            <w:r w:rsidR="6BDEABC6" w:rsidRPr="06346E5A">
              <w:rPr>
                <w:rFonts w:ascii="Arial Narrow" w:hAnsi="Arial Narrow" w:cs="Arial"/>
                <w:sz w:val="20"/>
                <w:szCs w:val="20"/>
              </w:rPr>
              <w:t>(</w:t>
            </w:r>
            <w:r w:rsidRPr="06346E5A">
              <w:rPr>
                <w:rFonts w:ascii="Arial Narrow" w:hAnsi="Arial Narrow" w:cs="Arial"/>
                <w:sz w:val="20"/>
                <w:szCs w:val="20"/>
              </w:rPr>
              <w:t>2.1.1 – 2.1.3</w:t>
            </w:r>
            <w:r w:rsidR="6BDEABC6" w:rsidRPr="06346E5A">
              <w:rPr>
                <w:rFonts w:ascii="Arial Narrow" w:hAnsi="Arial Narrow" w:cs="Arial"/>
                <w:sz w:val="20"/>
                <w:szCs w:val="20"/>
              </w:rPr>
              <w:t>)</w:t>
            </w:r>
            <w:r w:rsidRPr="06346E5A">
              <w:rPr>
                <w:rFonts w:ascii="Arial Narrow" w:hAnsi="Arial Narrow" w:cs="Arial"/>
                <w:sz w:val="20"/>
                <w:szCs w:val="20"/>
              </w:rPr>
              <w:t>:</w:t>
            </w:r>
          </w:p>
          <w:p w14:paraId="451DB5E2" w14:textId="0FACA32C" w:rsidR="007B17E0" w:rsidRPr="00B04DB4" w:rsidRDefault="007B17E0" w:rsidP="005650E2">
            <w:pPr>
              <w:suppressAutoHyphens w:val="0"/>
              <w:snapToGrid w:val="0"/>
              <w:ind w:left="708" w:right="-14"/>
              <w:jc w:val="both"/>
              <w:rPr>
                <w:rFonts w:ascii="Arial Narrow" w:hAnsi="Arial Narrow" w:cs="Arial"/>
                <w:sz w:val="20"/>
                <w:szCs w:val="20"/>
              </w:rPr>
            </w:pPr>
          </w:p>
        </w:tc>
        <w:tc>
          <w:tcPr>
            <w:tcW w:w="1559" w:type="dxa"/>
            <w:vAlign w:val="center"/>
          </w:tcPr>
          <w:p w14:paraId="06A6A001" w14:textId="663238EF" w:rsidR="007B17E0" w:rsidRPr="00DF5E92" w:rsidRDefault="75B025FB" w:rsidP="005650E2">
            <w:pPr>
              <w:spacing w:after="120"/>
              <w:jc w:val="center"/>
              <w:rPr>
                <w:rFonts w:ascii="Arial Narrow" w:hAnsi="Arial Narrow" w:cs="Arial"/>
                <w:sz w:val="18"/>
                <w:szCs w:val="18"/>
              </w:rPr>
            </w:pPr>
            <w:r w:rsidRPr="00DF5E92">
              <w:rPr>
                <w:rFonts w:ascii="Arial Narrow" w:hAnsi="Arial Narrow" w:cs="Arial"/>
                <w:sz w:val="18"/>
                <w:szCs w:val="18"/>
              </w:rPr>
              <w:t xml:space="preserve">mieszkanki </w:t>
            </w:r>
            <w:r w:rsidR="7955E9C8" w:rsidRPr="00DF5E92">
              <w:rPr>
                <w:sz w:val="18"/>
                <w:szCs w:val="18"/>
              </w:rPr>
              <w:br/>
            </w:r>
            <w:r w:rsidRPr="00DF5E92">
              <w:rPr>
                <w:rFonts w:ascii="Arial Narrow" w:hAnsi="Arial Narrow" w:cs="Arial"/>
                <w:sz w:val="18"/>
                <w:szCs w:val="18"/>
              </w:rPr>
              <w:t xml:space="preserve">i </w:t>
            </w:r>
            <w:r w:rsidR="4F868428" w:rsidRPr="00DF5E92">
              <w:rPr>
                <w:rFonts w:ascii="Arial Narrow" w:hAnsi="Arial Narrow" w:cs="Arial"/>
                <w:sz w:val="18"/>
                <w:szCs w:val="18"/>
              </w:rPr>
              <w:t xml:space="preserve">mieszkańcy Gdańska </w:t>
            </w:r>
            <w:r w:rsidR="7955E9C8" w:rsidRPr="00DF5E92">
              <w:rPr>
                <w:sz w:val="18"/>
                <w:szCs w:val="18"/>
              </w:rPr>
              <w:br/>
            </w:r>
            <w:r w:rsidR="4F868428" w:rsidRPr="00DF5E92">
              <w:rPr>
                <w:rFonts w:ascii="Arial Narrow" w:hAnsi="Arial Narrow" w:cs="Arial"/>
                <w:sz w:val="18"/>
                <w:szCs w:val="18"/>
              </w:rPr>
              <w:t>z kręgu problemów uzależnień, dzieci i młodzież, rodzice /opiekunowie</w:t>
            </w:r>
            <w:r w:rsidR="243FD034" w:rsidRPr="00DF5E92">
              <w:rPr>
                <w:rFonts w:ascii="Arial Narrow" w:hAnsi="Arial Narrow" w:cs="Arial"/>
                <w:sz w:val="18"/>
                <w:szCs w:val="18"/>
              </w:rPr>
              <w:t>,</w:t>
            </w:r>
            <w:r w:rsidR="4F868428" w:rsidRPr="00DF5E92">
              <w:rPr>
                <w:rFonts w:ascii="Arial Narrow" w:hAnsi="Arial Narrow" w:cs="Arial"/>
                <w:sz w:val="18"/>
                <w:szCs w:val="18"/>
              </w:rPr>
              <w:t xml:space="preserve">  realizatorzy </w:t>
            </w:r>
            <w:r w:rsidR="7955E9C8" w:rsidRPr="00DF5E92">
              <w:rPr>
                <w:sz w:val="18"/>
                <w:szCs w:val="18"/>
              </w:rPr>
              <w:br/>
            </w:r>
            <w:r w:rsidR="4F868428" w:rsidRPr="00DF5E92">
              <w:rPr>
                <w:rFonts w:ascii="Arial Narrow" w:hAnsi="Arial Narrow" w:cs="Arial"/>
                <w:sz w:val="18"/>
                <w:szCs w:val="18"/>
              </w:rPr>
              <w:t>Programu</w:t>
            </w:r>
          </w:p>
        </w:tc>
        <w:tc>
          <w:tcPr>
            <w:tcW w:w="2268" w:type="dxa"/>
            <w:gridSpan w:val="2"/>
            <w:vAlign w:val="center"/>
          </w:tcPr>
          <w:p w14:paraId="7163BCE8" w14:textId="065BD6C4" w:rsidR="007B17E0" w:rsidRPr="00B04DB4" w:rsidRDefault="53D23BD2" w:rsidP="005650E2">
            <w:pPr>
              <w:jc w:val="center"/>
              <w:rPr>
                <w:rFonts w:ascii="Arial Narrow" w:hAnsi="Arial Narrow" w:cs="Arial"/>
                <w:color w:val="7030A0"/>
                <w:sz w:val="20"/>
                <w:szCs w:val="20"/>
              </w:rPr>
            </w:pPr>
            <w:r w:rsidRPr="06346E5A">
              <w:rPr>
                <w:rFonts w:ascii="Arial Narrow" w:hAnsi="Arial Narrow" w:cs="Arial"/>
                <w:sz w:val="20"/>
                <w:szCs w:val="20"/>
              </w:rPr>
              <w:t xml:space="preserve">Zadanie realizowane przez wszystkich pracowników GOPZiPU (alokacja </w:t>
            </w:r>
            <w:r w:rsidR="007B17E0">
              <w:br/>
            </w:r>
            <w:r w:rsidR="645C0336" w:rsidRPr="06346E5A">
              <w:rPr>
                <w:rFonts w:ascii="Arial Narrow" w:hAnsi="Arial Narrow" w:cs="Arial"/>
                <w:sz w:val="20"/>
                <w:szCs w:val="20"/>
              </w:rPr>
              <w:t xml:space="preserve">w przeliczeniu </w:t>
            </w:r>
            <w:r w:rsidR="002A16E4">
              <w:rPr>
                <w:rFonts w:ascii="Arial Narrow" w:hAnsi="Arial Narrow" w:cs="Arial"/>
                <w:sz w:val="20"/>
                <w:szCs w:val="20"/>
              </w:rPr>
              <w:t>na</w:t>
            </w:r>
            <w:r w:rsidRPr="06346E5A">
              <w:rPr>
                <w:rFonts w:ascii="Arial Narrow" w:hAnsi="Arial Narrow" w:cs="Arial"/>
                <w:sz w:val="20"/>
                <w:szCs w:val="20"/>
              </w:rPr>
              <w:t xml:space="preserve"> 33,63 etatu 60/40 środki (A i N) / budżet miasta)</w:t>
            </w:r>
          </w:p>
        </w:tc>
        <w:tc>
          <w:tcPr>
            <w:tcW w:w="1417" w:type="dxa"/>
            <w:vAlign w:val="center"/>
          </w:tcPr>
          <w:p w14:paraId="1A531129" w14:textId="77777777" w:rsidR="007B17E0" w:rsidRPr="00B04DB4" w:rsidRDefault="007B17E0" w:rsidP="005650E2">
            <w:pPr>
              <w:tabs>
                <w:tab w:val="left" w:pos="35"/>
                <w:tab w:val="center" w:pos="7568"/>
                <w:tab w:val="left" w:pos="8263"/>
              </w:tabs>
              <w:jc w:val="center"/>
              <w:rPr>
                <w:rFonts w:ascii="Arial Narrow" w:hAnsi="Arial Narrow" w:cs="Arial"/>
                <w:b/>
                <w:strike/>
                <w:color w:val="7030A0"/>
                <w:sz w:val="20"/>
                <w:szCs w:val="20"/>
              </w:rPr>
            </w:pPr>
          </w:p>
          <w:p w14:paraId="13E9C0C8" w14:textId="77777777" w:rsidR="007B17E0" w:rsidRPr="00B04DB4" w:rsidRDefault="007B17E0" w:rsidP="005650E2">
            <w:pPr>
              <w:tabs>
                <w:tab w:val="left" w:pos="35"/>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 xml:space="preserve">1 283 959 A </w:t>
            </w:r>
          </w:p>
          <w:p w14:paraId="7FC6158D" w14:textId="29FE7046" w:rsidR="007B17E0" w:rsidRPr="00B04DB4" w:rsidRDefault="007B17E0" w:rsidP="005650E2">
            <w:pPr>
              <w:tabs>
                <w:tab w:val="left" w:pos="35"/>
                <w:tab w:val="center" w:pos="7568"/>
                <w:tab w:val="left" w:pos="8263"/>
              </w:tabs>
              <w:jc w:val="center"/>
              <w:rPr>
                <w:rFonts w:ascii="Arial Narrow" w:hAnsi="Arial Narrow" w:cs="Arial"/>
                <w:b/>
                <w:color w:val="7030A0"/>
                <w:sz w:val="20"/>
                <w:szCs w:val="20"/>
              </w:rPr>
            </w:pPr>
            <w:r w:rsidRPr="00B04DB4">
              <w:rPr>
                <w:rFonts w:ascii="Arial Narrow" w:hAnsi="Arial Narrow" w:cs="Arial"/>
                <w:b/>
                <w:sz w:val="20"/>
                <w:szCs w:val="20"/>
              </w:rPr>
              <w:t>30 000 N</w:t>
            </w:r>
          </w:p>
        </w:tc>
        <w:tc>
          <w:tcPr>
            <w:tcW w:w="993" w:type="dxa"/>
            <w:vAlign w:val="center"/>
          </w:tcPr>
          <w:p w14:paraId="6D35C33F" w14:textId="30E8A9DF" w:rsidR="007B17E0" w:rsidRPr="00B04DB4" w:rsidRDefault="007B17E0"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Narrow"/>
                <w:bCs/>
                <w:sz w:val="20"/>
                <w:szCs w:val="20"/>
              </w:rPr>
              <w:br/>
            </w:r>
            <w:r w:rsidRPr="00B04DB4">
              <w:rPr>
                <w:rFonts w:ascii="Arial Narrow" w:hAnsi="Arial Narrow" w:cs="Arial Narrow"/>
                <w:bCs/>
                <w:sz w:val="20"/>
                <w:szCs w:val="20"/>
              </w:rPr>
              <w:br/>
              <w:t>I-XII 2021</w:t>
            </w:r>
            <w:r w:rsidRPr="00B04DB4">
              <w:rPr>
                <w:rFonts w:ascii="Arial Narrow" w:hAnsi="Arial Narrow" w:cs="Arial Narrow"/>
                <w:b/>
                <w:bCs/>
                <w:sz w:val="20"/>
                <w:szCs w:val="20"/>
              </w:rPr>
              <w:br/>
            </w:r>
          </w:p>
        </w:tc>
        <w:tc>
          <w:tcPr>
            <w:tcW w:w="992" w:type="dxa"/>
            <w:vAlign w:val="center"/>
          </w:tcPr>
          <w:p w14:paraId="42903FFF" w14:textId="4F281714" w:rsidR="007B17E0" w:rsidRPr="00596B65" w:rsidRDefault="007B17E0" w:rsidP="005650E2">
            <w:pPr>
              <w:jc w:val="center"/>
              <w:rPr>
                <w:rFonts w:ascii="Arial Narrow" w:hAnsi="Arial Narrow" w:cs="Arial"/>
                <w:sz w:val="16"/>
                <w:szCs w:val="16"/>
              </w:rPr>
            </w:pPr>
            <w:r w:rsidRPr="00B04DB4">
              <w:rPr>
                <w:rFonts w:ascii="Arial Narrow" w:hAnsi="Arial Narrow" w:cs="Arial"/>
                <w:sz w:val="20"/>
                <w:szCs w:val="20"/>
              </w:rPr>
              <w:br/>
            </w:r>
            <w:r w:rsidRPr="00596B65">
              <w:rPr>
                <w:rFonts w:ascii="Arial Narrow" w:hAnsi="Arial Narrow" w:cs="Arial"/>
                <w:sz w:val="16"/>
                <w:szCs w:val="16"/>
              </w:rPr>
              <w:t>GOPZiPU</w:t>
            </w:r>
          </w:p>
        </w:tc>
        <w:tc>
          <w:tcPr>
            <w:tcW w:w="1559" w:type="dxa"/>
            <w:vAlign w:val="center"/>
          </w:tcPr>
          <w:p w14:paraId="54CD559C" w14:textId="1BDAC496" w:rsidR="007B17E0" w:rsidRPr="00B04DB4" w:rsidRDefault="007B17E0" w:rsidP="005650E2">
            <w:pPr>
              <w:jc w:val="center"/>
              <w:rPr>
                <w:rFonts w:ascii="Arial Narrow" w:hAnsi="Arial Narrow" w:cs="Arial"/>
                <w:sz w:val="20"/>
                <w:szCs w:val="20"/>
              </w:rPr>
            </w:pPr>
            <w:r w:rsidRPr="00B04DB4">
              <w:rPr>
                <w:rFonts w:ascii="Arial Narrow" w:hAnsi="Arial Narrow" w:cs="Arial"/>
                <w:sz w:val="20"/>
                <w:szCs w:val="20"/>
              </w:rPr>
              <w:br/>
            </w:r>
            <w:r w:rsidRPr="00B04DB4">
              <w:rPr>
                <w:rFonts w:ascii="Arial Narrow" w:hAnsi="Arial Narrow" w:cs="Arial"/>
                <w:sz w:val="20"/>
                <w:szCs w:val="20"/>
              </w:rPr>
              <w:br/>
              <w:t>GOPZiPU</w:t>
            </w:r>
          </w:p>
          <w:p w14:paraId="645A300A" w14:textId="77777777" w:rsidR="007B17E0" w:rsidRPr="00B04DB4" w:rsidRDefault="007B17E0" w:rsidP="005650E2">
            <w:pPr>
              <w:jc w:val="center"/>
              <w:rPr>
                <w:rFonts w:ascii="Arial Narrow" w:hAnsi="Arial Narrow" w:cs="Arial"/>
                <w:strike/>
                <w:sz w:val="20"/>
                <w:szCs w:val="20"/>
              </w:rPr>
            </w:pPr>
          </w:p>
        </w:tc>
        <w:tc>
          <w:tcPr>
            <w:tcW w:w="1065" w:type="dxa"/>
            <w:gridSpan w:val="2"/>
            <w:vAlign w:val="center"/>
          </w:tcPr>
          <w:p w14:paraId="35AB1980" w14:textId="77777777" w:rsidR="007B17E0" w:rsidRPr="00B04DB4" w:rsidRDefault="2DBABB5B" w:rsidP="005650E2">
            <w:pPr>
              <w:spacing w:after="120"/>
              <w:jc w:val="center"/>
              <w:rPr>
                <w:rFonts w:ascii="Arial Narrow" w:hAnsi="Arial Narrow" w:cs="Arial"/>
                <w:sz w:val="20"/>
                <w:szCs w:val="20"/>
              </w:rPr>
            </w:pPr>
            <w:r w:rsidRPr="62878B94">
              <w:rPr>
                <w:rFonts w:ascii="Arial Narrow" w:hAnsi="Arial Narrow" w:cs="Arial"/>
                <w:sz w:val="20"/>
                <w:szCs w:val="20"/>
              </w:rPr>
              <w:t>3.2.1</w:t>
            </w:r>
          </w:p>
          <w:p w14:paraId="472714B6" w14:textId="56200820" w:rsidR="007B17E0" w:rsidRPr="00B04DB4" w:rsidRDefault="2DBABB5B" w:rsidP="005650E2">
            <w:pPr>
              <w:spacing w:after="120"/>
              <w:jc w:val="center"/>
            </w:pPr>
            <w:r w:rsidRPr="62878B94">
              <w:rPr>
                <w:rFonts w:ascii="Arial Narrow" w:hAnsi="Arial Narrow" w:cs="Arial"/>
                <w:sz w:val="20"/>
                <w:szCs w:val="20"/>
              </w:rPr>
              <w:t>2.3.1</w:t>
            </w:r>
          </w:p>
          <w:p w14:paraId="5CE16E7E" w14:textId="68EDCEBD" w:rsidR="007B17E0" w:rsidRPr="00D62319" w:rsidRDefault="007B17E0" w:rsidP="005650E2">
            <w:pPr>
              <w:jc w:val="center"/>
              <w:rPr>
                <w:rFonts w:ascii="Arial Narrow" w:hAnsi="Arial Narrow" w:cs="Arial"/>
                <w:b/>
                <w:bCs/>
                <w:sz w:val="20"/>
                <w:szCs w:val="20"/>
              </w:rPr>
            </w:pPr>
            <w:r w:rsidRPr="62878B94">
              <w:rPr>
                <w:rFonts w:ascii="Arial Narrow" w:hAnsi="Arial Narrow" w:cs="Arial"/>
                <w:color w:val="FF0000"/>
                <w:sz w:val="16"/>
                <w:szCs w:val="16"/>
                <w:lang w:eastAsia="pl-PL"/>
              </w:rPr>
              <w:t xml:space="preserve"> </w:t>
            </w:r>
            <w:r w:rsidRPr="62878B94">
              <w:rPr>
                <w:rFonts w:ascii="Arial Narrow" w:hAnsi="Arial Narrow" w:cs="Arial"/>
                <w:sz w:val="16"/>
                <w:szCs w:val="16"/>
                <w:lang w:eastAsia="pl-PL"/>
              </w:rPr>
              <w:t>Rekomendacje nr</w:t>
            </w:r>
            <w:r w:rsidR="0FD285D6" w:rsidRPr="62878B94">
              <w:rPr>
                <w:rFonts w:ascii="Arial Narrow" w:hAnsi="Arial Narrow" w:cs="Arial"/>
                <w:sz w:val="16"/>
                <w:szCs w:val="16"/>
                <w:lang w:eastAsia="pl-PL"/>
              </w:rPr>
              <w:t xml:space="preserve"> I.4, I.19, I.5, I.22, I.21, I.10, I.11</w:t>
            </w:r>
            <w:r w:rsidR="00FD5710" w:rsidRPr="62878B94">
              <w:rPr>
                <w:rFonts w:ascii="Arial Narrow" w:hAnsi="Arial Narrow" w:cs="Arial"/>
                <w:sz w:val="16"/>
                <w:szCs w:val="16"/>
                <w:lang w:eastAsia="pl-PL"/>
              </w:rPr>
              <w:t xml:space="preserve">, I.7, I.15, I.8, I.13, </w:t>
            </w:r>
          </w:p>
          <w:p w14:paraId="21ED507D" w14:textId="7A9AE440" w:rsidR="007B17E0" w:rsidRPr="00D62319" w:rsidRDefault="007B17E0" w:rsidP="005650E2">
            <w:pPr>
              <w:jc w:val="center"/>
              <w:rPr>
                <w:rFonts w:ascii="Arial Narrow" w:hAnsi="Arial Narrow" w:cs="Arial"/>
                <w:sz w:val="16"/>
                <w:szCs w:val="16"/>
                <w:lang w:eastAsia="pl-PL"/>
              </w:rPr>
            </w:pPr>
          </w:p>
          <w:p w14:paraId="1D8B2291" w14:textId="20CEC8A9" w:rsidR="007B17E0" w:rsidRPr="00B04DB4" w:rsidRDefault="007B17E0" w:rsidP="005650E2">
            <w:pPr>
              <w:jc w:val="center"/>
              <w:rPr>
                <w:rFonts w:ascii="Arial Narrow" w:hAnsi="Arial Narrow" w:cs="Arial"/>
                <w:b/>
                <w:color w:val="FF0000"/>
                <w:sz w:val="20"/>
                <w:szCs w:val="20"/>
              </w:rPr>
            </w:pPr>
            <w:r w:rsidRPr="00B04DB4">
              <w:rPr>
                <w:rFonts w:ascii="Arial Narrow" w:hAnsi="Arial Narrow" w:cs="Arial"/>
                <w:color w:val="FF0000"/>
                <w:sz w:val="20"/>
                <w:szCs w:val="20"/>
              </w:rPr>
              <w:br/>
            </w:r>
          </w:p>
        </w:tc>
      </w:tr>
      <w:tr w:rsidR="008E4D66" w:rsidRPr="00B04DB4" w14:paraId="06A385E9" w14:textId="77777777" w:rsidTr="00DF5E92">
        <w:trPr>
          <w:gridBefore w:val="1"/>
          <w:wBefore w:w="108" w:type="dxa"/>
          <w:trHeight w:val="70"/>
        </w:trPr>
        <w:tc>
          <w:tcPr>
            <w:tcW w:w="5988" w:type="dxa"/>
            <w:vMerge w:val="restart"/>
            <w:vAlign w:val="center"/>
          </w:tcPr>
          <w:p w14:paraId="1EAB6C36" w14:textId="0CF704D3" w:rsidR="00EA4ABA" w:rsidRPr="00B04DB4" w:rsidRDefault="3D068BA1" w:rsidP="005650E2">
            <w:pPr>
              <w:suppressAutoHyphens w:val="0"/>
              <w:snapToGrid w:val="0"/>
              <w:ind w:left="489" w:right="-14" w:hanging="489"/>
              <w:jc w:val="both"/>
              <w:rPr>
                <w:rFonts w:ascii="Arial Narrow" w:hAnsi="Arial Narrow" w:cs="Arial"/>
                <w:b/>
                <w:bCs/>
                <w:sz w:val="20"/>
                <w:szCs w:val="20"/>
              </w:rPr>
            </w:pPr>
            <w:r w:rsidRPr="3E03846C">
              <w:rPr>
                <w:rFonts w:ascii="Arial Narrow" w:hAnsi="Arial Narrow" w:cs="Arial"/>
                <w:sz w:val="20"/>
                <w:szCs w:val="20"/>
              </w:rPr>
              <w:t xml:space="preserve">2.1.1 </w:t>
            </w:r>
            <w:r w:rsidR="005650E2">
              <w:rPr>
                <w:rFonts w:ascii="Arial Narrow" w:hAnsi="Arial Narrow" w:cs="Arial"/>
                <w:sz w:val="20"/>
                <w:szCs w:val="20"/>
              </w:rPr>
              <w:tab/>
            </w:r>
            <w:r w:rsidRPr="3E03846C">
              <w:rPr>
                <w:rFonts w:ascii="Arial Narrow" w:hAnsi="Arial Narrow" w:cs="Arial"/>
                <w:sz w:val="20"/>
                <w:szCs w:val="20"/>
              </w:rPr>
              <w:t xml:space="preserve">Realizacja konsultacji specjalistycznych w ramach "Poradni </w:t>
            </w:r>
            <w:r w:rsidR="596386F6" w:rsidRPr="3E03846C">
              <w:rPr>
                <w:rFonts w:ascii="Arial Narrow" w:hAnsi="Arial Narrow" w:cs="Arial"/>
                <w:sz w:val="20"/>
                <w:szCs w:val="20"/>
              </w:rPr>
              <w:t xml:space="preserve">Zdrowego Życia </w:t>
            </w:r>
            <w:r w:rsidRPr="3E03846C">
              <w:rPr>
                <w:rFonts w:ascii="Arial Narrow" w:hAnsi="Arial Narrow" w:cs="Arial"/>
                <w:sz w:val="20"/>
                <w:szCs w:val="20"/>
              </w:rPr>
              <w:t>GOPZiPU"</w:t>
            </w:r>
            <w:r w:rsidR="596386F6" w:rsidRPr="3E03846C">
              <w:rPr>
                <w:rFonts w:ascii="Arial Narrow" w:hAnsi="Arial Narrow" w:cs="Arial"/>
                <w:sz w:val="20"/>
                <w:szCs w:val="20"/>
              </w:rPr>
              <w:t xml:space="preserve"> </w:t>
            </w:r>
            <w:r w:rsidRPr="3E03846C">
              <w:rPr>
                <w:rFonts w:ascii="Arial Narrow" w:hAnsi="Arial Narrow" w:cs="Arial"/>
                <w:sz w:val="20"/>
                <w:szCs w:val="20"/>
              </w:rPr>
              <w:t>dot. problemów z używaniem przez dzieci i młodzież alkoholu i innych substancji psychoaktywnych</w:t>
            </w:r>
            <w:r w:rsidR="48FE0962" w:rsidRPr="3E03846C">
              <w:rPr>
                <w:rFonts w:ascii="Arial Narrow" w:hAnsi="Arial Narrow" w:cs="Arial"/>
                <w:sz w:val="20"/>
                <w:szCs w:val="20"/>
              </w:rPr>
              <w:t xml:space="preserve"> oraz zagrożonych uzależnieniem</w:t>
            </w:r>
            <w:r w:rsidRPr="3E03846C">
              <w:rPr>
                <w:rFonts w:ascii="Arial Narrow" w:hAnsi="Arial Narrow" w:cs="Arial"/>
                <w:sz w:val="20"/>
                <w:szCs w:val="20"/>
              </w:rPr>
              <w:t>. Formy świadczonych konsultacji:</w:t>
            </w:r>
          </w:p>
          <w:p w14:paraId="316319C0" w14:textId="77777777" w:rsidR="00EA4ABA" w:rsidRPr="00B04DB4" w:rsidRDefault="3D068BA1" w:rsidP="005650E2">
            <w:pPr>
              <w:suppressAutoHyphens w:val="0"/>
              <w:snapToGrid w:val="0"/>
              <w:ind w:left="1056" w:right="-14" w:hanging="489"/>
              <w:jc w:val="both"/>
              <w:rPr>
                <w:rFonts w:ascii="Arial Narrow" w:hAnsi="Arial Narrow" w:cs="Arial"/>
                <w:sz w:val="20"/>
                <w:szCs w:val="20"/>
              </w:rPr>
            </w:pPr>
            <w:r w:rsidRPr="3E03846C">
              <w:rPr>
                <w:rFonts w:ascii="Arial Narrow" w:hAnsi="Arial Narrow" w:cs="Arial"/>
                <w:sz w:val="20"/>
                <w:szCs w:val="20"/>
              </w:rPr>
              <w:t>- spotkania bezpośrednie (w siedzibie GOPZiPU),</w:t>
            </w:r>
          </w:p>
          <w:p w14:paraId="41DFB530" w14:textId="77777777" w:rsidR="00EA4ABA" w:rsidRPr="00B04DB4" w:rsidRDefault="3D068BA1" w:rsidP="005650E2">
            <w:pPr>
              <w:suppressAutoHyphens w:val="0"/>
              <w:snapToGrid w:val="0"/>
              <w:ind w:left="1056" w:right="-14" w:hanging="489"/>
              <w:jc w:val="both"/>
              <w:rPr>
                <w:rFonts w:ascii="Arial Narrow" w:hAnsi="Arial Narrow" w:cs="Arial"/>
                <w:sz w:val="20"/>
                <w:szCs w:val="20"/>
              </w:rPr>
            </w:pPr>
            <w:r w:rsidRPr="3E03846C">
              <w:rPr>
                <w:rFonts w:ascii="Arial Narrow" w:hAnsi="Arial Narrow" w:cs="Arial"/>
                <w:sz w:val="20"/>
                <w:szCs w:val="20"/>
              </w:rPr>
              <w:t>- spotkania i czat online (NetPoradnia),</w:t>
            </w:r>
          </w:p>
          <w:p w14:paraId="4F91B4B0" w14:textId="4FE01C36" w:rsidR="008E4D66" w:rsidRPr="00BC1F32" w:rsidRDefault="3D068BA1" w:rsidP="005650E2">
            <w:pPr>
              <w:suppressAutoHyphens w:val="0"/>
              <w:snapToGrid w:val="0"/>
              <w:ind w:left="708" w:right="-14"/>
              <w:jc w:val="both"/>
              <w:rPr>
                <w:rFonts w:ascii="Arial Narrow" w:hAnsi="Arial Narrow" w:cs="Arial"/>
                <w:sz w:val="20"/>
                <w:szCs w:val="20"/>
              </w:rPr>
            </w:pPr>
            <w:r w:rsidRPr="3E03846C">
              <w:rPr>
                <w:rFonts w:ascii="Arial Narrow" w:hAnsi="Arial Narrow" w:cs="Arial"/>
                <w:sz w:val="20"/>
                <w:szCs w:val="20"/>
              </w:rPr>
              <w:t>- porady telefoniczne (TelePoradnia).</w:t>
            </w:r>
          </w:p>
        </w:tc>
        <w:tc>
          <w:tcPr>
            <w:tcW w:w="1559" w:type="dxa"/>
            <w:vMerge w:val="restart"/>
            <w:vAlign w:val="center"/>
          </w:tcPr>
          <w:p w14:paraId="23CDA040" w14:textId="3CDCC1E3" w:rsidR="008E4D66" w:rsidRPr="00B04DB4" w:rsidRDefault="08B319C3" w:rsidP="005650E2">
            <w:pPr>
              <w:spacing w:after="120"/>
              <w:jc w:val="center"/>
              <w:rPr>
                <w:rFonts w:ascii="Arial Narrow" w:hAnsi="Arial Narrow" w:cs="Arial"/>
                <w:sz w:val="20"/>
                <w:szCs w:val="20"/>
              </w:rPr>
            </w:pPr>
            <w:r w:rsidRPr="06346E5A">
              <w:rPr>
                <w:rFonts w:ascii="Arial Narrow" w:hAnsi="Arial Narrow" w:cs="Arial"/>
                <w:sz w:val="20"/>
                <w:szCs w:val="20"/>
              </w:rPr>
              <w:t xml:space="preserve">mieszkanki </w:t>
            </w:r>
            <w:r w:rsidR="00081602">
              <w:br/>
            </w:r>
            <w:r w:rsidRPr="06346E5A">
              <w:rPr>
                <w:rFonts w:ascii="Arial Narrow" w:hAnsi="Arial Narrow" w:cs="Arial"/>
                <w:sz w:val="20"/>
                <w:szCs w:val="20"/>
              </w:rPr>
              <w:t xml:space="preserve">i </w:t>
            </w:r>
            <w:r w:rsidR="009F08E3" w:rsidRPr="06346E5A">
              <w:rPr>
                <w:rFonts w:ascii="Arial Narrow" w:hAnsi="Arial Narrow" w:cs="Arial"/>
                <w:sz w:val="20"/>
                <w:szCs w:val="20"/>
              </w:rPr>
              <w:t xml:space="preserve">mieszkańcy Gdańska </w:t>
            </w:r>
            <w:r w:rsidR="00081602">
              <w:br/>
            </w:r>
            <w:r w:rsidR="009F08E3" w:rsidRPr="06346E5A">
              <w:rPr>
                <w:rFonts w:ascii="Arial Narrow" w:hAnsi="Arial Narrow" w:cs="Arial"/>
                <w:sz w:val="20"/>
                <w:szCs w:val="20"/>
              </w:rPr>
              <w:t xml:space="preserve">z kręgu problemów uzależnień </w:t>
            </w:r>
          </w:p>
        </w:tc>
        <w:tc>
          <w:tcPr>
            <w:tcW w:w="1417" w:type="dxa"/>
            <w:tcBorders>
              <w:top w:val="single" w:sz="4" w:space="0" w:color="auto"/>
            </w:tcBorders>
            <w:vAlign w:val="center"/>
          </w:tcPr>
          <w:p w14:paraId="46BB48AC" w14:textId="77777777" w:rsidR="0061329A" w:rsidRPr="00B04DB4" w:rsidRDefault="0061329A" w:rsidP="005650E2">
            <w:pPr>
              <w:jc w:val="center"/>
              <w:rPr>
                <w:rFonts w:ascii="Arial Narrow" w:hAnsi="Arial Narrow" w:cs="Arial"/>
                <w:sz w:val="20"/>
                <w:szCs w:val="20"/>
                <w:lang w:val="en-US"/>
              </w:rPr>
            </w:pPr>
            <w:r w:rsidRPr="00B04DB4">
              <w:rPr>
                <w:rFonts w:ascii="Arial Narrow" w:hAnsi="Arial Narrow" w:cs="Arial"/>
                <w:sz w:val="20"/>
                <w:szCs w:val="20"/>
                <w:lang w:val="en-US"/>
              </w:rPr>
              <w:t>liczba konsultacji</w:t>
            </w:r>
          </w:p>
          <w:p w14:paraId="228988B3" w14:textId="0AD0231D" w:rsidR="008E4D66" w:rsidRPr="00B04DB4" w:rsidRDefault="008E4D66" w:rsidP="005650E2">
            <w:pPr>
              <w:jc w:val="center"/>
              <w:rPr>
                <w:rFonts w:ascii="Arial Narrow" w:hAnsi="Arial Narrow" w:cs="Arial"/>
                <w:b/>
                <w:sz w:val="20"/>
                <w:szCs w:val="20"/>
              </w:rPr>
            </w:pPr>
          </w:p>
        </w:tc>
        <w:tc>
          <w:tcPr>
            <w:tcW w:w="851" w:type="dxa"/>
            <w:tcBorders>
              <w:top w:val="single" w:sz="4" w:space="0" w:color="auto"/>
            </w:tcBorders>
            <w:vAlign w:val="center"/>
          </w:tcPr>
          <w:p w14:paraId="1A195D42" w14:textId="77777777" w:rsidR="0061329A" w:rsidRPr="00B04DB4" w:rsidRDefault="0061329A" w:rsidP="005650E2">
            <w:pPr>
              <w:jc w:val="center"/>
              <w:rPr>
                <w:rFonts w:ascii="Arial Narrow" w:hAnsi="Arial Narrow" w:cs="Arial"/>
                <w:sz w:val="20"/>
                <w:szCs w:val="20"/>
              </w:rPr>
            </w:pPr>
            <w:r w:rsidRPr="00B04DB4">
              <w:rPr>
                <w:rFonts w:ascii="Arial Narrow" w:hAnsi="Arial Narrow" w:cs="Arial"/>
                <w:sz w:val="20"/>
                <w:szCs w:val="20"/>
              </w:rPr>
              <w:t>1200</w:t>
            </w:r>
          </w:p>
          <w:p w14:paraId="114DFF84" w14:textId="0FFA27A8" w:rsidR="00E137AF" w:rsidRPr="00B04DB4" w:rsidRDefault="00E137AF" w:rsidP="005650E2">
            <w:pPr>
              <w:jc w:val="center"/>
              <w:rPr>
                <w:rFonts w:ascii="Arial Narrow" w:hAnsi="Arial Narrow" w:cs="Arial"/>
                <w:strike/>
                <w:sz w:val="20"/>
                <w:szCs w:val="20"/>
              </w:rPr>
            </w:pPr>
          </w:p>
        </w:tc>
        <w:tc>
          <w:tcPr>
            <w:tcW w:w="1417" w:type="dxa"/>
            <w:vMerge w:val="restart"/>
            <w:vAlign w:val="center"/>
          </w:tcPr>
          <w:p w14:paraId="068256E5" w14:textId="4EB0C89D" w:rsidR="003544B0" w:rsidRPr="00B04DB4" w:rsidRDefault="00EB4E38" w:rsidP="005650E2">
            <w:pPr>
              <w:tabs>
                <w:tab w:val="left" w:pos="35"/>
                <w:tab w:val="center" w:pos="7568"/>
                <w:tab w:val="left" w:pos="8263"/>
              </w:tabs>
              <w:jc w:val="center"/>
              <w:rPr>
                <w:rFonts w:ascii="Arial Narrow" w:hAnsi="Arial Narrow" w:cs="Arial"/>
                <w:b/>
                <w:sz w:val="20"/>
                <w:szCs w:val="20"/>
              </w:rPr>
            </w:pPr>
            <w:r>
              <w:rPr>
                <w:rFonts w:ascii="Arial Narrow" w:hAnsi="Arial Narrow" w:cs="Arial"/>
                <w:b/>
                <w:sz w:val="20"/>
                <w:szCs w:val="20"/>
              </w:rPr>
              <w:t>w ramach budżetu zad. 2</w:t>
            </w:r>
            <w:r w:rsidRPr="007C2BD6">
              <w:rPr>
                <w:rFonts w:ascii="Arial Narrow" w:hAnsi="Arial Narrow" w:cs="Arial"/>
                <w:b/>
                <w:sz w:val="20"/>
                <w:szCs w:val="20"/>
              </w:rPr>
              <w:t>.1.</w:t>
            </w:r>
          </w:p>
          <w:p w14:paraId="78501F2D" w14:textId="77777777" w:rsidR="008E4D66" w:rsidRPr="00B04DB4" w:rsidRDefault="008E4D66" w:rsidP="005650E2">
            <w:pPr>
              <w:tabs>
                <w:tab w:val="left" w:pos="35"/>
                <w:tab w:val="center" w:pos="7568"/>
                <w:tab w:val="left" w:pos="8263"/>
              </w:tabs>
              <w:jc w:val="center"/>
              <w:rPr>
                <w:rFonts w:ascii="Arial Narrow" w:hAnsi="Arial Narrow" w:cs="Arial"/>
                <w:b/>
                <w:sz w:val="20"/>
                <w:szCs w:val="20"/>
              </w:rPr>
            </w:pPr>
          </w:p>
        </w:tc>
        <w:tc>
          <w:tcPr>
            <w:tcW w:w="993" w:type="dxa"/>
            <w:vMerge w:val="restart"/>
            <w:vAlign w:val="center"/>
          </w:tcPr>
          <w:p w14:paraId="34C8F257" w14:textId="53D9A350" w:rsidR="008E4D66" w:rsidRPr="00B04DB4" w:rsidRDefault="003544B0"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Narrow"/>
                <w:bCs/>
                <w:sz w:val="20"/>
                <w:szCs w:val="20"/>
              </w:rPr>
              <w:t>I-XII 2021</w:t>
            </w:r>
          </w:p>
        </w:tc>
        <w:tc>
          <w:tcPr>
            <w:tcW w:w="992" w:type="dxa"/>
            <w:vMerge w:val="restart"/>
            <w:vAlign w:val="center"/>
          </w:tcPr>
          <w:p w14:paraId="1C05CA26" w14:textId="147B888E" w:rsidR="008E4D66" w:rsidRPr="00596B65" w:rsidRDefault="003544B0" w:rsidP="005650E2">
            <w:pPr>
              <w:jc w:val="center"/>
              <w:rPr>
                <w:rFonts w:ascii="Arial Narrow" w:hAnsi="Arial Narrow" w:cs="Arial"/>
                <w:b/>
                <w:sz w:val="16"/>
                <w:szCs w:val="16"/>
              </w:rPr>
            </w:pPr>
            <w:r w:rsidRPr="00596B65">
              <w:rPr>
                <w:rFonts w:ascii="Arial Narrow" w:hAnsi="Arial Narrow" w:cs="Arial"/>
                <w:sz w:val="16"/>
                <w:szCs w:val="16"/>
              </w:rPr>
              <w:t>GOPZiPU</w:t>
            </w:r>
          </w:p>
        </w:tc>
        <w:tc>
          <w:tcPr>
            <w:tcW w:w="1559" w:type="dxa"/>
            <w:vMerge w:val="restart"/>
            <w:vAlign w:val="center"/>
          </w:tcPr>
          <w:p w14:paraId="2528E5C7" w14:textId="2F77C2E9" w:rsidR="008E4D66" w:rsidRPr="00B04DB4" w:rsidRDefault="003544B0" w:rsidP="005650E2">
            <w:pPr>
              <w:jc w:val="center"/>
              <w:rPr>
                <w:rFonts w:ascii="Arial Narrow" w:hAnsi="Arial Narrow" w:cs="Arial"/>
                <w:b/>
                <w:sz w:val="20"/>
                <w:szCs w:val="20"/>
              </w:rPr>
            </w:pPr>
            <w:r w:rsidRPr="00B04DB4">
              <w:rPr>
                <w:rFonts w:ascii="Arial Narrow" w:hAnsi="Arial Narrow" w:cs="Arial"/>
                <w:sz w:val="20"/>
                <w:szCs w:val="20"/>
              </w:rPr>
              <w:t>GOPZiPU</w:t>
            </w:r>
          </w:p>
        </w:tc>
        <w:tc>
          <w:tcPr>
            <w:tcW w:w="1065" w:type="dxa"/>
            <w:gridSpan w:val="2"/>
            <w:vMerge w:val="restart"/>
            <w:vAlign w:val="center"/>
          </w:tcPr>
          <w:p w14:paraId="7864822E" w14:textId="77777777" w:rsidR="00EA4ABA" w:rsidRPr="00B04DB4" w:rsidRDefault="2205E9A5" w:rsidP="005650E2">
            <w:pPr>
              <w:spacing w:after="120"/>
              <w:jc w:val="center"/>
              <w:rPr>
                <w:rFonts w:ascii="Arial Narrow" w:hAnsi="Arial Narrow" w:cs="Arial"/>
                <w:sz w:val="20"/>
                <w:szCs w:val="20"/>
              </w:rPr>
            </w:pPr>
            <w:r w:rsidRPr="62878B94">
              <w:rPr>
                <w:rFonts w:ascii="Arial Narrow" w:hAnsi="Arial Narrow" w:cs="Arial"/>
                <w:sz w:val="20"/>
                <w:szCs w:val="20"/>
              </w:rPr>
              <w:t>3.2.1</w:t>
            </w:r>
          </w:p>
          <w:p w14:paraId="4F2BF70A" w14:textId="1BC1788A" w:rsidR="00EA4ABA" w:rsidRPr="00B04DB4" w:rsidRDefault="2205E9A5" w:rsidP="005650E2">
            <w:pPr>
              <w:spacing w:after="120"/>
              <w:jc w:val="center"/>
            </w:pPr>
            <w:r w:rsidRPr="62878B94">
              <w:rPr>
                <w:rFonts w:ascii="Arial Narrow" w:hAnsi="Arial Narrow" w:cs="Arial"/>
                <w:sz w:val="20"/>
                <w:szCs w:val="20"/>
              </w:rPr>
              <w:t>2.3.1</w:t>
            </w:r>
          </w:p>
          <w:p w14:paraId="64B1149F" w14:textId="10FAE5D2" w:rsidR="00EA4ABA" w:rsidRPr="00D62319" w:rsidRDefault="00EA4ABA" w:rsidP="005650E2">
            <w:pPr>
              <w:jc w:val="center"/>
              <w:rPr>
                <w:rFonts w:ascii="Arial Narrow" w:hAnsi="Arial Narrow" w:cs="Arial"/>
                <w:b/>
                <w:bCs/>
                <w:sz w:val="16"/>
                <w:szCs w:val="16"/>
              </w:rPr>
            </w:pPr>
            <w:r w:rsidRPr="62878B94">
              <w:rPr>
                <w:rFonts w:ascii="Arial Narrow" w:hAnsi="Arial Narrow" w:cs="Arial"/>
                <w:sz w:val="16"/>
                <w:szCs w:val="16"/>
                <w:lang w:eastAsia="pl-PL"/>
              </w:rPr>
              <w:t>Rekomendacje nr</w:t>
            </w:r>
            <w:r w:rsidR="3855BD83" w:rsidRPr="62878B94">
              <w:rPr>
                <w:rFonts w:ascii="Arial Narrow" w:hAnsi="Arial Narrow" w:cs="Arial"/>
                <w:sz w:val="16"/>
                <w:szCs w:val="16"/>
                <w:lang w:eastAsia="pl-PL"/>
              </w:rPr>
              <w:t xml:space="preserve"> I.4, I.19, I.5, I.22</w:t>
            </w:r>
            <w:r w:rsidR="1794650C" w:rsidRPr="62878B94">
              <w:rPr>
                <w:rFonts w:ascii="Arial Narrow" w:hAnsi="Arial Narrow" w:cs="Arial"/>
                <w:sz w:val="16"/>
                <w:szCs w:val="16"/>
                <w:lang w:eastAsia="pl-PL"/>
              </w:rPr>
              <w:t>, I.21, I.10, I.11</w:t>
            </w:r>
          </w:p>
          <w:p w14:paraId="2D03D232" w14:textId="2DD0191A" w:rsidR="008E4D66" w:rsidRPr="00B04DB4" w:rsidRDefault="008E4D66" w:rsidP="00DF5E92">
            <w:pPr>
              <w:rPr>
                <w:rFonts w:ascii="Arial Narrow" w:hAnsi="Arial Narrow" w:cs="Arial"/>
                <w:b/>
                <w:color w:val="FF0000"/>
                <w:sz w:val="20"/>
                <w:szCs w:val="20"/>
              </w:rPr>
            </w:pPr>
          </w:p>
        </w:tc>
      </w:tr>
      <w:tr w:rsidR="008E4D66" w:rsidRPr="00B04DB4" w14:paraId="58C75963" w14:textId="77777777" w:rsidTr="005650E2">
        <w:trPr>
          <w:gridBefore w:val="1"/>
          <w:wBefore w:w="108" w:type="dxa"/>
          <w:trHeight w:val="540"/>
        </w:trPr>
        <w:tc>
          <w:tcPr>
            <w:tcW w:w="5988" w:type="dxa"/>
            <w:vMerge/>
            <w:vAlign w:val="center"/>
          </w:tcPr>
          <w:p w14:paraId="4A54E288" w14:textId="77777777" w:rsidR="008E4D66" w:rsidRPr="00B04DB4" w:rsidRDefault="008E4D66" w:rsidP="005650E2">
            <w:pPr>
              <w:tabs>
                <w:tab w:val="left" w:pos="326"/>
                <w:tab w:val="center" w:pos="7568"/>
                <w:tab w:val="left" w:pos="8263"/>
              </w:tabs>
              <w:rPr>
                <w:rFonts w:ascii="Arial Narrow" w:hAnsi="Arial Narrow"/>
                <w:sz w:val="20"/>
                <w:szCs w:val="20"/>
              </w:rPr>
            </w:pPr>
          </w:p>
        </w:tc>
        <w:tc>
          <w:tcPr>
            <w:tcW w:w="1559" w:type="dxa"/>
            <w:vMerge/>
            <w:vAlign w:val="center"/>
          </w:tcPr>
          <w:p w14:paraId="35835FA9" w14:textId="77777777" w:rsidR="008E4D66" w:rsidRPr="00B04DB4" w:rsidRDefault="008E4D66" w:rsidP="005650E2">
            <w:pPr>
              <w:spacing w:after="120"/>
              <w:jc w:val="center"/>
              <w:rPr>
                <w:rFonts w:ascii="Arial Narrow" w:hAnsi="Arial Narrow" w:cs="Arial"/>
                <w:sz w:val="20"/>
                <w:szCs w:val="20"/>
              </w:rPr>
            </w:pPr>
          </w:p>
        </w:tc>
        <w:tc>
          <w:tcPr>
            <w:tcW w:w="1417" w:type="dxa"/>
            <w:vAlign w:val="center"/>
          </w:tcPr>
          <w:p w14:paraId="0BF9B196" w14:textId="6D69D134" w:rsidR="00A91F42" w:rsidRPr="00B04DB4" w:rsidRDefault="006E4C2C" w:rsidP="005650E2">
            <w:pPr>
              <w:jc w:val="center"/>
              <w:rPr>
                <w:rFonts w:ascii="Arial Narrow" w:hAnsi="Arial Narrow" w:cs="Arial"/>
                <w:color w:val="00B050"/>
                <w:sz w:val="20"/>
                <w:szCs w:val="20"/>
              </w:rPr>
            </w:pPr>
            <w:r w:rsidRPr="00B04DB4">
              <w:rPr>
                <w:rFonts w:ascii="Arial Narrow" w:hAnsi="Arial Narrow" w:cs="Arial"/>
                <w:sz w:val="20"/>
                <w:szCs w:val="20"/>
              </w:rPr>
              <w:t>l</w:t>
            </w:r>
            <w:r w:rsidR="0061329A" w:rsidRPr="00B04DB4">
              <w:rPr>
                <w:rFonts w:ascii="Arial Narrow" w:hAnsi="Arial Narrow" w:cs="Arial"/>
                <w:sz w:val="20"/>
                <w:szCs w:val="20"/>
              </w:rPr>
              <w:t>iczba odbiorców</w:t>
            </w:r>
          </w:p>
        </w:tc>
        <w:tc>
          <w:tcPr>
            <w:tcW w:w="851" w:type="dxa"/>
            <w:vAlign w:val="center"/>
          </w:tcPr>
          <w:p w14:paraId="051E7D25" w14:textId="7E89D948" w:rsidR="00A91F42" w:rsidRPr="00B04DB4" w:rsidRDefault="00955181" w:rsidP="005650E2">
            <w:pPr>
              <w:jc w:val="center"/>
              <w:rPr>
                <w:rFonts w:ascii="Arial Narrow" w:hAnsi="Arial Narrow" w:cs="Arial"/>
                <w:color w:val="00B050"/>
                <w:sz w:val="20"/>
                <w:szCs w:val="20"/>
              </w:rPr>
            </w:pPr>
            <w:r w:rsidRPr="00EB4E38">
              <w:rPr>
                <w:rFonts w:ascii="Arial Narrow" w:hAnsi="Arial Narrow" w:cs="Arial"/>
                <w:sz w:val="20"/>
                <w:szCs w:val="20"/>
              </w:rPr>
              <w:t>400</w:t>
            </w:r>
          </w:p>
        </w:tc>
        <w:tc>
          <w:tcPr>
            <w:tcW w:w="1417" w:type="dxa"/>
            <w:vMerge/>
            <w:vAlign w:val="center"/>
          </w:tcPr>
          <w:p w14:paraId="7DB3AA03" w14:textId="77777777" w:rsidR="008E4D66" w:rsidRPr="00B04DB4" w:rsidRDefault="008E4D66"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708E306B" w14:textId="77777777" w:rsidR="008E4D66" w:rsidRPr="00B04DB4" w:rsidRDefault="008E4D66" w:rsidP="005650E2">
            <w:pPr>
              <w:tabs>
                <w:tab w:val="left" w:pos="326"/>
                <w:tab w:val="center" w:pos="7568"/>
                <w:tab w:val="left" w:pos="8263"/>
              </w:tabs>
              <w:jc w:val="center"/>
              <w:rPr>
                <w:rFonts w:ascii="Arial Narrow" w:hAnsi="Arial Narrow" w:cs="Arial"/>
                <w:b/>
                <w:sz w:val="20"/>
                <w:szCs w:val="20"/>
              </w:rPr>
            </w:pPr>
          </w:p>
        </w:tc>
        <w:tc>
          <w:tcPr>
            <w:tcW w:w="992" w:type="dxa"/>
            <w:vMerge/>
            <w:vAlign w:val="center"/>
          </w:tcPr>
          <w:p w14:paraId="19E4787A" w14:textId="77777777" w:rsidR="008E4D66" w:rsidRPr="00B04DB4" w:rsidRDefault="008E4D66" w:rsidP="005650E2">
            <w:pPr>
              <w:tabs>
                <w:tab w:val="left" w:pos="326"/>
                <w:tab w:val="center" w:pos="7568"/>
                <w:tab w:val="left" w:pos="8263"/>
              </w:tabs>
              <w:jc w:val="center"/>
              <w:rPr>
                <w:rFonts w:ascii="Arial Narrow" w:hAnsi="Arial Narrow" w:cs="Arial"/>
                <w:b/>
                <w:sz w:val="20"/>
                <w:szCs w:val="20"/>
              </w:rPr>
            </w:pPr>
          </w:p>
        </w:tc>
        <w:tc>
          <w:tcPr>
            <w:tcW w:w="1559" w:type="dxa"/>
            <w:vMerge/>
            <w:vAlign w:val="center"/>
          </w:tcPr>
          <w:p w14:paraId="6CEEA0AE" w14:textId="77777777" w:rsidR="008E4D66" w:rsidRPr="00B04DB4" w:rsidRDefault="008E4D66" w:rsidP="005650E2">
            <w:pPr>
              <w:tabs>
                <w:tab w:val="left" w:pos="326"/>
                <w:tab w:val="center" w:pos="7568"/>
                <w:tab w:val="left" w:pos="8263"/>
              </w:tabs>
              <w:jc w:val="center"/>
              <w:rPr>
                <w:rFonts w:ascii="Arial Narrow" w:hAnsi="Arial Narrow" w:cs="Arial"/>
                <w:b/>
                <w:sz w:val="20"/>
                <w:szCs w:val="20"/>
              </w:rPr>
            </w:pPr>
          </w:p>
        </w:tc>
        <w:tc>
          <w:tcPr>
            <w:tcW w:w="1065" w:type="dxa"/>
            <w:gridSpan w:val="2"/>
            <w:vMerge/>
            <w:vAlign w:val="center"/>
          </w:tcPr>
          <w:p w14:paraId="1997348A" w14:textId="77777777" w:rsidR="008E4D66" w:rsidRPr="00B04DB4" w:rsidRDefault="008E4D66" w:rsidP="005650E2">
            <w:pPr>
              <w:tabs>
                <w:tab w:val="left" w:pos="326"/>
                <w:tab w:val="center" w:pos="7568"/>
                <w:tab w:val="left" w:pos="8263"/>
              </w:tabs>
              <w:jc w:val="center"/>
              <w:rPr>
                <w:rFonts w:ascii="Arial Narrow" w:hAnsi="Arial Narrow" w:cs="Arial"/>
                <w:b/>
                <w:sz w:val="20"/>
                <w:szCs w:val="20"/>
              </w:rPr>
            </w:pPr>
          </w:p>
        </w:tc>
      </w:tr>
      <w:tr w:rsidR="007324C2" w:rsidRPr="00B04DB4" w14:paraId="494DB08F" w14:textId="77777777" w:rsidTr="005650E2">
        <w:trPr>
          <w:gridAfter w:val="1"/>
          <w:wAfter w:w="108" w:type="dxa"/>
          <w:trHeight w:val="2055"/>
        </w:trPr>
        <w:tc>
          <w:tcPr>
            <w:tcW w:w="6096" w:type="dxa"/>
            <w:gridSpan w:val="2"/>
            <w:vAlign w:val="center"/>
          </w:tcPr>
          <w:p w14:paraId="54C8EF2C" w14:textId="77777777" w:rsidR="005650E2" w:rsidRDefault="254C9E2D" w:rsidP="005650E2">
            <w:pPr>
              <w:snapToGrid w:val="0"/>
              <w:ind w:left="599" w:right="34" w:hanging="567"/>
              <w:rPr>
                <w:rFonts w:ascii="Arial Narrow" w:hAnsi="Arial Narrow"/>
                <w:sz w:val="20"/>
                <w:szCs w:val="20"/>
              </w:rPr>
            </w:pPr>
            <w:r w:rsidRPr="06346E5A">
              <w:rPr>
                <w:rFonts w:ascii="Arial Narrow" w:hAnsi="Arial Narrow" w:cs="Arial"/>
                <w:sz w:val="20"/>
                <w:szCs w:val="20"/>
              </w:rPr>
              <w:lastRenderedPageBreak/>
              <w:t xml:space="preserve">2.1.2 </w:t>
            </w:r>
            <w:r w:rsidR="005650E2">
              <w:rPr>
                <w:rFonts w:ascii="Arial Narrow" w:hAnsi="Arial Narrow" w:cs="Arial"/>
                <w:sz w:val="20"/>
                <w:szCs w:val="20"/>
              </w:rPr>
              <w:tab/>
            </w:r>
            <w:r w:rsidRPr="06346E5A">
              <w:rPr>
                <w:rFonts w:ascii="Arial Narrow" w:hAnsi="Arial Narrow"/>
                <w:sz w:val="20"/>
                <w:szCs w:val="20"/>
              </w:rPr>
              <w:t xml:space="preserve">Realizacja </w:t>
            </w:r>
            <w:r w:rsidR="40DB7B30" w:rsidRPr="06346E5A">
              <w:rPr>
                <w:rFonts w:ascii="Arial Narrow" w:hAnsi="Arial Narrow"/>
                <w:sz w:val="20"/>
                <w:szCs w:val="20"/>
              </w:rPr>
              <w:t xml:space="preserve">szkoleń i </w:t>
            </w:r>
            <w:r w:rsidRPr="06346E5A">
              <w:rPr>
                <w:rFonts w:ascii="Arial Narrow" w:hAnsi="Arial Narrow"/>
                <w:sz w:val="20"/>
                <w:szCs w:val="20"/>
              </w:rPr>
              <w:t xml:space="preserve">warsztatów specjalistycznych "Akademia Zdrowego Życia GOPZiPU" w formie stacjonarnej i online (webinarium) dot.: </w:t>
            </w:r>
          </w:p>
          <w:p w14:paraId="3EBAE094" w14:textId="2E046D2B" w:rsidR="005650E2" w:rsidRDefault="254C9E2D" w:rsidP="005650E2">
            <w:pPr>
              <w:snapToGrid w:val="0"/>
              <w:ind w:left="883" w:right="34" w:hanging="142"/>
              <w:rPr>
                <w:rFonts w:ascii="Arial Narrow" w:hAnsi="Arial Narrow"/>
                <w:sz w:val="20"/>
                <w:szCs w:val="20"/>
              </w:rPr>
            </w:pPr>
            <w:r w:rsidRPr="06346E5A">
              <w:rPr>
                <w:rFonts w:ascii="Arial Narrow" w:hAnsi="Arial Narrow"/>
                <w:sz w:val="20"/>
                <w:szCs w:val="20"/>
              </w:rPr>
              <w:t xml:space="preserve">- </w:t>
            </w:r>
            <w:r w:rsidR="005650E2">
              <w:rPr>
                <w:rFonts w:ascii="Arial Narrow" w:hAnsi="Arial Narrow"/>
                <w:sz w:val="20"/>
                <w:szCs w:val="20"/>
              </w:rPr>
              <w:tab/>
            </w:r>
            <w:r w:rsidRPr="06346E5A">
              <w:rPr>
                <w:rFonts w:ascii="Arial Narrow" w:hAnsi="Arial Narrow"/>
                <w:sz w:val="20"/>
                <w:szCs w:val="20"/>
              </w:rPr>
              <w:t>kształtowania kompetencji rodziców i opiekunów w zakresie przeciwdziałania uzależnieniom u dzieci i młodzieży,</w:t>
            </w:r>
          </w:p>
          <w:p w14:paraId="2F87951D" w14:textId="20771045" w:rsidR="005650E2" w:rsidRDefault="254C9E2D" w:rsidP="005650E2">
            <w:pPr>
              <w:snapToGrid w:val="0"/>
              <w:ind w:left="883" w:right="34" w:hanging="142"/>
              <w:rPr>
                <w:rFonts w:ascii="Arial Narrow" w:hAnsi="Arial Narrow"/>
                <w:sz w:val="20"/>
                <w:szCs w:val="20"/>
              </w:rPr>
            </w:pPr>
            <w:r w:rsidRPr="06346E5A">
              <w:rPr>
                <w:rFonts w:ascii="Arial Narrow" w:hAnsi="Arial Narrow"/>
                <w:sz w:val="20"/>
                <w:szCs w:val="20"/>
              </w:rPr>
              <w:t>-</w:t>
            </w:r>
            <w:r w:rsidR="005650E2">
              <w:rPr>
                <w:rFonts w:ascii="Arial Narrow" w:hAnsi="Arial Narrow"/>
                <w:sz w:val="20"/>
                <w:szCs w:val="20"/>
              </w:rPr>
              <w:tab/>
            </w:r>
            <w:r w:rsidRPr="06346E5A">
              <w:rPr>
                <w:rFonts w:ascii="Arial Narrow" w:hAnsi="Arial Narrow"/>
                <w:sz w:val="20"/>
                <w:szCs w:val="20"/>
              </w:rPr>
              <w:t>kształtowania kompetencji młodzieży i młodych dorosłych w</w:t>
            </w:r>
            <w:r w:rsidR="005650E2">
              <w:rPr>
                <w:rFonts w:ascii="Arial Narrow" w:hAnsi="Arial Narrow"/>
                <w:sz w:val="20"/>
                <w:szCs w:val="20"/>
              </w:rPr>
              <w:t> </w:t>
            </w:r>
            <w:r w:rsidRPr="06346E5A">
              <w:rPr>
                <w:rFonts w:ascii="Arial Narrow" w:hAnsi="Arial Narrow"/>
                <w:sz w:val="20"/>
                <w:szCs w:val="20"/>
              </w:rPr>
              <w:t>zakresie przeciwdziałania uzależnieniom,</w:t>
            </w:r>
          </w:p>
          <w:p w14:paraId="2E955184" w14:textId="14C0B2D2" w:rsidR="007324C2" w:rsidRPr="00B04DB4" w:rsidRDefault="254C9E2D" w:rsidP="005650E2">
            <w:pPr>
              <w:snapToGrid w:val="0"/>
              <w:ind w:left="883" w:right="34" w:hanging="142"/>
              <w:rPr>
                <w:rFonts w:ascii="Arial Narrow" w:hAnsi="Arial Narrow"/>
                <w:sz w:val="20"/>
                <w:szCs w:val="20"/>
              </w:rPr>
            </w:pPr>
            <w:r w:rsidRPr="06346E5A">
              <w:rPr>
                <w:rFonts w:ascii="Arial Narrow" w:hAnsi="Arial Narrow"/>
                <w:sz w:val="20"/>
                <w:szCs w:val="20"/>
              </w:rPr>
              <w:t>-</w:t>
            </w:r>
            <w:r w:rsidR="005650E2">
              <w:rPr>
                <w:rFonts w:ascii="Arial Narrow" w:hAnsi="Arial Narrow"/>
                <w:sz w:val="20"/>
                <w:szCs w:val="20"/>
              </w:rPr>
              <w:tab/>
            </w:r>
            <w:r w:rsidRPr="06346E5A">
              <w:rPr>
                <w:rFonts w:ascii="Arial Narrow" w:hAnsi="Arial Narrow"/>
                <w:sz w:val="20"/>
                <w:szCs w:val="20"/>
              </w:rPr>
              <w:t>kształtowani</w:t>
            </w:r>
            <w:r w:rsidR="029D5E20" w:rsidRPr="06346E5A">
              <w:rPr>
                <w:rFonts w:ascii="Arial Narrow" w:hAnsi="Arial Narrow"/>
                <w:sz w:val="20"/>
                <w:szCs w:val="20"/>
              </w:rPr>
              <w:t>a</w:t>
            </w:r>
            <w:r w:rsidRPr="06346E5A">
              <w:rPr>
                <w:rFonts w:ascii="Arial Narrow" w:hAnsi="Arial Narrow"/>
                <w:sz w:val="20"/>
                <w:szCs w:val="20"/>
              </w:rPr>
              <w:t xml:space="preserve"> kompetencji pracowników różnych instytucji w</w:t>
            </w:r>
            <w:r w:rsidR="00B54282">
              <w:rPr>
                <w:rFonts w:ascii="Arial Narrow" w:hAnsi="Arial Narrow"/>
                <w:sz w:val="20"/>
                <w:szCs w:val="20"/>
              </w:rPr>
              <w:t> </w:t>
            </w:r>
            <w:r w:rsidRPr="06346E5A">
              <w:rPr>
                <w:rFonts w:ascii="Arial Narrow" w:hAnsi="Arial Narrow"/>
                <w:sz w:val="20"/>
                <w:szCs w:val="20"/>
              </w:rPr>
              <w:t>zakresie przestrzegania prawidłowego wzorca konsumpcji alkoholu oraz profilaktyki uzależnień.</w:t>
            </w:r>
          </w:p>
        </w:tc>
        <w:tc>
          <w:tcPr>
            <w:tcW w:w="1559" w:type="dxa"/>
            <w:vAlign w:val="center"/>
          </w:tcPr>
          <w:p w14:paraId="316504E7" w14:textId="4D2965EE" w:rsidR="007324C2" w:rsidRPr="00B04DB4" w:rsidRDefault="007324C2" w:rsidP="005650E2">
            <w:pPr>
              <w:spacing w:after="120"/>
              <w:jc w:val="center"/>
              <w:rPr>
                <w:rFonts w:ascii="Arial Narrow" w:hAnsi="Arial Narrow" w:cs="Arial"/>
                <w:sz w:val="20"/>
                <w:szCs w:val="20"/>
              </w:rPr>
            </w:pPr>
            <w:r w:rsidRPr="00B04DB4">
              <w:rPr>
                <w:rFonts w:ascii="Arial Narrow" w:hAnsi="Arial Narrow" w:cs="Arial"/>
                <w:sz w:val="20"/>
                <w:szCs w:val="20"/>
              </w:rPr>
              <w:t>odbiorcy i realizatorzy Programu</w:t>
            </w:r>
          </w:p>
        </w:tc>
        <w:tc>
          <w:tcPr>
            <w:tcW w:w="1417" w:type="dxa"/>
            <w:vAlign w:val="center"/>
          </w:tcPr>
          <w:p w14:paraId="0B79E47E" w14:textId="12845A24" w:rsidR="007324C2" w:rsidRPr="00B04DB4" w:rsidRDefault="007324C2" w:rsidP="005650E2">
            <w:pPr>
              <w:jc w:val="center"/>
              <w:rPr>
                <w:rFonts w:ascii="Arial Narrow" w:hAnsi="Arial Narrow" w:cs="Arial"/>
                <w:strike/>
                <w:sz w:val="20"/>
                <w:szCs w:val="20"/>
              </w:rPr>
            </w:pPr>
            <w:r w:rsidRPr="00B04DB4">
              <w:rPr>
                <w:rFonts w:ascii="Arial Narrow" w:hAnsi="Arial Narrow" w:cs="Arial"/>
                <w:sz w:val="20"/>
                <w:szCs w:val="20"/>
              </w:rPr>
              <w:t>liczba odbiorców</w:t>
            </w:r>
          </w:p>
        </w:tc>
        <w:tc>
          <w:tcPr>
            <w:tcW w:w="851" w:type="dxa"/>
            <w:vAlign w:val="center"/>
          </w:tcPr>
          <w:p w14:paraId="424ADFA9" w14:textId="77777777" w:rsidR="007324C2" w:rsidRPr="00B04DB4" w:rsidRDefault="007324C2" w:rsidP="005650E2">
            <w:pPr>
              <w:jc w:val="center"/>
              <w:rPr>
                <w:rFonts w:ascii="Arial Narrow" w:hAnsi="Arial Narrow" w:cs="Arial"/>
                <w:sz w:val="20"/>
                <w:szCs w:val="20"/>
              </w:rPr>
            </w:pPr>
          </w:p>
          <w:p w14:paraId="5E3F6FB1" w14:textId="4D733D58" w:rsidR="007324C2" w:rsidRPr="00B04DB4" w:rsidRDefault="007324C2" w:rsidP="005650E2">
            <w:pPr>
              <w:jc w:val="center"/>
              <w:rPr>
                <w:rFonts w:ascii="Arial Narrow" w:hAnsi="Arial Narrow" w:cs="Arial"/>
                <w:sz w:val="20"/>
                <w:szCs w:val="20"/>
              </w:rPr>
            </w:pPr>
            <w:r w:rsidRPr="00B04DB4">
              <w:rPr>
                <w:rFonts w:ascii="Arial Narrow" w:hAnsi="Arial Narrow" w:cs="Arial"/>
                <w:sz w:val="20"/>
                <w:szCs w:val="20"/>
              </w:rPr>
              <w:t>600</w:t>
            </w:r>
          </w:p>
        </w:tc>
        <w:tc>
          <w:tcPr>
            <w:tcW w:w="1417" w:type="dxa"/>
            <w:vAlign w:val="center"/>
          </w:tcPr>
          <w:p w14:paraId="5CBB95DE" w14:textId="4810F7DA" w:rsidR="007324C2" w:rsidRPr="00B04DB4" w:rsidRDefault="007324C2" w:rsidP="005650E2">
            <w:pPr>
              <w:tabs>
                <w:tab w:val="left" w:pos="35"/>
                <w:tab w:val="center" w:pos="7568"/>
                <w:tab w:val="left" w:pos="8263"/>
              </w:tabs>
              <w:jc w:val="center"/>
              <w:rPr>
                <w:rFonts w:ascii="Arial Narrow" w:hAnsi="Arial Narrow" w:cs="Arial"/>
                <w:b/>
                <w:sz w:val="20"/>
                <w:szCs w:val="20"/>
              </w:rPr>
            </w:pPr>
          </w:p>
          <w:p w14:paraId="62F7B576" w14:textId="77777777" w:rsidR="007324C2" w:rsidRPr="00B04DB4" w:rsidRDefault="007324C2" w:rsidP="005650E2">
            <w:pPr>
              <w:tabs>
                <w:tab w:val="left" w:pos="35"/>
                <w:tab w:val="center" w:pos="7568"/>
                <w:tab w:val="left" w:pos="8263"/>
              </w:tabs>
              <w:jc w:val="center"/>
              <w:rPr>
                <w:rFonts w:ascii="Arial Narrow" w:hAnsi="Arial Narrow" w:cs="Arial"/>
                <w:b/>
                <w:sz w:val="20"/>
                <w:szCs w:val="20"/>
              </w:rPr>
            </w:pPr>
            <w:r>
              <w:rPr>
                <w:rFonts w:ascii="Arial Narrow" w:hAnsi="Arial Narrow" w:cs="Arial"/>
                <w:b/>
                <w:sz w:val="20"/>
                <w:szCs w:val="20"/>
              </w:rPr>
              <w:t>w ramach budżetu zad. 2</w:t>
            </w:r>
            <w:r w:rsidRPr="007C2BD6">
              <w:rPr>
                <w:rFonts w:ascii="Arial Narrow" w:hAnsi="Arial Narrow" w:cs="Arial"/>
                <w:b/>
                <w:sz w:val="20"/>
                <w:szCs w:val="20"/>
              </w:rPr>
              <w:t>.1.</w:t>
            </w:r>
          </w:p>
          <w:p w14:paraId="42ACC2CD" w14:textId="5B6ED6AB" w:rsidR="007324C2" w:rsidRPr="00B04DB4" w:rsidRDefault="007324C2" w:rsidP="005650E2">
            <w:pPr>
              <w:tabs>
                <w:tab w:val="left" w:pos="326"/>
                <w:tab w:val="center" w:pos="7568"/>
                <w:tab w:val="left" w:pos="8263"/>
              </w:tabs>
              <w:jc w:val="center"/>
              <w:rPr>
                <w:rFonts w:ascii="Arial Narrow" w:hAnsi="Arial Narrow" w:cs="Arial"/>
                <w:b/>
                <w:sz w:val="20"/>
                <w:szCs w:val="20"/>
              </w:rPr>
            </w:pPr>
          </w:p>
        </w:tc>
        <w:tc>
          <w:tcPr>
            <w:tcW w:w="993" w:type="dxa"/>
            <w:vAlign w:val="center"/>
          </w:tcPr>
          <w:p w14:paraId="78BA02B8" w14:textId="02C5DED5" w:rsidR="007324C2" w:rsidRPr="00B04DB4" w:rsidRDefault="007324C2"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Narrow"/>
                <w:bCs/>
                <w:sz w:val="20"/>
                <w:szCs w:val="20"/>
              </w:rPr>
              <w:t>I-XII 2021</w:t>
            </w:r>
          </w:p>
        </w:tc>
        <w:tc>
          <w:tcPr>
            <w:tcW w:w="992" w:type="dxa"/>
            <w:vAlign w:val="center"/>
          </w:tcPr>
          <w:p w14:paraId="13073B4B" w14:textId="087FF026" w:rsidR="007324C2" w:rsidRPr="00596B65" w:rsidRDefault="007324C2" w:rsidP="005650E2">
            <w:pPr>
              <w:tabs>
                <w:tab w:val="left" w:pos="326"/>
                <w:tab w:val="center" w:pos="7568"/>
                <w:tab w:val="left" w:pos="8263"/>
              </w:tabs>
              <w:jc w:val="center"/>
              <w:rPr>
                <w:rFonts w:ascii="Arial Narrow" w:hAnsi="Arial Narrow" w:cs="Arial"/>
                <w:b/>
                <w:sz w:val="16"/>
                <w:szCs w:val="16"/>
              </w:rPr>
            </w:pPr>
            <w:r w:rsidRPr="00596B65">
              <w:rPr>
                <w:rFonts w:ascii="Arial Narrow" w:hAnsi="Arial Narrow" w:cs="Arial"/>
                <w:sz w:val="16"/>
                <w:szCs w:val="16"/>
              </w:rPr>
              <w:t>GOPZiPU</w:t>
            </w:r>
          </w:p>
        </w:tc>
        <w:tc>
          <w:tcPr>
            <w:tcW w:w="1559" w:type="dxa"/>
            <w:vAlign w:val="center"/>
          </w:tcPr>
          <w:p w14:paraId="177A55D6" w14:textId="364BE52D" w:rsidR="007324C2" w:rsidRPr="00B04DB4" w:rsidRDefault="007324C2"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sz w:val="20"/>
                <w:szCs w:val="20"/>
              </w:rPr>
              <w:t>GOPZiPU</w:t>
            </w:r>
          </w:p>
        </w:tc>
        <w:tc>
          <w:tcPr>
            <w:tcW w:w="957" w:type="dxa"/>
            <w:vAlign w:val="center"/>
          </w:tcPr>
          <w:p w14:paraId="5B5FC17F" w14:textId="43E2B636" w:rsidR="007324C2" w:rsidRPr="00D62319" w:rsidRDefault="731694D6" w:rsidP="005650E2">
            <w:pPr>
              <w:spacing w:after="120"/>
              <w:jc w:val="center"/>
              <w:rPr>
                <w:rFonts w:ascii="Arial Narrow" w:hAnsi="Arial Narrow" w:cs="Arial"/>
                <w:sz w:val="20"/>
                <w:szCs w:val="20"/>
              </w:rPr>
            </w:pPr>
            <w:r w:rsidRPr="62878B94">
              <w:rPr>
                <w:rFonts w:ascii="Arial Narrow" w:hAnsi="Arial Narrow" w:cs="Arial"/>
                <w:sz w:val="20"/>
                <w:szCs w:val="20"/>
              </w:rPr>
              <w:t>3.2.1</w:t>
            </w:r>
          </w:p>
          <w:p w14:paraId="04389CF1" w14:textId="43E2B636" w:rsidR="007324C2" w:rsidRPr="00D62319" w:rsidRDefault="731694D6" w:rsidP="005650E2">
            <w:pPr>
              <w:spacing w:after="120"/>
              <w:jc w:val="center"/>
              <w:rPr>
                <w:rFonts w:ascii="Arial Narrow" w:hAnsi="Arial Narrow" w:cs="Arial"/>
                <w:sz w:val="20"/>
                <w:szCs w:val="20"/>
              </w:rPr>
            </w:pPr>
            <w:r w:rsidRPr="62878B94">
              <w:rPr>
                <w:rFonts w:ascii="Arial Narrow" w:hAnsi="Arial Narrow" w:cs="Arial"/>
                <w:sz w:val="20"/>
                <w:szCs w:val="20"/>
              </w:rPr>
              <w:t>2.3.1</w:t>
            </w:r>
            <w:r w:rsidRPr="62878B94">
              <w:rPr>
                <w:rFonts w:ascii="Arial Narrow" w:hAnsi="Arial Narrow" w:cs="Arial"/>
                <w:color w:val="FF0000"/>
                <w:sz w:val="16"/>
                <w:szCs w:val="16"/>
                <w:lang w:eastAsia="pl-PL"/>
              </w:rPr>
              <w:t xml:space="preserve"> </w:t>
            </w:r>
          </w:p>
          <w:p w14:paraId="4B3B9EF3" w14:textId="37A9DC31" w:rsidR="007324C2" w:rsidRPr="00D62319" w:rsidRDefault="007324C2" w:rsidP="005650E2">
            <w:pPr>
              <w:jc w:val="center"/>
              <w:rPr>
                <w:rFonts w:ascii="Arial Narrow" w:hAnsi="Arial Narrow" w:cs="Arial"/>
                <w:b/>
                <w:bCs/>
                <w:sz w:val="16"/>
                <w:szCs w:val="16"/>
              </w:rPr>
            </w:pPr>
            <w:r w:rsidRPr="62878B94">
              <w:rPr>
                <w:rFonts w:ascii="Arial Narrow" w:hAnsi="Arial Narrow" w:cs="Arial"/>
                <w:sz w:val="16"/>
                <w:szCs w:val="16"/>
                <w:lang w:eastAsia="pl-PL"/>
              </w:rPr>
              <w:t>Rekomendacje nr</w:t>
            </w:r>
            <w:r w:rsidR="6C356C80" w:rsidRPr="62878B94">
              <w:rPr>
                <w:rFonts w:ascii="Arial Narrow" w:hAnsi="Arial Narrow" w:cs="Arial"/>
                <w:sz w:val="16"/>
                <w:szCs w:val="16"/>
                <w:lang w:eastAsia="pl-PL"/>
              </w:rPr>
              <w:t xml:space="preserve"> </w:t>
            </w:r>
            <w:r w:rsidR="3DA95BAF" w:rsidRPr="62878B94">
              <w:rPr>
                <w:rFonts w:ascii="Arial Narrow" w:hAnsi="Arial Narrow" w:cs="Arial"/>
                <w:sz w:val="16"/>
                <w:szCs w:val="16"/>
                <w:lang w:eastAsia="pl-PL"/>
              </w:rPr>
              <w:t>I.4, I.19, I</w:t>
            </w:r>
            <w:r w:rsidR="5077D2FA" w:rsidRPr="62878B94">
              <w:rPr>
                <w:rFonts w:ascii="Arial Narrow" w:hAnsi="Arial Narrow" w:cs="Arial"/>
                <w:sz w:val="16"/>
                <w:szCs w:val="16"/>
                <w:lang w:eastAsia="pl-PL"/>
              </w:rPr>
              <w:t>.5, I.22</w:t>
            </w:r>
            <w:r w:rsidR="76AB81A5" w:rsidRPr="62878B94">
              <w:rPr>
                <w:rFonts w:ascii="Arial Narrow" w:hAnsi="Arial Narrow" w:cs="Arial"/>
                <w:sz w:val="16"/>
                <w:szCs w:val="16"/>
                <w:lang w:eastAsia="pl-PL"/>
              </w:rPr>
              <w:t>, I.9</w:t>
            </w:r>
          </w:p>
        </w:tc>
      </w:tr>
      <w:tr w:rsidR="00C375A0" w:rsidRPr="00B04DB4" w14:paraId="40BA2A55" w14:textId="77777777" w:rsidTr="005650E2">
        <w:trPr>
          <w:gridAfter w:val="1"/>
          <w:wAfter w:w="108" w:type="dxa"/>
          <w:trHeight w:val="2744"/>
        </w:trPr>
        <w:tc>
          <w:tcPr>
            <w:tcW w:w="6096" w:type="dxa"/>
            <w:gridSpan w:val="2"/>
            <w:vAlign w:val="center"/>
          </w:tcPr>
          <w:p w14:paraId="1365966C" w14:textId="1353202C" w:rsidR="00C375A0" w:rsidRPr="00B04DB4" w:rsidRDefault="00C375A0" w:rsidP="00B54282">
            <w:pPr>
              <w:snapToGrid w:val="0"/>
              <w:ind w:left="599" w:right="-14" w:hanging="567"/>
              <w:jc w:val="both"/>
              <w:rPr>
                <w:rFonts w:ascii="Arial Narrow" w:hAnsi="Arial Narrow"/>
                <w:sz w:val="20"/>
                <w:szCs w:val="20"/>
              </w:rPr>
            </w:pPr>
            <w:r w:rsidRPr="00B04DB4">
              <w:rPr>
                <w:rFonts w:ascii="Arial Narrow" w:hAnsi="Arial Narrow"/>
                <w:sz w:val="20"/>
                <w:szCs w:val="20"/>
              </w:rPr>
              <w:t xml:space="preserve">2.1.3 </w:t>
            </w:r>
            <w:r w:rsidRPr="00B04DB4">
              <w:rPr>
                <w:rFonts w:ascii="Arial Narrow" w:eastAsia="Arial Narrow" w:hAnsi="Arial Narrow" w:cs="Arial Narrow"/>
                <w:sz w:val="20"/>
                <w:szCs w:val="20"/>
              </w:rPr>
              <w:t>Koordynacja programu „eTerapia w Gdańsku”, w tym:</w:t>
            </w:r>
          </w:p>
          <w:p w14:paraId="3B487A69" w14:textId="1D2F5A92" w:rsidR="00C375A0" w:rsidRPr="00B04DB4" w:rsidRDefault="00C375A0" w:rsidP="00B54282">
            <w:pPr>
              <w:snapToGrid w:val="0"/>
              <w:ind w:left="883" w:hanging="142"/>
              <w:jc w:val="both"/>
              <w:rPr>
                <w:rFonts w:ascii="Arial Narrow" w:eastAsia="Arial Narrow" w:hAnsi="Arial Narrow" w:cs="Arial Narrow"/>
                <w:sz w:val="20"/>
                <w:szCs w:val="20"/>
              </w:rPr>
            </w:pPr>
            <w:r w:rsidRPr="00B04DB4">
              <w:rPr>
                <w:rFonts w:ascii="Arial Narrow" w:eastAsia="Arial Narrow" w:hAnsi="Arial Narrow" w:cs="Arial Narrow"/>
                <w:sz w:val="20"/>
                <w:szCs w:val="20"/>
              </w:rPr>
              <w:t>-</w:t>
            </w:r>
            <w:r w:rsidR="00B54282">
              <w:rPr>
                <w:rFonts w:ascii="Arial Narrow" w:eastAsia="Arial Narrow" w:hAnsi="Arial Narrow" w:cs="Arial Narrow"/>
                <w:sz w:val="20"/>
                <w:szCs w:val="20"/>
              </w:rPr>
              <w:tab/>
            </w:r>
            <w:r w:rsidRPr="00B04DB4">
              <w:rPr>
                <w:rFonts w:ascii="Arial Narrow" w:eastAsia="Arial Narrow" w:hAnsi="Arial Narrow" w:cs="Arial Narrow"/>
                <w:sz w:val="20"/>
                <w:szCs w:val="20"/>
              </w:rPr>
              <w:t>udostępnianie narzędzi teleinformatycznych „Helping Hand 24" terapeutom świadczącym usługi terapii uzależnień od alkoholu i</w:t>
            </w:r>
            <w:r w:rsidR="00B54282">
              <w:rPr>
                <w:rFonts w:ascii="Arial Narrow" w:eastAsia="Arial Narrow" w:hAnsi="Arial Narrow" w:cs="Arial Narrow"/>
                <w:sz w:val="20"/>
                <w:szCs w:val="20"/>
              </w:rPr>
              <w:t> </w:t>
            </w:r>
            <w:r w:rsidRPr="00B04DB4">
              <w:rPr>
                <w:rFonts w:ascii="Arial Narrow" w:eastAsia="Arial Narrow" w:hAnsi="Arial Narrow" w:cs="Arial Narrow"/>
                <w:sz w:val="20"/>
                <w:szCs w:val="20"/>
              </w:rPr>
              <w:t>innych substancji psychoaktywnych,</w:t>
            </w:r>
          </w:p>
          <w:p w14:paraId="668CEB6E" w14:textId="1D95CFA5" w:rsidR="00C375A0" w:rsidRPr="00B04DB4" w:rsidRDefault="00C375A0" w:rsidP="00B54282">
            <w:pPr>
              <w:snapToGrid w:val="0"/>
              <w:ind w:left="883" w:hanging="142"/>
              <w:jc w:val="both"/>
              <w:rPr>
                <w:rFonts w:ascii="Arial Narrow" w:eastAsia="Arial Narrow" w:hAnsi="Arial Narrow" w:cs="Arial Narrow"/>
                <w:sz w:val="20"/>
                <w:szCs w:val="20"/>
              </w:rPr>
            </w:pPr>
            <w:r w:rsidRPr="00B04DB4">
              <w:rPr>
                <w:rFonts w:ascii="Arial Narrow" w:eastAsia="Arial Narrow" w:hAnsi="Arial Narrow" w:cs="Arial Narrow"/>
                <w:sz w:val="20"/>
                <w:szCs w:val="20"/>
              </w:rPr>
              <w:t>-</w:t>
            </w:r>
            <w:r w:rsidR="00B54282">
              <w:rPr>
                <w:rFonts w:ascii="Arial Narrow" w:eastAsia="Arial Narrow" w:hAnsi="Arial Narrow" w:cs="Arial Narrow"/>
                <w:sz w:val="20"/>
                <w:szCs w:val="20"/>
              </w:rPr>
              <w:tab/>
            </w:r>
            <w:r w:rsidRPr="00B04DB4">
              <w:rPr>
                <w:rFonts w:ascii="Arial Narrow" w:eastAsia="Arial Narrow" w:hAnsi="Arial Narrow" w:cs="Arial Narrow"/>
                <w:sz w:val="20"/>
                <w:szCs w:val="20"/>
              </w:rPr>
              <w:t>prowadzenie szkoleń podnoszących kompetencje terapeutów w</w:t>
            </w:r>
            <w:r w:rsidR="00B54282">
              <w:rPr>
                <w:rFonts w:ascii="Arial Narrow" w:eastAsia="Arial Narrow" w:hAnsi="Arial Narrow" w:cs="Arial Narrow"/>
                <w:sz w:val="20"/>
                <w:szCs w:val="20"/>
              </w:rPr>
              <w:t> </w:t>
            </w:r>
            <w:r w:rsidRPr="00B04DB4">
              <w:rPr>
                <w:rFonts w:ascii="Arial Narrow" w:eastAsia="Arial Narrow" w:hAnsi="Arial Narrow" w:cs="Arial Narrow"/>
                <w:sz w:val="20"/>
                <w:szCs w:val="20"/>
              </w:rPr>
              <w:t>zakresie zdalnej pracy terapeutycznej (sesje indywidualne i grupy wsparcia),</w:t>
            </w:r>
          </w:p>
          <w:p w14:paraId="4730BA45" w14:textId="71322E6C" w:rsidR="00C375A0" w:rsidRPr="00B04DB4" w:rsidRDefault="00C375A0" w:rsidP="00B54282">
            <w:pPr>
              <w:snapToGrid w:val="0"/>
              <w:ind w:left="883" w:hanging="142"/>
              <w:jc w:val="both"/>
              <w:rPr>
                <w:rFonts w:ascii="Arial Narrow" w:eastAsia="Arial Narrow" w:hAnsi="Arial Narrow" w:cs="Arial Narrow"/>
                <w:sz w:val="20"/>
                <w:szCs w:val="20"/>
              </w:rPr>
            </w:pPr>
            <w:r w:rsidRPr="00B04DB4">
              <w:rPr>
                <w:rFonts w:ascii="Arial Narrow" w:eastAsia="Arial Narrow" w:hAnsi="Arial Narrow" w:cs="Arial Narrow"/>
                <w:sz w:val="20"/>
                <w:szCs w:val="20"/>
              </w:rPr>
              <w:t>-</w:t>
            </w:r>
            <w:r w:rsidR="00B54282">
              <w:rPr>
                <w:rFonts w:ascii="Arial Narrow" w:eastAsia="Arial Narrow" w:hAnsi="Arial Narrow" w:cs="Arial Narrow"/>
                <w:sz w:val="20"/>
                <w:szCs w:val="20"/>
              </w:rPr>
              <w:tab/>
            </w:r>
            <w:r w:rsidRPr="00B04DB4">
              <w:rPr>
                <w:rFonts w:ascii="Arial Narrow" w:eastAsia="Arial Narrow" w:hAnsi="Arial Narrow" w:cs="Arial Narrow"/>
                <w:sz w:val="20"/>
                <w:szCs w:val="20"/>
              </w:rPr>
              <w:t>udostępnianie mieszkańcom miasta aplikacji mobilnej umożliwiającej ocenę wzorca konsumpcji alkoholu oraz korzystania ze zdalnej pomocy terapeutycznej,</w:t>
            </w:r>
          </w:p>
          <w:p w14:paraId="54C347FE" w14:textId="029FDDB2" w:rsidR="00C375A0" w:rsidRPr="00B04DB4" w:rsidRDefault="00C375A0" w:rsidP="00B54282">
            <w:pPr>
              <w:suppressAutoHyphens w:val="0"/>
              <w:snapToGrid w:val="0"/>
              <w:ind w:left="883" w:right="-14" w:hanging="142"/>
              <w:jc w:val="both"/>
              <w:rPr>
                <w:rFonts w:ascii="Arial Narrow" w:eastAsia="Arial Narrow" w:hAnsi="Arial Narrow" w:cs="Arial Narrow"/>
                <w:sz w:val="20"/>
                <w:szCs w:val="20"/>
              </w:rPr>
            </w:pPr>
            <w:r w:rsidRPr="00B04DB4">
              <w:rPr>
                <w:rFonts w:ascii="Arial Narrow" w:eastAsia="Arial Narrow" w:hAnsi="Arial Narrow" w:cs="Arial Narrow"/>
                <w:sz w:val="20"/>
                <w:szCs w:val="20"/>
              </w:rPr>
              <w:t>-</w:t>
            </w:r>
            <w:r w:rsidR="00B54282">
              <w:rPr>
                <w:rFonts w:ascii="Arial Narrow" w:eastAsia="Arial Narrow" w:hAnsi="Arial Narrow" w:cs="Arial Narrow"/>
                <w:sz w:val="20"/>
                <w:szCs w:val="20"/>
              </w:rPr>
              <w:tab/>
            </w:r>
            <w:r w:rsidRPr="00B04DB4">
              <w:rPr>
                <w:rFonts w:ascii="Arial Narrow" w:eastAsia="Arial Narrow" w:hAnsi="Arial Narrow" w:cs="Arial Narrow"/>
                <w:sz w:val="20"/>
                <w:szCs w:val="20"/>
              </w:rPr>
              <w:t>prowadzenie działań promujących wśród mieszkańców aplikację mobilną HH24 umożliwiającą ocenę wzorca konsumpcji alkoholu oraz korzystania ze zdalnej pomocy terapeutycznej.</w:t>
            </w:r>
          </w:p>
        </w:tc>
        <w:tc>
          <w:tcPr>
            <w:tcW w:w="1559" w:type="dxa"/>
            <w:vAlign w:val="center"/>
          </w:tcPr>
          <w:p w14:paraId="267F63A9" w14:textId="77777777" w:rsidR="00C375A0" w:rsidRPr="00B04DB4" w:rsidRDefault="00C375A0" w:rsidP="005650E2">
            <w:pPr>
              <w:spacing w:after="120"/>
              <w:jc w:val="center"/>
              <w:rPr>
                <w:rFonts w:ascii="Arial Narrow" w:hAnsi="Arial Narrow" w:cs="Arial"/>
                <w:sz w:val="20"/>
                <w:szCs w:val="20"/>
              </w:rPr>
            </w:pPr>
            <w:r w:rsidRPr="00B04DB4">
              <w:rPr>
                <w:rFonts w:ascii="Arial Narrow" w:hAnsi="Arial Narrow" w:cs="Arial"/>
                <w:sz w:val="20"/>
                <w:szCs w:val="20"/>
              </w:rPr>
              <w:t>osoby z kręgu problemów uzależnień</w:t>
            </w:r>
          </w:p>
          <w:p w14:paraId="62ADC765" w14:textId="77777777" w:rsidR="00C375A0" w:rsidRPr="00B04DB4" w:rsidRDefault="00C375A0" w:rsidP="005650E2">
            <w:pPr>
              <w:spacing w:after="120"/>
              <w:rPr>
                <w:rFonts w:ascii="Arial Narrow" w:hAnsi="Arial Narrow" w:cs="Arial"/>
                <w:sz w:val="20"/>
                <w:szCs w:val="20"/>
              </w:rPr>
            </w:pPr>
          </w:p>
        </w:tc>
        <w:tc>
          <w:tcPr>
            <w:tcW w:w="1417" w:type="dxa"/>
            <w:vAlign w:val="center"/>
          </w:tcPr>
          <w:p w14:paraId="1207E5A5" w14:textId="28C09CC4" w:rsidR="00C375A0" w:rsidRPr="00B04DB4" w:rsidRDefault="00C375A0" w:rsidP="005650E2">
            <w:pPr>
              <w:jc w:val="center"/>
              <w:rPr>
                <w:rFonts w:ascii="Arial Narrow" w:hAnsi="Arial Narrow" w:cs="Arial"/>
                <w:color w:val="7030A0"/>
                <w:sz w:val="20"/>
                <w:szCs w:val="20"/>
              </w:rPr>
            </w:pPr>
            <w:r w:rsidRPr="00B04DB4">
              <w:rPr>
                <w:rFonts w:ascii="Arial Narrow" w:hAnsi="Arial Narrow" w:cs="Arial"/>
                <w:sz w:val="20"/>
                <w:szCs w:val="20"/>
              </w:rPr>
              <w:t xml:space="preserve">liczba wykorzystanych kodów do prowadzenia terapii online </w:t>
            </w:r>
            <w:r w:rsidRPr="00B04DB4">
              <w:rPr>
                <w:rFonts w:ascii="Arial Narrow" w:hAnsi="Arial Narrow" w:cs="Arial"/>
                <w:color w:val="7030A0"/>
                <w:sz w:val="20"/>
                <w:szCs w:val="20"/>
              </w:rPr>
              <w:t xml:space="preserve">– </w:t>
            </w:r>
            <w:r w:rsidRPr="00B04DB4">
              <w:rPr>
                <w:rFonts w:ascii="Arial Narrow" w:hAnsi="Arial Narrow" w:cs="Arial"/>
                <w:sz w:val="20"/>
                <w:szCs w:val="20"/>
              </w:rPr>
              <w:t>liczba sesji terapeutycznych</w:t>
            </w:r>
          </w:p>
          <w:p w14:paraId="3FC74BA7" w14:textId="3A697D33" w:rsidR="00C375A0" w:rsidRPr="00B04DB4" w:rsidRDefault="00C375A0" w:rsidP="005650E2">
            <w:pPr>
              <w:jc w:val="center"/>
              <w:rPr>
                <w:rFonts w:ascii="Arial Narrow" w:hAnsi="Arial Narrow" w:cs="Arial"/>
                <w:strike/>
                <w:sz w:val="20"/>
                <w:szCs w:val="20"/>
              </w:rPr>
            </w:pPr>
          </w:p>
        </w:tc>
        <w:tc>
          <w:tcPr>
            <w:tcW w:w="851" w:type="dxa"/>
            <w:vAlign w:val="center"/>
          </w:tcPr>
          <w:p w14:paraId="209C5D4A" w14:textId="74FD9990" w:rsidR="00C375A0" w:rsidRPr="00B04DB4" w:rsidRDefault="00C375A0" w:rsidP="005650E2">
            <w:pPr>
              <w:jc w:val="center"/>
              <w:rPr>
                <w:rFonts w:ascii="Arial Narrow" w:hAnsi="Arial Narrow" w:cs="Arial"/>
                <w:sz w:val="20"/>
                <w:szCs w:val="20"/>
              </w:rPr>
            </w:pPr>
            <w:r w:rsidRPr="00B04DB4">
              <w:rPr>
                <w:rFonts w:ascii="Arial Narrow" w:hAnsi="Arial Narrow" w:cs="Arial"/>
                <w:sz w:val="20"/>
                <w:szCs w:val="20"/>
              </w:rPr>
              <w:br/>
              <w:t>2 000</w:t>
            </w:r>
          </w:p>
          <w:p w14:paraId="5BAE16F7" w14:textId="6C4ECFCB" w:rsidR="00C375A0" w:rsidRPr="00B04DB4" w:rsidRDefault="00C375A0" w:rsidP="005650E2">
            <w:pPr>
              <w:rPr>
                <w:rFonts w:ascii="Arial Narrow" w:hAnsi="Arial Narrow" w:cs="Arial"/>
                <w:sz w:val="20"/>
                <w:szCs w:val="20"/>
              </w:rPr>
            </w:pPr>
          </w:p>
        </w:tc>
        <w:tc>
          <w:tcPr>
            <w:tcW w:w="1417" w:type="dxa"/>
            <w:vAlign w:val="center"/>
          </w:tcPr>
          <w:p w14:paraId="35201B5C" w14:textId="77777777" w:rsidR="00CF36DC" w:rsidRDefault="00CF36DC" w:rsidP="005650E2">
            <w:pPr>
              <w:tabs>
                <w:tab w:val="left" w:pos="35"/>
                <w:tab w:val="center" w:pos="7568"/>
                <w:tab w:val="left" w:pos="8263"/>
              </w:tabs>
              <w:jc w:val="center"/>
              <w:rPr>
                <w:rFonts w:ascii="Arial Narrow" w:hAnsi="Arial Narrow" w:cs="Arial"/>
                <w:b/>
                <w:sz w:val="20"/>
                <w:szCs w:val="20"/>
              </w:rPr>
            </w:pPr>
          </w:p>
          <w:p w14:paraId="3928E60D" w14:textId="77777777" w:rsidR="00CF36DC" w:rsidRDefault="00CF36DC" w:rsidP="005650E2">
            <w:pPr>
              <w:tabs>
                <w:tab w:val="left" w:pos="35"/>
                <w:tab w:val="center" w:pos="7568"/>
                <w:tab w:val="left" w:pos="8263"/>
              </w:tabs>
              <w:jc w:val="center"/>
              <w:rPr>
                <w:rFonts w:ascii="Arial Narrow" w:hAnsi="Arial Narrow" w:cs="Arial"/>
                <w:b/>
                <w:sz w:val="20"/>
                <w:szCs w:val="20"/>
              </w:rPr>
            </w:pPr>
          </w:p>
          <w:p w14:paraId="26A742CC" w14:textId="77A612B7" w:rsidR="00C375A0" w:rsidRPr="00B04DB4" w:rsidRDefault="00C375A0" w:rsidP="005650E2">
            <w:pPr>
              <w:tabs>
                <w:tab w:val="left" w:pos="35"/>
                <w:tab w:val="center" w:pos="7568"/>
                <w:tab w:val="left" w:pos="8263"/>
              </w:tabs>
              <w:jc w:val="center"/>
              <w:rPr>
                <w:rFonts w:ascii="Arial Narrow" w:hAnsi="Arial Narrow" w:cs="Arial"/>
                <w:b/>
                <w:sz w:val="20"/>
                <w:szCs w:val="20"/>
              </w:rPr>
            </w:pPr>
            <w:r>
              <w:rPr>
                <w:rFonts w:ascii="Arial Narrow" w:hAnsi="Arial Narrow" w:cs="Arial"/>
                <w:b/>
                <w:sz w:val="20"/>
                <w:szCs w:val="20"/>
              </w:rPr>
              <w:t>w ramach budżetu zad. 2</w:t>
            </w:r>
            <w:r w:rsidRPr="007C2BD6">
              <w:rPr>
                <w:rFonts w:ascii="Arial Narrow" w:hAnsi="Arial Narrow" w:cs="Arial"/>
                <w:b/>
                <w:sz w:val="20"/>
                <w:szCs w:val="20"/>
              </w:rPr>
              <w:t>.1.</w:t>
            </w:r>
          </w:p>
          <w:p w14:paraId="40B3DEA4" w14:textId="77777777" w:rsidR="00C375A0" w:rsidRPr="00B04DB4" w:rsidRDefault="00C375A0" w:rsidP="005650E2">
            <w:pPr>
              <w:tabs>
                <w:tab w:val="left" w:pos="35"/>
                <w:tab w:val="center" w:pos="7568"/>
                <w:tab w:val="left" w:pos="8263"/>
              </w:tabs>
              <w:jc w:val="center"/>
              <w:rPr>
                <w:rFonts w:ascii="Arial Narrow" w:hAnsi="Arial Narrow" w:cs="Arial"/>
                <w:b/>
                <w:sz w:val="20"/>
                <w:szCs w:val="20"/>
              </w:rPr>
            </w:pPr>
          </w:p>
        </w:tc>
        <w:tc>
          <w:tcPr>
            <w:tcW w:w="993" w:type="dxa"/>
            <w:vAlign w:val="center"/>
          </w:tcPr>
          <w:p w14:paraId="4F711C68" w14:textId="24DDF9F5" w:rsidR="00C375A0" w:rsidRPr="00B04DB4" w:rsidRDefault="00C375A0"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Narrow"/>
                <w:bCs/>
                <w:sz w:val="20"/>
                <w:szCs w:val="20"/>
              </w:rPr>
              <w:t>I-XII 2021</w:t>
            </w:r>
          </w:p>
        </w:tc>
        <w:tc>
          <w:tcPr>
            <w:tcW w:w="992" w:type="dxa"/>
            <w:vAlign w:val="center"/>
          </w:tcPr>
          <w:p w14:paraId="415BB206" w14:textId="25D0AF55" w:rsidR="00C375A0" w:rsidRPr="00596B65" w:rsidRDefault="00C375A0" w:rsidP="005650E2">
            <w:pPr>
              <w:tabs>
                <w:tab w:val="left" w:pos="326"/>
                <w:tab w:val="center" w:pos="7568"/>
                <w:tab w:val="left" w:pos="8263"/>
              </w:tabs>
              <w:ind w:left="-71"/>
              <w:jc w:val="center"/>
              <w:rPr>
                <w:rFonts w:ascii="Arial Narrow" w:hAnsi="Arial Narrow" w:cs="Arial"/>
                <w:b/>
                <w:sz w:val="16"/>
                <w:szCs w:val="16"/>
              </w:rPr>
            </w:pPr>
            <w:r w:rsidRPr="00596B65">
              <w:rPr>
                <w:rFonts w:ascii="Arial Narrow" w:hAnsi="Arial Narrow" w:cs="Arial"/>
                <w:sz w:val="16"/>
                <w:szCs w:val="16"/>
              </w:rPr>
              <w:t>GOPZiPU</w:t>
            </w:r>
          </w:p>
        </w:tc>
        <w:tc>
          <w:tcPr>
            <w:tcW w:w="1559" w:type="dxa"/>
            <w:vAlign w:val="center"/>
          </w:tcPr>
          <w:p w14:paraId="4D9D736F" w14:textId="77777777" w:rsidR="00C375A0" w:rsidRPr="00B04DB4" w:rsidRDefault="00C375A0" w:rsidP="005650E2">
            <w:pPr>
              <w:jc w:val="center"/>
              <w:rPr>
                <w:rFonts w:ascii="Arial Narrow" w:hAnsi="Arial Narrow" w:cs="Arial"/>
                <w:sz w:val="20"/>
                <w:szCs w:val="20"/>
              </w:rPr>
            </w:pPr>
            <w:r w:rsidRPr="00B04DB4">
              <w:rPr>
                <w:rFonts w:ascii="Arial Narrow" w:hAnsi="Arial Narrow" w:cs="Arial"/>
                <w:sz w:val="20"/>
                <w:szCs w:val="20"/>
              </w:rPr>
              <w:t xml:space="preserve">GOPZiPU </w:t>
            </w:r>
          </w:p>
          <w:p w14:paraId="2C623DD8" w14:textId="77777777" w:rsidR="00C375A0" w:rsidRPr="00B04DB4" w:rsidRDefault="00C375A0" w:rsidP="005650E2">
            <w:pPr>
              <w:jc w:val="center"/>
              <w:rPr>
                <w:rFonts w:ascii="Arial Narrow" w:hAnsi="Arial Narrow" w:cs="Arial"/>
                <w:sz w:val="20"/>
                <w:szCs w:val="20"/>
              </w:rPr>
            </w:pPr>
            <w:r w:rsidRPr="00B04DB4">
              <w:rPr>
                <w:rFonts w:ascii="Arial Narrow" w:hAnsi="Arial Narrow" w:cs="Arial"/>
                <w:sz w:val="20"/>
                <w:szCs w:val="20"/>
              </w:rPr>
              <w:t xml:space="preserve">Podmioty lecznicze </w:t>
            </w:r>
          </w:p>
          <w:p w14:paraId="75C96DC3" w14:textId="77777777" w:rsidR="00C375A0" w:rsidRPr="00B04DB4" w:rsidRDefault="00C375A0" w:rsidP="005650E2">
            <w:pPr>
              <w:tabs>
                <w:tab w:val="left" w:pos="326"/>
                <w:tab w:val="center" w:pos="7568"/>
                <w:tab w:val="left" w:pos="8263"/>
              </w:tabs>
              <w:jc w:val="center"/>
              <w:rPr>
                <w:rFonts w:ascii="Arial Narrow" w:hAnsi="Arial Narrow" w:cs="Arial"/>
                <w:b/>
                <w:sz w:val="20"/>
                <w:szCs w:val="20"/>
              </w:rPr>
            </w:pPr>
          </w:p>
        </w:tc>
        <w:tc>
          <w:tcPr>
            <w:tcW w:w="957" w:type="dxa"/>
            <w:vAlign w:val="center"/>
          </w:tcPr>
          <w:p w14:paraId="4B2D0662" w14:textId="670D9037" w:rsidR="00C375A0" w:rsidRPr="00D62319" w:rsidRDefault="0BA6E895" w:rsidP="005650E2">
            <w:pPr>
              <w:spacing w:after="120"/>
              <w:jc w:val="center"/>
              <w:rPr>
                <w:rFonts w:ascii="Arial Narrow" w:hAnsi="Arial Narrow" w:cs="Arial"/>
                <w:sz w:val="20"/>
                <w:szCs w:val="20"/>
              </w:rPr>
            </w:pPr>
            <w:r w:rsidRPr="62878B94">
              <w:rPr>
                <w:rFonts w:ascii="Arial Narrow" w:hAnsi="Arial Narrow" w:cs="Arial"/>
                <w:sz w:val="20"/>
                <w:szCs w:val="20"/>
              </w:rPr>
              <w:t>3.2.1</w:t>
            </w:r>
          </w:p>
          <w:p w14:paraId="4D1DE0E9" w14:textId="670D9037" w:rsidR="00C375A0" w:rsidRPr="00D62319" w:rsidRDefault="0BA6E895" w:rsidP="005650E2">
            <w:pPr>
              <w:spacing w:after="120"/>
              <w:jc w:val="center"/>
              <w:rPr>
                <w:rFonts w:ascii="Arial Narrow" w:hAnsi="Arial Narrow" w:cs="Arial"/>
                <w:sz w:val="20"/>
                <w:szCs w:val="20"/>
              </w:rPr>
            </w:pPr>
            <w:r w:rsidRPr="62878B94">
              <w:rPr>
                <w:rFonts w:ascii="Arial Narrow" w:hAnsi="Arial Narrow" w:cs="Arial"/>
                <w:sz w:val="20"/>
                <w:szCs w:val="20"/>
              </w:rPr>
              <w:t>2.3.1</w:t>
            </w:r>
            <w:r w:rsidRPr="62878B94">
              <w:rPr>
                <w:rFonts w:ascii="Arial Narrow" w:hAnsi="Arial Narrow" w:cs="Arial"/>
                <w:sz w:val="16"/>
                <w:szCs w:val="16"/>
                <w:lang w:eastAsia="pl-PL"/>
              </w:rPr>
              <w:t xml:space="preserve"> </w:t>
            </w:r>
          </w:p>
          <w:p w14:paraId="45E00CB7" w14:textId="75AD829D" w:rsidR="00C375A0" w:rsidRPr="00D62319" w:rsidRDefault="56315609" w:rsidP="005650E2">
            <w:pPr>
              <w:jc w:val="center"/>
              <w:rPr>
                <w:rFonts w:ascii="Arial Narrow" w:hAnsi="Arial Narrow" w:cs="Arial"/>
                <w:b/>
                <w:bCs/>
                <w:sz w:val="16"/>
                <w:szCs w:val="16"/>
              </w:rPr>
            </w:pPr>
            <w:r w:rsidRPr="3E03846C">
              <w:rPr>
                <w:rFonts w:ascii="Arial Narrow" w:hAnsi="Arial Narrow" w:cs="Arial"/>
                <w:sz w:val="16"/>
                <w:szCs w:val="16"/>
                <w:lang w:eastAsia="pl-PL"/>
              </w:rPr>
              <w:t>Rekomendacj</w:t>
            </w:r>
            <w:r w:rsidR="317ABFFF" w:rsidRPr="3E03846C">
              <w:rPr>
                <w:rFonts w:ascii="Arial Narrow" w:hAnsi="Arial Narrow" w:cs="Arial"/>
                <w:sz w:val="16"/>
                <w:szCs w:val="16"/>
                <w:lang w:eastAsia="pl-PL"/>
              </w:rPr>
              <w:t>a</w:t>
            </w:r>
            <w:r w:rsidR="0C7B180C" w:rsidRPr="3E03846C">
              <w:rPr>
                <w:rFonts w:ascii="Arial Narrow" w:hAnsi="Arial Narrow" w:cs="Arial"/>
                <w:sz w:val="16"/>
                <w:szCs w:val="16"/>
                <w:lang w:eastAsia="pl-PL"/>
              </w:rPr>
              <w:t xml:space="preserve"> nr</w:t>
            </w:r>
            <w:r w:rsidR="3C052A84" w:rsidRPr="3E03846C">
              <w:rPr>
                <w:rFonts w:ascii="Arial Narrow" w:hAnsi="Arial Narrow" w:cs="Arial"/>
                <w:sz w:val="16"/>
                <w:szCs w:val="16"/>
                <w:lang w:eastAsia="pl-PL"/>
              </w:rPr>
              <w:t xml:space="preserve"> I.21</w:t>
            </w:r>
          </w:p>
          <w:p w14:paraId="4B84CD06" w14:textId="670D9037" w:rsidR="00C375A0" w:rsidRPr="00D62319" w:rsidRDefault="00C375A0" w:rsidP="005650E2">
            <w:pPr>
              <w:jc w:val="center"/>
              <w:rPr>
                <w:rFonts w:ascii="Arial Narrow" w:hAnsi="Arial Narrow" w:cs="Arial"/>
                <w:b/>
                <w:bCs/>
                <w:sz w:val="16"/>
                <w:szCs w:val="16"/>
              </w:rPr>
            </w:pPr>
          </w:p>
        </w:tc>
      </w:tr>
      <w:tr w:rsidR="004A5374" w:rsidRPr="00B04DB4" w14:paraId="1E08D28E" w14:textId="77777777" w:rsidTr="005650E2">
        <w:trPr>
          <w:gridAfter w:val="1"/>
          <w:wAfter w:w="108" w:type="dxa"/>
          <w:trHeight w:val="1023"/>
        </w:trPr>
        <w:tc>
          <w:tcPr>
            <w:tcW w:w="6096" w:type="dxa"/>
            <w:gridSpan w:val="2"/>
            <w:vMerge w:val="restart"/>
            <w:vAlign w:val="center"/>
          </w:tcPr>
          <w:p w14:paraId="6A26934A" w14:textId="46AEC89D" w:rsidR="004A5374" w:rsidRPr="001610F9" w:rsidRDefault="7774DD0A" w:rsidP="00B54282">
            <w:pPr>
              <w:spacing w:line="276" w:lineRule="auto"/>
              <w:ind w:left="457" w:hanging="457"/>
              <w:jc w:val="both"/>
              <w:rPr>
                <w:rFonts w:ascii="Arial Narrow" w:hAnsi="Arial Narrow"/>
                <w:sz w:val="20"/>
                <w:szCs w:val="20"/>
              </w:rPr>
            </w:pPr>
            <w:r w:rsidRPr="001610F9">
              <w:rPr>
                <w:rFonts w:ascii="Arial Narrow" w:eastAsia="Arial Narrow" w:hAnsi="Arial Narrow" w:cs="Arial Narrow"/>
                <w:sz w:val="20"/>
                <w:szCs w:val="20"/>
              </w:rPr>
              <w:t>2.1.4</w:t>
            </w:r>
            <w:r w:rsidR="00B54282">
              <w:rPr>
                <w:rFonts w:ascii="Arial Narrow" w:eastAsia="Arial Narrow" w:hAnsi="Arial Narrow" w:cs="Arial Narrow"/>
                <w:sz w:val="20"/>
                <w:szCs w:val="20"/>
              </w:rPr>
              <w:tab/>
            </w:r>
            <w:r w:rsidRPr="001610F9">
              <w:rPr>
                <w:rFonts w:ascii="Arial Narrow" w:hAnsi="Arial Narrow" w:cs="Arial"/>
                <w:sz w:val="20"/>
                <w:szCs w:val="20"/>
              </w:rPr>
              <w:t xml:space="preserve">Koordynacja </w:t>
            </w:r>
            <w:r w:rsidRPr="001610F9">
              <w:rPr>
                <w:rFonts w:ascii="Arial Narrow" w:eastAsia="Arial Narrow" w:hAnsi="Arial Narrow" w:cs="Arial Narrow"/>
                <w:sz w:val="20"/>
                <w:szCs w:val="20"/>
              </w:rPr>
              <w:t xml:space="preserve">wdrożenia </w:t>
            </w:r>
            <w:r w:rsidR="3D032EA2" w:rsidRPr="001610F9">
              <w:rPr>
                <w:rFonts w:ascii="Arial Narrow" w:hAnsi="Arial Narrow" w:cs="Arial"/>
                <w:sz w:val="20"/>
                <w:szCs w:val="20"/>
              </w:rPr>
              <w:t>programu</w:t>
            </w:r>
            <w:r w:rsidR="008E15C2" w:rsidRPr="001610F9">
              <w:rPr>
                <w:rFonts w:ascii="Arial Narrow" w:hAnsi="Arial Narrow" w:cs="Arial"/>
                <w:sz w:val="20"/>
                <w:szCs w:val="20"/>
              </w:rPr>
              <w:t xml:space="preserve"> </w:t>
            </w:r>
            <w:r w:rsidR="3D032EA2" w:rsidRPr="001610F9">
              <w:rPr>
                <w:rFonts w:ascii="Arial Narrow" w:hAnsi="Arial Narrow" w:cs="Arial"/>
                <w:sz w:val="20"/>
                <w:szCs w:val="20"/>
              </w:rPr>
              <w:t>/</w:t>
            </w:r>
            <w:r w:rsidRPr="001610F9">
              <w:rPr>
                <w:rFonts w:ascii="Arial Narrow" w:hAnsi="Arial Narrow" w:cs="Arial"/>
                <w:sz w:val="20"/>
                <w:szCs w:val="20"/>
              </w:rPr>
              <w:t xml:space="preserve"> model</w:t>
            </w:r>
            <w:r w:rsidR="3D032EA2" w:rsidRPr="001610F9">
              <w:rPr>
                <w:rFonts w:ascii="Arial Narrow" w:hAnsi="Arial Narrow" w:cs="Arial"/>
                <w:sz w:val="20"/>
                <w:szCs w:val="20"/>
              </w:rPr>
              <w:t>u</w:t>
            </w:r>
            <w:r w:rsidRPr="001610F9">
              <w:rPr>
                <w:rFonts w:ascii="Arial Narrow" w:hAnsi="Arial Narrow" w:cs="Arial"/>
                <w:sz w:val="20"/>
                <w:szCs w:val="20"/>
              </w:rPr>
              <w:t xml:space="preserve"> systemowego wsparcia profilaktycznego i wychowawczego dzieci w wieku szkolnym realizowan</w:t>
            </w:r>
            <w:r w:rsidR="1E0CD13E" w:rsidRPr="001610F9">
              <w:rPr>
                <w:rFonts w:ascii="Arial Narrow" w:hAnsi="Arial Narrow" w:cs="Arial"/>
                <w:sz w:val="20"/>
                <w:szCs w:val="20"/>
              </w:rPr>
              <w:t>ego</w:t>
            </w:r>
            <w:r w:rsidRPr="001610F9">
              <w:rPr>
                <w:rFonts w:ascii="Arial Narrow" w:hAnsi="Arial Narrow" w:cs="Arial"/>
                <w:sz w:val="20"/>
                <w:szCs w:val="20"/>
              </w:rPr>
              <w:t xml:space="preserve"> na terenie placówek oświatowych w oparciu o strategie profilaktyczne, w</w:t>
            </w:r>
            <w:r w:rsidR="00B54282">
              <w:rPr>
                <w:rFonts w:ascii="Arial Narrow" w:hAnsi="Arial Narrow" w:cs="Arial"/>
                <w:sz w:val="20"/>
                <w:szCs w:val="20"/>
              </w:rPr>
              <w:t> </w:t>
            </w:r>
            <w:r w:rsidRPr="001610F9">
              <w:rPr>
                <w:rFonts w:ascii="Arial Narrow" w:hAnsi="Arial Narrow" w:cs="Arial"/>
                <w:sz w:val="20"/>
                <w:szCs w:val="20"/>
              </w:rPr>
              <w:t>tym:</w:t>
            </w:r>
          </w:p>
          <w:p w14:paraId="64ED67D4" w14:textId="20CD4227" w:rsidR="004A5374" w:rsidRPr="001610F9" w:rsidRDefault="004A5374" w:rsidP="00B54282">
            <w:pPr>
              <w:spacing w:line="276" w:lineRule="auto"/>
              <w:ind w:left="883" w:hanging="141"/>
              <w:jc w:val="both"/>
              <w:rPr>
                <w:rFonts w:ascii="Arial Narrow" w:hAnsi="Arial Narrow" w:cs="Arial"/>
                <w:sz w:val="20"/>
                <w:szCs w:val="20"/>
              </w:rPr>
            </w:pPr>
            <w:r w:rsidRPr="001610F9">
              <w:rPr>
                <w:rFonts w:ascii="Arial Narrow" w:hAnsi="Arial Narrow" w:cs="Arial"/>
                <w:sz w:val="20"/>
                <w:szCs w:val="20"/>
              </w:rPr>
              <w:t>-</w:t>
            </w:r>
            <w:r w:rsidR="00B54282">
              <w:rPr>
                <w:rFonts w:ascii="Arial Narrow" w:hAnsi="Arial Narrow" w:cs="Arial"/>
                <w:sz w:val="20"/>
                <w:szCs w:val="20"/>
              </w:rPr>
              <w:tab/>
            </w:r>
            <w:r w:rsidRPr="001610F9">
              <w:rPr>
                <w:rFonts w:ascii="Arial Narrow" w:hAnsi="Arial Narrow" w:cs="Arial"/>
                <w:sz w:val="20"/>
                <w:szCs w:val="20"/>
              </w:rPr>
              <w:t>szkolenia i konferencje dla realizatorów programu,</w:t>
            </w:r>
          </w:p>
          <w:p w14:paraId="02B52A14" w14:textId="3A867B31" w:rsidR="004A5374" w:rsidRPr="001610F9" w:rsidRDefault="1A6C5B65" w:rsidP="00B54282">
            <w:pPr>
              <w:suppressAutoHyphens w:val="0"/>
              <w:snapToGrid w:val="0"/>
              <w:ind w:left="883" w:right="-14" w:hanging="141"/>
              <w:jc w:val="both"/>
              <w:rPr>
                <w:rFonts w:ascii="Arial Narrow" w:hAnsi="Arial Narrow" w:cs="Arial"/>
                <w:sz w:val="20"/>
                <w:szCs w:val="20"/>
              </w:rPr>
            </w:pPr>
            <w:r w:rsidRPr="001610F9">
              <w:rPr>
                <w:rFonts w:ascii="Arial Narrow" w:hAnsi="Arial Narrow" w:cs="Arial"/>
                <w:sz w:val="20"/>
                <w:szCs w:val="20"/>
              </w:rPr>
              <w:t>-</w:t>
            </w:r>
            <w:r w:rsidR="00B54282">
              <w:rPr>
                <w:rFonts w:ascii="Arial Narrow" w:hAnsi="Arial Narrow" w:cs="Arial"/>
                <w:sz w:val="20"/>
                <w:szCs w:val="20"/>
              </w:rPr>
              <w:tab/>
            </w:r>
            <w:r w:rsidRPr="001610F9">
              <w:rPr>
                <w:rFonts w:ascii="Arial Narrow" w:hAnsi="Arial Narrow" w:cs="Arial"/>
                <w:sz w:val="20"/>
                <w:szCs w:val="20"/>
              </w:rPr>
              <w:t>ewaluacja realizacji programu, monitorowanie i wspieranie realizatorów na ter</w:t>
            </w:r>
            <w:r w:rsidR="5880B0BF" w:rsidRPr="001610F9">
              <w:rPr>
                <w:rFonts w:ascii="Arial Narrow" w:hAnsi="Arial Narrow" w:cs="Arial"/>
                <w:sz w:val="20"/>
                <w:szCs w:val="20"/>
              </w:rPr>
              <w:t>e</w:t>
            </w:r>
            <w:r w:rsidRPr="001610F9">
              <w:rPr>
                <w:rFonts w:ascii="Arial Narrow" w:hAnsi="Arial Narrow" w:cs="Arial"/>
                <w:sz w:val="20"/>
                <w:szCs w:val="20"/>
              </w:rPr>
              <w:t>nie placówek oświatowych</w:t>
            </w:r>
          </w:p>
          <w:p w14:paraId="33373EA0" w14:textId="710D11EC" w:rsidR="004A5374" w:rsidRPr="001610F9" w:rsidRDefault="004A5374" w:rsidP="00B54282">
            <w:pPr>
              <w:snapToGrid w:val="0"/>
              <w:ind w:left="883" w:right="-14" w:hanging="141"/>
              <w:jc w:val="both"/>
              <w:rPr>
                <w:rFonts w:ascii="Arial Narrow" w:hAnsi="Arial Narrow" w:cs="Arial"/>
                <w:sz w:val="20"/>
                <w:szCs w:val="20"/>
              </w:rPr>
            </w:pPr>
            <w:r w:rsidRPr="001610F9">
              <w:rPr>
                <w:rFonts w:ascii="Arial Narrow" w:hAnsi="Arial Narrow" w:cs="Arial"/>
                <w:sz w:val="20"/>
                <w:szCs w:val="20"/>
              </w:rPr>
              <w:t>-</w:t>
            </w:r>
            <w:r w:rsidR="00B54282">
              <w:rPr>
                <w:rFonts w:ascii="Arial Narrow" w:hAnsi="Arial Narrow" w:cs="Arial"/>
                <w:sz w:val="20"/>
                <w:szCs w:val="20"/>
              </w:rPr>
              <w:tab/>
            </w:r>
            <w:r w:rsidRPr="001610F9">
              <w:rPr>
                <w:rFonts w:ascii="Arial Narrow" w:hAnsi="Arial Narrow" w:cs="Arial"/>
                <w:sz w:val="20"/>
                <w:szCs w:val="20"/>
              </w:rPr>
              <w:t>pilotażowe uruchomienie programu w wybranych szkołach</w:t>
            </w:r>
          </w:p>
        </w:tc>
        <w:tc>
          <w:tcPr>
            <w:tcW w:w="1559" w:type="dxa"/>
            <w:vMerge w:val="restart"/>
            <w:vAlign w:val="center"/>
          </w:tcPr>
          <w:p w14:paraId="696A4BE0" w14:textId="194FA268" w:rsidR="004A5374" w:rsidRPr="00B04DB4" w:rsidRDefault="004A5374" w:rsidP="005650E2">
            <w:pPr>
              <w:spacing w:after="120"/>
              <w:jc w:val="center"/>
              <w:rPr>
                <w:rFonts w:ascii="Arial Narrow" w:hAnsi="Arial Narrow" w:cs="Arial"/>
                <w:color w:val="7030A0"/>
                <w:sz w:val="20"/>
                <w:szCs w:val="20"/>
              </w:rPr>
            </w:pPr>
            <w:r w:rsidRPr="00B04DB4">
              <w:rPr>
                <w:rFonts w:ascii="Arial Narrow" w:hAnsi="Arial Narrow" w:cs="Arial"/>
                <w:sz w:val="20"/>
                <w:szCs w:val="20"/>
              </w:rPr>
              <w:t>dzieci i młodzież, rodzice /opiekunowie</w:t>
            </w:r>
          </w:p>
        </w:tc>
        <w:tc>
          <w:tcPr>
            <w:tcW w:w="1417" w:type="dxa"/>
            <w:vAlign w:val="center"/>
          </w:tcPr>
          <w:p w14:paraId="09774FFD" w14:textId="77777777" w:rsidR="004A5374" w:rsidRPr="00B04DB4" w:rsidRDefault="004A5374" w:rsidP="005650E2">
            <w:pPr>
              <w:jc w:val="center"/>
              <w:rPr>
                <w:rFonts w:ascii="Arial Narrow" w:hAnsi="Arial Narrow" w:cs="Arial"/>
                <w:sz w:val="20"/>
                <w:szCs w:val="20"/>
              </w:rPr>
            </w:pPr>
          </w:p>
          <w:p w14:paraId="2DEDC2B8" w14:textId="68EBC076" w:rsidR="004A5374" w:rsidRPr="00C36101" w:rsidRDefault="006E4C2C" w:rsidP="005650E2">
            <w:pPr>
              <w:jc w:val="center"/>
              <w:rPr>
                <w:rFonts w:ascii="Arial Narrow" w:hAnsi="Arial Narrow" w:cs="Arial"/>
                <w:sz w:val="20"/>
                <w:szCs w:val="20"/>
              </w:rPr>
            </w:pPr>
            <w:r w:rsidRPr="00B04DB4">
              <w:rPr>
                <w:rFonts w:ascii="Arial Narrow" w:hAnsi="Arial Narrow" w:cs="Arial"/>
                <w:sz w:val="20"/>
                <w:szCs w:val="20"/>
              </w:rPr>
              <w:t>l</w:t>
            </w:r>
            <w:r w:rsidR="004A5374" w:rsidRPr="00B04DB4">
              <w:rPr>
                <w:rFonts w:ascii="Arial Narrow" w:hAnsi="Arial Narrow" w:cs="Arial"/>
                <w:sz w:val="20"/>
                <w:szCs w:val="20"/>
              </w:rPr>
              <w:t>iczba uczestników szkoleń</w:t>
            </w:r>
          </w:p>
        </w:tc>
        <w:tc>
          <w:tcPr>
            <w:tcW w:w="851" w:type="dxa"/>
            <w:vAlign w:val="center"/>
          </w:tcPr>
          <w:p w14:paraId="1553C75E" w14:textId="3C8F1540" w:rsidR="004A5374" w:rsidRPr="00C36101" w:rsidRDefault="004A5374" w:rsidP="005650E2">
            <w:pPr>
              <w:jc w:val="center"/>
              <w:rPr>
                <w:rFonts w:ascii="Arial Narrow" w:hAnsi="Arial Narrow" w:cs="Arial"/>
                <w:sz w:val="20"/>
                <w:szCs w:val="20"/>
              </w:rPr>
            </w:pPr>
            <w:r w:rsidRPr="00B04DB4">
              <w:rPr>
                <w:rFonts w:ascii="Arial Narrow" w:hAnsi="Arial Narrow" w:cs="Arial"/>
                <w:sz w:val="20"/>
                <w:szCs w:val="20"/>
              </w:rPr>
              <w:t>200</w:t>
            </w:r>
          </w:p>
        </w:tc>
        <w:tc>
          <w:tcPr>
            <w:tcW w:w="1417" w:type="dxa"/>
            <w:vMerge w:val="restart"/>
            <w:vAlign w:val="center"/>
          </w:tcPr>
          <w:p w14:paraId="1E4FE5C1" w14:textId="77777777" w:rsidR="004A5374" w:rsidRPr="00B04DB4" w:rsidRDefault="004A5374" w:rsidP="005650E2">
            <w:pPr>
              <w:tabs>
                <w:tab w:val="left" w:pos="326"/>
                <w:tab w:val="center" w:pos="7568"/>
                <w:tab w:val="left" w:pos="8263"/>
              </w:tabs>
              <w:jc w:val="center"/>
              <w:rPr>
                <w:rFonts w:ascii="Arial Narrow" w:hAnsi="Arial Narrow" w:cs="Arial"/>
                <w:b/>
                <w:strike/>
                <w:sz w:val="20"/>
                <w:szCs w:val="20"/>
              </w:rPr>
            </w:pPr>
          </w:p>
          <w:p w14:paraId="1DA29137" w14:textId="77777777" w:rsidR="00EB4E38" w:rsidRPr="00B04DB4" w:rsidRDefault="00EB4E38" w:rsidP="005650E2">
            <w:pPr>
              <w:tabs>
                <w:tab w:val="left" w:pos="35"/>
                <w:tab w:val="center" w:pos="7568"/>
                <w:tab w:val="left" w:pos="8263"/>
              </w:tabs>
              <w:jc w:val="center"/>
              <w:rPr>
                <w:rFonts w:ascii="Arial Narrow" w:hAnsi="Arial Narrow" w:cs="Arial"/>
                <w:b/>
                <w:sz w:val="20"/>
                <w:szCs w:val="20"/>
              </w:rPr>
            </w:pPr>
            <w:r>
              <w:rPr>
                <w:rFonts w:ascii="Arial Narrow" w:hAnsi="Arial Narrow" w:cs="Arial"/>
                <w:b/>
                <w:sz w:val="20"/>
                <w:szCs w:val="20"/>
              </w:rPr>
              <w:t>w ramach budżetu zad. 2</w:t>
            </w:r>
            <w:r w:rsidRPr="007C2BD6">
              <w:rPr>
                <w:rFonts w:ascii="Arial Narrow" w:hAnsi="Arial Narrow" w:cs="Arial"/>
                <w:b/>
                <w:sz w:val="20"/>
                <w:szCs w:val="20"/>
              </w:rPr>
              <w:t>.1.</w:t>
            </w:r>
          </w:p>
          <w:p w14:paraId="4A140F4E" w14:textId="6B7EBC31" w:rsidR="004A5374" w:rsidRPr="00B04DB4" w:rsidRDefault="004A5374" w:rsidP="005650E2">
            <w:pPr>
              <w:tabs>
                <w:tab w:val="left" w:pos="326"/>
                <w:tab w:val="center" w:pos="7568"/>
                <w:tab w:val="left" w:pos="8263"/>
              </w:tabs>
              <w:jc w:val="center"/>
              <w:rPr>
                <w:rFonts w:ascii="Arial Narrow" w:hAnsi="Arial Narrow" w:cs="Arial"/>
                <w:b/>
                <w:strike/>
                <w:sz w:val="20"/>
                <w:szCs w:val="20"/>
              </w:rPr>
            </w:pPr>
          </w:p>
        </w:tc>
        <w:tc>
          <w:tcPr>
            <w:tcW w:w="993" w:type="dxa"/>
            <w:vMerge w:val="restart"/>
            <w:vAlign w:val="center"/>
          </w:tcPr>
          <w:p w14:paraId="7E9BF8FA" w14:textId="5656B382" w:rsidR="004A5374" w:rsidRPr="00556A47" w:rsidRDefault="007918E9" w:rsidP="005650E2">
            <w:pPr>
              <w:tabs>
                <w:tab w:val="left" w:pos="326"/>
                <w:tab w:val="center" w:pos="7568"/>
                <w:tab w:val="left" w:pos="8263"/>
              </w:tabs>
              <w:jc w:val="center"/>
              <w:rPr>
                <w:rFonts w:ascii="Arial Narrow" w:hAnsi="Arial Narrow" w:cs="Arial"/>
                <w:b/>
                <w:bCs/>
                <w:sz w:val="20"/>
                <w:szCs w:val="20"/>
              </w:rPr>
            </w:pPr>
            <w:r w:rsidRPr="00556A47">
              <w:rPr>
                <w:rFonts w:ascii="Arial Narrow" w:hAnsi="Arial Narrow" w:cs="Arial"/>
                <w:sz w:val="20"/>
                <w:szCs w:val="20"/>
              </w:rPr>
              <w:t>I-</w:t>
            </w:r>
            <w:r w:rsidR="005805D6" w:rsidRPr="00556A47">
              <w:rPr>
                <w:rFonts w:ascii="Arial Narrow" w:hAnsi="Arial Narrow" w:cs="Arial"/>
                <w:sz w:val="20"/>
                <w:szCs w:val="20"/>
              </w:rPr>
              <w:t>V</w:t>
            </w:r>
            <w:r w:rsidRPr="00556A47">
              <w:rPr>
                <w:rFonts w:ascii="Arial Narrow" w:hAnsi="Arial Narrow" w:cs="Arial"/>
                <w:sz w:val="20"/>
                <w:szCs w:val="20"/>
              </w:rPr>
              <w:t>I</w:t>
            </w:r>
            <w:r w:rsidR="004A5374" w:rsidRPr="00556A47">
              <w:rPr>
                <w:rFonts w:ascii="Arial Narrow" w:hAnsi="Arial Narrow" w:cs="Arial"/>
                <w:sz w:val="20"/>
                <w:szCs w:val="20"/>
              </w:rPr>
              <w:t xml:space="preserve"> 2021</w:t>
            </w:r>
          </w:p>
        </w:tc>
        <w:tc>
          <w:tcPr>
            <w:tcW w:w="992" w:type="dxa"/>
            <w:vMerge w:val="restart"/>
            <w:vAlign w:val="center"/>
          </w:tcPr>
          <w:p w14:paraId="40AB8043" w14:textId="54043E34" w:rsidR="004A5374" w:rsidRPr="00596B65" w:rsidRDefault="004A5374" w:rsidP="005650E2">
            <w:pPr>
              <w:tabs>
                <w:tab w:val="left" w:pos="326"/>
                <w:tab w:val="center" w:pos="7568"/>
                <w:tab w:val="left" w:pos="8263"/>
              </w:tabs>
              <w:jc w:val="center"/>
              <w:rPr>
                <w:rFonts w:ascii="Arial Narrow" w:hAnsi="Arial Narrow" w:cs="Arial"/>
                <w:b/>
                <w:sz w:val="16"/>
                <w:szCs w:val="16"/>
              </w:rPr>
            </w:pPr>
            <w:r w:rsidRPr="00596B65">
              <w:rPr>
                <w:rFonts w:ascii="Arial Narrow" w:hAnsi="Arial Narrow" w:cs="Arial"/>
                <w:sz w:val="16"/>
                <w:szCs w:val="16"/>
              </w:rPr>
              <w:t>GOPZiPU</w:t>
            </w:r>
          </w:p>
        </w:tc>
        <w:tc>
          <w:tcPr>
            <w:tcW w:w="1559" w:type="dxa"/>
            <w:vMerge w:val="restart"/>
            <w:vAlign w:val="center"/>
          </w:tcPr>
          <w:p w14:paraId="0E64647B" w14:textId="7A95C7EC" w:rsidR="004A5374" w:rsidRPr="00B04DB4" w:rsidRDefault="004A5374" w:rsidP="005650E2">
            <w:pPr>
              <w:spacing w:after="120"/>
              <w:jc w:val="center"/>
              <w:rPr>
                <w:rFonts w:ascii="Arial Narrow" w:hAnsi="Arial Narrow" w:cs="Arial"/>
                <w:i/>
                <w:sz w:val="20"/>
                <w:szCs w:val="20"/>
              </w:rPr>
            </w:pPr>
            <w:r w:rsidRPr="00B04DB4">
              <w:rPr>
                <w:rFonts w:ascii="Arial Narrow" w:hAnsi="Arial Narrow" w:cs="Arial"/>
                <w:sz w:val="20"/>
                <w:szCs w:val="20"/>
              </w:rPr>
              <w:t>GOPZiPU</w:t>
            </w:r>
          </w:p>
        </w:tc>
        <w:tc>
          <w:tcPr>
            <w:tcW w:w="957" w:type="dxa"/>
            <w:vMerge w:val="restart"/>
            <w:vAlign w:val="center"/>
          </w:tcPr>
          <w:p w14:paraId="6FD2F681" w14:textId="77777777" w:rsidR="004A5374" w:rsidRPr="00D62319" w:rsidRDefault="77F9E307" w:rsidP="005650E2">
            <w:pPr>
              <w:spacing w:after="120"/>
              <w:jc w:val="center"/>
              <w:rPr>
                <w:rFonts w:ascii="Arial Narrow" w:hAnsi="Arial Narrow" w:cs="Arial"/>
                <w:sz w:val="20"/>
                <w:szCs w:val="20"/>
              </w:rPr>
            </w:pPr>
            <w:r w:rsidRPr="62878B94">
              <w:rPr>
                <w:rFonts w:ascii="Arial Narrow" w:hAnsi="Arial Narrow" w:cs="Arial"/>
                <w:sz w:val="20"/>
                <w:szCs w:val="20"/>
              </w:rPr>
              <w:t>3.2.1</w:t>
            </w:r>
          </w:p>
          <w:p w14:paraId="72EBAD82" w14:textId="5658FEE9" w:rsidR="004A5374" w:rsidRPr="00D62319" w:rsidRDefault="77F9E307" w:rsidP="005650E2">
            <w:pPr>
              <w:spacing w:after="120"/>
              <w:jc w:val="center"/>
              <w:rPr>
                <w:rFonts w:ascii="Arial Narrow" w:hAnsi="Arial Narrow" w:cs="Arial"/>
                <w:sz w:val="20"/>
                <w:szCs w:val="20"/>
              </w:rPr>
            </w:pPr>
            <w:r w:rsidRPr="62878B94">
              <w:rPr>
                <w:rFonts w:ascii="Arial Narrow" w:hAnsi="Arial Narrow" w:cs="Arial"/>
                <w:sz w:val="20"/>
                <w:szCs w:val="20"/>
              </w:rPr>
              <w:t>2.3.1</w:t>
            </w:r>
            <w:r w:rsidRPr="62878B94">
              <w:rPr>
                <w:rFonts w:ascii="Arial Narrow" w:hAnsi="Arial Narrow" w:cs="Arial"/>
                <w:sz w:val="16"/>
                <w:szCs w:val="16"/>
                <w:lang w:eastAsia="pl-PL"/>
              </w:rPr>
              <w:t xml:space="preserve"> </w:t>
            </w:r>
          </w:p>
          <w:p w14:paraId="53296276" w14:textId="00F5F22A" w:rsidR="004A5374" w:rsidRPr="00D62319" w:rsidRDefault="13A1543D" w:rsidP="005650E2">
            <w:pPr>
              <w:jc w:val="center"/>
              <w:rPr>
                <w:rFonts w:ascii="Arial Narrow" w:hAnsi="Arial Narrow" w:cs="Arial"/>
                <w:b/>
                <w:bCs/>
                <w:sz w:val="20"/>
                <w:szCs w:val="20"/>
              </w:rPr>
            </w:pPr>
            <w:r w:rsidRPr="62878B94">
              <w:rPr>
                <w:rFonts w:ascii="Arial Narrow" w:hAnsi="Arial Narrow" w:cs="Arial"/>
                <w:sz w:val="16"/>
                <w:szCs w:val="16"/>
                <w:lang w:eastAsia="pl-PL"/>
              </w:rPr>
              <w:t>Rekomendacje nr</w:t>
            </w:r>
            <w:r w:rsidR="08747C9D" w:rsidRPr="62878B94">
              <w:rPr>
                <w:rFonts w:ascii="Arial Narrow" w:hAnsi="Arial Narrow" w:cs="Arial"/>
                <w:sz w:val="16"/>
                <w:szCs w:val="16"/>
                <w:lang w:eastAsia="pl-PL"/>
              </w:rPr>
              <w:t xml:space="preserve"> I.4, I.5, I.7, I.15, I.8, I.13</w:t>
            </w:r>
          </w:p>
          <w:p w14:paraId="53FD9284" w14:textId="3784024F" w:rsidR="004A5374" w:rsidRPr="00D62319" w:rsidRDefault="004A5374" w:rsidP="005650E2">
            <w:pPr>
              <w:jc w:val="center"/>
              <w:rPr>
                <w:rFonts w:ascii="Arial Narrow" w:hAnsi="Arial Narrow" w:cs="Arial"/>
                <w:sz w:val="16"/>
                <w:szCs w:val="16"/>
                <w:lang w:eastAsia="pl-PL"/>
              </w:rPr>
            </w:pPr>
          </w:p>
          <w:p w14:paraId="71E1BAB5" w14:textId="77777777" w:rsidR="004A5374" w:rsidRPr="00D62319" w:rsidRDefault="004A5374" w:rsidP="005650E2">
            <w:pPr>
              <w:tabs>
                <w:tab w:val="left" w:pos="326"/>
                <w:tab w:val="center" w:pos="7568"/>
                <w:tab w:val="left" w:pos="8263"/>
              </w:tabs>
              <w:jc w:val="center"/>
              <w:rPr>
                <w:rFonts w:ascii="Arial Narrow" w:hAnsi="Arial Narrow" w:cs="Arial"/>
                <w:b/>
                <w:bCs/>
                <w:sz w:val="16"/>
                <w:szCs w:val="16"/>
              </w:rPr>
            </w:pPr>
          </w:p>
          <w:p w14:paraId="3C6F89DE" w14:textId="7D324996" w:rsidR="004A5374" w:rsidRPr="00D62319" w:rsidRDefault="004A5374" w:rsidP="005650E2">
            <w:pPr>
              <w:tabs>
                <w:tab w:val="left" w:pos="326"/>
                <w:tab w:val="center" w:pos="7568"/>
                <w:tab w:val="left" w:pos="8263"/>
              </w:tabs>
              <w:jc w:val="center"/>
              <w:rPr>
                <w:rFonts w:ascii="Arial Narrow" w:hAnsi="Arial Narrow" w:cs="Arial"/>
                <w:b/>
                <w:bCs/>
                <w:sz w:val="16"/>
                <w:szCs w:val="16"/>
              </w:rPr>
            </w:pPr>
          </w:p>
        </w:tc>
      </w:tr>
      <w:tr w:rsidR="004A5374" w:rsidRPr="00B04DB4" w14:paraId="0998288E" w14:textId="77777777" w:rsidTr="005650E2">
        <w:trPr>
          <w:gridAfter w:val="1"/>
          <w:wAfter w:w="108" w:type="dxa"/>
          <w:trHeight w:val="604"/>
        </w:trPr>
        <w:tc>
          <w:tcPr>
            <w:tcW w:w="6096" w:type="dxa"/>
            <w:gridSpan w:val="2"/>
            <w:vMerge/>
            <w:vAlign w:val="center"/>
          </w:tcPr>
          <w:p w14:paraId="628F0FA4" w14:textId="77777777" w:rsidR="004A5374" w:rsidRPr="001610F9" w:rsidRDefault="004A5374" w:rsidP="005650E2">
            <w:pPr>
              <w:spacing w:line="276" w:lineRule="auto"/>
              <w:ind w:left="318" w:hanging="318"/>
              <w:jc w:val="both"/>
              <w:rPr>
                <w:rFonts w:ascii="Arial Narrow" w:eastAsia="Arial Narrow" w:hAnsi="Arial Narrow" w:cs="Arial Narrow"/>
                <w:color w:val="7030A0"/>
                <w:sz w:val="20"/>
                <w:szCs w:val="20"/>
              </w:rPr>
            </w:pPr>
          </w:p>
        </w:tc>
        <w:tc>
          <w:tcPr>
            <w:tcW w:w="1559" w:type="dxa"/>
            <w:vMerge/>
            <w:vAlign w:val="center"/>
          </w:tcPr>
          <w:p w14:paraId="2557FACB" w14:textId="77777777" w:rsidR="004A5374" w:rsidRPr="00B04DB4" w:rsidRDefault="004A5374" w:rsidP="005650E2">
            <w:pPr>
              <w:spacing w:after="120"/>
              <w:jc w:val="center"/>
              <w:rPr>
                <w:rFonts w:ascii="Arial Narrow" w:hAnsi="Arial Narrow" w:cs="Arial"/>
                <w:sz w:val="20"/>
                <w:szCs w:val="20"/>
              </w:rPr>
            </w:pPr>
          </w:p>
        </w:tc>
        <w:tc>
          <w:tcPr>
            <w:tcW w:w="1417" w:type="dxa"/>
            <w:vAlign w:val="center"/>
          </w:tcPr>
          <w:p w14:paraId="3B3D0D05" w14:textId="121F2C01" w:rsidR="004A5374" w:rsidRPr="00B04DB4" w:rsidRDefault="006E4C2C" w:rsidP="005650E2">
            <w:pPr>
              <w:jc w:val="center"/>
              <w:rPr>
                <w:rFonts w:ascii="Arial Narrow" w:hAnsi="Arial Narrow" w:cs="Arial"/>
                <w:sz w:val="20"/>
                <w:szCs w:val="20"/>
              </w:rPr>
            </w:pPr>
            <w:r w:rsidRPr="00B04DB4">
              <w:rPr>
                <w:rFonts w:ascii="Arial Narrow" w:hAnsi="Arial Narrow" w:cs="Arial"/>
                <w:sz w:val="20"/>
                <w:szCs w:val="20"/>
              </w:rPr>
              <w:t>l</w:t>
            </w:r>
            <w:r w:rsidR="004A5374" w:rsidRPr="00B04DB4">
              <w:rPr>
                <w:rFonts w:ascii="Arial Narrow" w:hAnsi="Arial Narrow" w:cs="Arial"/>
                <w:sz w:val="20"/>
                <w:szCs w:val="20"/>
              </w:rPr>
              <w:t>iczba audytów na terenie placówek</w:t>
            </w:r>
          </w:p>
        </w:tc>
        <w:tc>
          <w:tcPr>
            <w:tcW w:w="851" w:type="dxa"/>
            <w:vAlign w:val="center"/>
          </w:tcPr>
          <w:p w14:paraId="30295966" w14:textId="0BBC6E0D" w:rsidR="004A5374" w:rsidRPr="00B04DB4" w:rsidRDefault="004A5374" w:rsidP="005650E2">
            <w:pPr>
              <w:jc w:val="center"/>
              <w:rPr>
                <w:rFonts w:ascii="Arial Narrow" w:hAnsi="Arial Narrow" w:cs="Arial"/>
                <w:sz w:val="20"/>
                <w:szCs w:val="20"/>
              </w:rPr>
            </w:pPr>
            <w:r w:rsidRPr="00B04DB4">
              <w:rPr>
                <w:rFonts w:ascii="Arial Narrow" w:hAnsi="Arial Narrow" w:cs="Arial"/>
                <w:sz w:val="20"/>
                <w:szCs w:val="20"/>
              </w:rPr>
              <w:t>30</w:t>
            </w:r>
          </w:p>
        </w:tc>
        <w:tc>
          <w:tcPr>
            <w:tcW w:w="1417" w:type="dxa"/>
            <w:vMerge/>
            <w:vAlign w:val="center"/>
          </w:tcPr>
          <w:p w14:paraId="3D577D10" w14:textId="77777777" w:rsidR="004A5374" w:rsidRPr="00B04DB4" w:rsidRDefault="004A5374" w:rsidP="005650E2">
            <w:pPr>
              <w:tabs>
                <w:tab w:val="left" w:pos="326"/>
                <w:tab w:val="center" w:pos="7568"/>
                <w:tab w:val="left" w:pos="8263"/>
              </w:tabs>
              <w:jc w:val="center"/>
              <w:rPr>
                <w:rFonts w:ascii="Arial Narrow" w:hAnsi="Arial Narrow" w:cs="Arial"/>
                <w:b/>
                <w:color w:val="7030A0"/>
                <w:sz w:val="20"/>
                <w:szCs w:val="20"/>
              </w:rPr>
            </w:pPr>
          </w:p>
        </w:tc>
        <w:tc>
          <w:tcPr>
            <w:tcW w:w="993" w:type="dxa"/>
            <w:vMerge/>
            <w:vAlign w:val="center"/>
          </w:tcPr>
          <w:p w14:paraId="6065B4F0" w14:textId="77777777" w:rsidR="004A5374" w:rsidRPr="00556A47" w:rsidRDefault="004A5374" w:rsidP="005650E2">
            <w:pPr>
              <w:tabs>
                <w:tab w:val="left" w:pos="326"/>
                <w:tab w:val="center" w:pos="7568"/>
                <w:tab w:val="left" w:pos="8263"/>
              </w:tabs>
              <w:jc w:val="center"/>
              <w:rPr>
                <w:rFonts w:ascii="Arial Narrow" w:hAnsi="Arial Narrow" w:cs="Arial"/>
                <w:sz w:val="20"/>
                <w:szCs w:val="20"/>
              </w:rPr>
            </w:pPr>
          </w:p>
        </w:tc>
        <w:tc>
          <w:tcPr>
            <w:tcW w:w="992" w:type="dxa"/>
            <w:vMerge/>
            <w:vAlign w:val="center"/>
          </w:tcPr>
          <w:p w14:paraId="38DB4B22" w14:textId="77777777" w:rsidR="004A5374" w:rsidRPr="00B04DB4" w:rsidRDefault="004A5374" w:rsidP="005650E2">
            <w:pPr>
              <w:tabs>
                <w:tab w:val="left" w:pos="326"/>
                <w:tab w:val="center" w:pos="7568"/>
                <w:tab w:val="left" w:pos="8263"/>
              </w:tabs>
              <w:jc w:val="center"/>
              <w:rPr>
                <w:rFonts w:ascii="Arial Narrow" w:hAnsi="Arial Narrow" w:cs="Arial"/>
                <w:color w:val="00B050"/>
                <w:sz w:val="20"/>
                <w:szCs w:val="20"/>
              </w:rPr>
            </w:pPr>
          </w:p>
        </w:tc>
        <w:tc>
          <w:tcPr>
            <w:tcW w:w="1559" w:type="dxa"/>
            <w:vMerge/>
            <w:vAlign w:val="center"/>
          </w:tcPr>
          <w:p w14:paraId="4FDE1910" w14:textId="77777777" w:rsidR="004A5374" w:rsidRPr="00B04DB4" w:rsidRDefault="004A5374" w:rsidP="005650E2">
            <w:pPr>
              <w:spacing w:after="120"/>
              <w:jc w:val="center"/>
              <w:rPr>
                <w:rFonts w:ascii="Arial Narrow" w:hAnsi="Arial Narrow" w:cs="Arial"/>
                <w:sz w:val="20"/>
                <w:szCs w:val="20"/>
              </w:rPr>
            </w:pPr>
          </w:p>
        </w:tc>
        <w:tc>
          <w:tcPr>
            <w:tcW w:w="957" w:type="dxa"/>
            <w:vMerge/>
            <w:vAlign w:val="center"/>
          </w:tcPr>
          <w:p w14:paraId="1674601E" w14:textId="77777777" w:rsidR="004A5374" w:rsidRPr="00B04DB4" w:rsidRDefault="004A5374" w:rsidP="005650E2">
            <w:pPr>
              <w:tabs>
                <w:tab w:val="left" w:pos="326"/>
                <w:tab w:val="center" w:pos="7568"/>
                <w:tab w:val="left" w:pos="8263"/>
              </w:tabs>
              <w:jc w:val="center"/>
              <w:rPr>
                <w:rFonts w:ascii="Arial Narrow" w:hAnsi="Arial Narrow" w:cs="Arial"/>
                <w:b/>
                <w:sz w:val="20"/>
                <w:szCs w:val="20"/>
              </w:rPr>
            </w:pPr>
          </w:p>
        </w:tc>
      </w:tr>
      <w:tr w:rsidR="0089362E" w:rsidRPr="00B04DB4" w14:paraId="01D81708" w14:textId="77777777" w:rsidTr="005650E2">
        <w:trPr>
          <w:gridBefore w:val="1"/>
          <w:wBefore w:w="108" w:type="dxa"/>
          <w:trHeight w:val="784"/>
        </w:trPr>
        <w:tc>
          <w:tcPr>
            <w:tcW w:w="5988" w:type="dxa"/>
            <w:vMerge w:val="restart"/>
            <w:vAlign w:val="center"/>
          </w:tcPr>
          <w:p w14:paraId="32B602A4" w14:textId="426D4626" w:rsidR="0089362E" w:rsidRPr="001610F9" w:rsidRDefault="34663C6B" w:rsidP="00B54282">
            <w:pPr>
              <w:snapToGrid w:val="0"/>
              <w:ind w:left="347" w:right="-14" w:hanging="425"/>
              <w:jc w:val="both"/>
              <w:rPr>
                <w:rFonts w:ascii="Arial Narrow" w:eastAsia="Arial Narrow" w:hAnsi="Arial Narrow" w:cs="Arial Narrow"/>
                <w:sz w:val="20"/>
                <w:szCs w:val="20"/>
              </w:rPr>
            </w:pPr>
            <w:r w:rsidRPr="001610F9">
              <w:rPr>
                <w:rFonts w:ascii="Arial Narrow" w:eastAsia="Arial Narrow" w:hAnsi="Arial Narrow" w:cs="Arial Narrow"/>
                <w:sz w:val="20"/>
                <w:szCs w:val="20"/>
              </w:rPr>
              <w:t>2.2</w:t>
            </w:r>
            <w:r w:rsidR="00B54282">
              <w:rPr>
                <w:rFonts w:ascii="Arial Narrow" w:eastAsia="Arial Narrow" w:hAnsi="Arial Narrow" w:cs="Arial Narrow"/>
                <w:sz w:val="20"/>
                <w:szCs w:val="20"/>
              </w:rPr>
              <w:tab/>
            </w:r>
            <w:r w:rsidRPr="001610F9">
              <w:rPr>
                <w:rFonts w:ascii="Arial Narrow" w:eastAsia="Arial Narrow" w:hAnsi="Arial Narrow" w:cs="Arial Narrow"/>
                <w:sz w:val="20"/>
                <w:szCs w:val="20"/>
              </w:rPr>
              <w:t>R</w:t>
            </w:r>
            <w:r w:rsidRPr="001610F9">
              <w:rPr>
                <w:rFonts w:ascii="Arial Narrow" w:hAnsi="Arial Narrow" w:cs="Arial"/>
                <w:sz w:val="20"/>
                <w:szCs w:val="20"/>
              </w:rPr>
              <w:t xml:space="preserve">ealizacja Programu </w:t>
            </w:r>
            <w:r w:rsidR="399C03BD" w:rsidRPr="001610F9">
              <w:rPr>
                <w:rFonts w:ascii="Arial Narrow" w:hAnsi="Arial Narrow" w:cs="Arial"/>
                <w:sz w:val="20"/>
                <w:szCs w:val="20"/>
              </w:rPr>
              <w:t>/</w:t>
            </w:r>
            <w:r w:rsidRPr="001610F9">
              <w:rPr>
                <w:rFonts w:ascii="Arial Narrow" w:hAnsi="Arial Narrow" w:cs="Arial"/>
                <w:sz w:val="20"/>
                <w:szCs w:val="20"/>
              </w:rPr>
              <w:t xml:space="preserve"> model</w:t>
            </w:r>
            <w:r w:rsidR="399C03BD" w:rsidRPr="001610F9">
              <w:rPr>
                <w:rFonts w:ascii="Arial Narrow" w:hAnsi="Arial Narrow" w:cs="Arial"/>
                <w:sz w:val="20"/>
                <w:szCs w:val="20"/>
              </w:rPr>
              <w:t>u</w:t>
            </w:r>
            <w:r w:rsidRPr="001610F9">
              <w:rPr>
                <w:rFonts w:ascii="Arial Narrow" w:hAnsi="Arial Narrow" w:cs="Arial"/>
                <w:sz w:val="20"/>
                <w:szCs w:val="20"/>
              </w:rPr>
              <w:t xml:space="preserve"> systemowego wsparcia profilaktycznego </w:t>
            </w:r>
            <w:r w:rsidR="00831AC1" w:rsidRPr="001610F9">
              <w:rPr>
                <w:rFonts w:ascii="Arial Narrow" w:hAnsi="Arial Narrow" w:cs="Arial"/>
                <w:sz w:val="20"/>
                <w:szCs w:val="20"/>
              </w:rPr>
              <w:br/>
            </w:r>
            <w:r w:rsidRPr="001610F9">
              <w:rPr>
                <w:rFonts w:ascii="Arial Narrow" w:hAnsi="Arial Narrow" w:cs="Arial"/>
                <w:sz w:val="20"/>
                <w:szCs w:val="20"/>
              </w:rPr>
              <w:t>i wychowawczego dzieci w wieku szkolnym realizowan</w:t>
            </w:r>
            <w:r w:rsidR="7264E1E9" w:rsidRPr="001610F9">
              <w:rPr>
                <w:rFonts w:ascii="Arial Narrow" w:hAnsi="Arial Narrow" w:cs="Arial"/>
                <w:sz w:val="20"/>
                <w:szCs w:val="20"/>
              </w:rPr>
              <w:t>ego</w:t>
            </w:r>
            <w:r w:rsidRPr="001610F9">
              <w:rPr>
                <w:rFonts w:ascii="Arial Narrow" w:hAnsi="Arial Narrow" w:cs="Arial"/>
                <w:sz w:val="20"/>
                <w:szCs w:val="20"/>
              </w:rPr>
              <w:t xml:space="preserve"> na terenie placówek oświatowych w oparciu o strategie profilaktyczne.</w:t>
            </w:r>
          </w:p>
        </w:tc>
        <w:tc>
          <w:tcPr>
            <w:tcW w:w="1559" w:type="dxa"/>
            <w:vMerge w:val="restart"/>
            <w:vAlign w:val="center"/>
          </w:tcPr>
          <w:p w14:paraId="0B900E9F" w14:textId="7BE3B9BD" w:rsidR="0089362E" w:rsidRPr="00B04DB4" w:rsidRDefault="0089362E" w:rsidP="005650E2">
            <w:pPr>
              <w:spacing w:after="120"/>
              <w:jc w:val="center"/>
              <w:rPr>
                <w:rFonts w:ascii="Arial Narrow" w:hAnsi="Arial Narrow" w:cs="Arial"/>
                <w:sz w:val="20"/>
                <w:szCs w:val="20"/>
              </w:rPr>
            </w:pPr>
            <w:r w:rsidRPr="00B04DB4">
              <w:rPr>
                <w:rFonts w:ascii="Arial Narrow" w:hAnsi="Arial Narrow" w:cs="Arial"/>
                <w:sz w:val="20"/>
                <w:szCs w:val="20"/>
              </w:rPr>
              <w:t>dzieci i młodzież, rodzice /opiekunowie</w:t>
            </w:r>
          </w:p>
        </w:tc>
        <w:tc>
          <w:tcPr>
            <w:tcW w:w="1417" w:type="dxa"/>
            <w:vAlign w:val="center"/>
          </w:tcPr>
          <w:p w14:paraId="5FE34043" w14:textId="77777777" w:rsidR="0089362E" w:rsidRPr="00B04DB4" w:rsidRDefault="0089362E" w:rsidP="005650E2">
            <w:pPr>
              <w:jc w:val="center"/>
              <w:rPr>
                <w:rFonts w:ascii="Arial Narrow" w:hAnsi="Arial Narrow" w:cs="Arial"/>
                <w:sz w:val="20"/>
                <w:szCs w:val="20"/>
              </w:rPr>
            </w:pPr>
            <w:r w:rsidRPr="00B04DB4">
              <w:rPr>
                <w:rFonts w:ascii="Arial Narrow" w:hAnsi="Arial Narrow" w:cs="Arial"/>
                <w:sz w:val="20"/>
                <w:szCs w:val="20"/>
              </w:rPr>
              <w:t>liczba placówek</w:t>
            </w:r>
          </w:p>
          <w:p w14:paraId="308DA75B" w14:textId="77777777" w:rsidR="0089362E" w:rsidRPr="00B04DB4" w:rsidRDefault="0089362E" w:rsidP="005650E2">
            <w:pPr>
              <w:jc w:val="center"/>
              <w:rPr>
                <w:rFonts w:ascii="Arial Narrow" w:hAnsi="Arial Narrow" w:cs="Arial"/>
                <w:strike/>
                <w:sz w:val="20"/>
                <w:szCs w:val="20"/>
              </w:rPr>
            </w:pPr>
          </w:p>
        </w:tc>
        <w:tc>
          <w:tcPr>
            <w:tcW w:w="851" w:type="dxa"/>
            <w:vAlign w:val="center"/>
          </w:tcPr>
          <w:p w14:paraId="455A0D5F" w14:textId="1F8B8E73" w:rsidR="0089362E" w:rsidRPr="00B04DB4" w:rsidRDefault="0089362E" w:rsidP="005650E2">
            <w:pPr>
              <w:jc w:val="center"/>
              <w:rPr>
                <w:rFonts w:ascii="Arial Narrow" w:hAnsi="Arial Narrow" w:cs="Arial"/>
                <w:sz w:val="20"/>
                <w:szCs w:val="20"/>
              </w:rPr>
            </w:pPr>
            <w:r w:rsidRPr="00B04DB4">
              <w:rPr>
                <w:rFonts w:ascii="Arial Narrow" w:hAnsi="Arial Narrow" w:cs="Arial"/>
                <w:sz w:val="20"/>
                <w:szCs w:val="20"/>
              </w:rPr>
              <w:t>30</w:t>
            </w:r>
          </w:p>
        </w:tc>
        <w:tc>
          <w:tcPr>
            <w:tcW w:w="1417" w:type="dxa"/>
            <w:vMerge w:val="restart"/>
            <w:vAlign w:val="center"/>
          </w:tcPr>
          <w:p w14:paraId="2ABFE202" w14:textId="549FE1E0" w:rsidR="0089362E" w:rsidRPr="00B04DB4" w:rsidRDefault="0089362E"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800 000 (A/N)</w:t>
            </w:r>
          </w:p>
        </w:tc>
        <w:tc>
          <w:tcPr>
            <w:tcW w:w="993" w:type="dxa"/>
            <w:vMerge w:val="restart"/>
            <w:vAlign w:val="center"/>
          </w:tcPr>
          <w:p w14:paraId="1E4E412B" w14:textId="4C7E1327" w:rsidR="0089362E" w:rsidRPr="00556A47" w:rsidRDefault="007918E9" w:rsidP="005650E2">
            <w:pPr>
              <w:tabs>
                <w:tab w:val="left" w:pos="326"/>
                <w:tab w:val="center" w:pos="7568"/>
                <w:tab w:val="left" w:pos="8263"/>
              </w:tabs>
              <w:jc w:val="center"/>
              <w:rPr>
                <w:rFonts w:ascii="Arial Narrow" w:hAnsi="Arial Narrow" w:cs="Arial"/>
                <w:sz w:val="20"/>
                <w:szCs w:val="20"/>
              </w:rPr>
            </w:pPr>
            <w:r w:rsidRPr="00556A47">
              <w:rPr>
                <w:rFonts w:ascii="Arial Narrow" w:hAnsi="Arial Narrow" w:cs="Arial"/>
                <w:sz w:val="20"/>
                <w:szCs w:val="20"/>
              </w:rPr>
              <w:t>I-</w:t>
            </w:r>
            <w:r w:rsidR="00E72DB9" w:rsidRPr="00556A47">
              <w:rPr>
                <w:rFonts w:ascii="Arial Narrow" w:hAnsi="Arial Narrow" w:cs="Arial"/>
                <w:sz w:val="20"/>
                <w:szCs w:val="20"/>
              </w:rPr>
              <w:t>V</w:t>
            </w:r>
            <w:r w:rsidRPr="00556A47">
              <w:rPr>
                <w:rFonts w:ascii="Arial Narrow" w:hAnsi="Arial Narrow" w:cs="Arial"/>
                <w:sz w:val="20"/>
                <w:szCs w:val="20"/>
              </w:rPr>
              <w:t>I</w:t>
            </w:r>
            <w:r w:rsidR="0089362E" w:rsidRPr="00556A47">
              <w:rPr>
                <w:rFonts w:ascii="Arial Narrow" w:hAnsi="Arial Narrow" w:cs="Arial"/>
                <w:sz w:val="20"/>
                <w:szCs w:val="20"/>
              </w:rPr>
              <w:t xml:space="preserve"> 2021</w:t>
            </w:r>
          </w:p>
        </w:tc>
        <w:tc>
          <w:tcPr>
            <w:tcW w:w="992" w:type="dxa"/>
            <w:vMerge w:val="restart"/>
            <w:vAlign w:val="center"/>
          </w:tcPr>
          <w:p w14:paraId="3B26CB50" w14:textId="33F79E94" w:rsidR="0089362E" w:rsidRPr="00596B65" w:rsidRDefault="0089362E" w:rsidP="005650E2">
            <w:pPr>
              <w:tabs>
                <w:tab w:val="left" w:pos="326"/>
                <w:tab w:val="center" w:pos="7568"/>
                <w:tab w:val="left" w:pos="8263"/>
              </w:tabs>
              <w:jc w:val="center"/>
              <w:rPr>
                <w:rFonts w:ascii="Arial Narrow" w:hAnsi="Arial Narrow" w:cs="Arial"/>
                <w:sz w:val="16"/>
                <w:szCs w:val="16"/>
              </w:rPr>
            </w:pPr>
            <w:r w:rsidRPr="00596B65">
              <w:rPr>
                <w:rFonts w:ascii="Arial Narrow" w:hAnsi="Arial Narrow" w:cs="Arial"/>
                <w:sz w:val="16"/>
                <w:szCs w:val="16"/>
              </w:rPr>
              <w:t>GOPZiPU</w:t>
            </w:r>
          </w:p>
        </w:tc>
        <w:tc>
          <w:tcPr>
            <w:tcW w:w="1559" w:type="dxa"/>
            <w:vMerge w:val="restart"/>
            <w:vAlign w:val="center"/>
          </w:tcPr>
          <w:p w14:paraId="5A529AD8" w14:textId="328DEC59" w:rsidR="0089362E" w:rsidRPr="008E15C2" w:rsidRDefault="317090E3" w:rsidP="005650E2">
            <w:pPr>
              <w:spacing w:after="120"/>
              <w:jc w:val="center"/>
              <w:rPr>
                <w:rFonts w:ascii="Arial Narrow" w:hAnsi="Arial Narrow" w:cs="Arial"/>
                <w:sz w:val="13"/>
                <w:szCs w:val="13"/>
              </w:rPr>
            </w:pPr>
            <w:r w:rsidRPr="008E15C2">
              <w:rPr>
                <w:rFonts w:ascii="Arial Narrow" w:hAnsi="Arial Narrow" w:cs="Arial"/>
                <w:sz w:val="13"/>
                <w:szCs w:val="13"/>
              </w:rPr>
              <w:t xml:space="preserve">jednostki organizacyjne         </w:t>
            </w:r>
            <w:r w:rsidRPr="008E15C2">
              <w:rPr>
                <w:rFonts w:ascii="Arial Narrow" w:hAnsi="Arial Narrow" w:cs="Arial"/>
                <w:i/>
                <w:iCs/>
                <w:sz w:val="13"/>
                <w:szCs w:val="13"/>
              </w:rPr>
              <w:t>(podmioty edukacji</w:t>
            </w:r>
            <w:r w:rsidR="34663C6B" w:rsidRPr="008E15C2">
              <w:rPr>
                <w:sz w:val="13"/>
                <w:szCs w:val="13"/>
              </w:rPr>
              <w:br/>
            </w:r>
            <w:r w:rsidRPr="008E15C2">
              <w:rPr>
                <w:rFonts w:ascii="Arial Narrow" w:hAnsi="Arial Narrow" w:cs="Arial"/>
                <w:i/>
                <w:iCs/>
                <w:sz w:val="13"/>
                <w:szCs w:val="13"/>
              </w:rPr>
              <w:t xml:space="preserve"> i opieki, placówki opiekuńczo-wychowawcze)</w:t>
            </w:r>
            <w:r w:rsidR="008E15C2" w:rsidRPr="008E15C2">
              <w:rPr>
                <w:rFonts w:ascii="Arial Narrow" w:hAnsi="Arial Narrow" w:cs="Arial"/>
                <w:sz w:val="13"/>
                <w:szCs w:val="13"/>
              </w:rPr>
              <w:t xml:space="preserve"> podmiot/y którego/ych cele statutowe lub przedmiot działalności dotyczą zadań z zakresu zdrowia publicznego; samorządowe jednostki organizacyjne</w:t>
            </w:r>
          </w:p>
        </w:tc>
        <w:tc>
          <w:tcPr>
            <w:tcW w:w="1065" w:type="dxa"/>
            <w:gridSpan w:val="2"/>
            <w:vMerge w:val="restart"/>
            <w:vAlign w:val="center"/>
          </w:tcPr>
          <w:p w14:paraId="0692D31F" w14:textId="1A2B1083" w:rsidR="0089362E" w:rsidRPr="00695818" w:rsidRDefault="0089362E" w:rsidP="005650E2">
            <w:pPr>
              <w:spacing w:after="120"/>
              <w:jc w:val="center"/>
              <w:rPr>
                <w:rFonts w:ascii="Arial Narrow" w:hAnsi="Arial Narrow" w:cs="Arial"/>
                <w:sz w:val="20"/>
                <w:szCs w:val="20"/>
              </w:rPr>
            </w:pPr>
            <w:r>
              <w:br/>
            </w:r>
            <w:r w:rsidR="66578439" w:rsidRPr="62878B94">
              <w:rPr>
                <w:rFonts w:ascii="Arial Narrow" w:hAnsi="Arial Narrow" w:cs="Arial"/>
                <w:sz w:val="20"/>
                <w:szCs w:val="20"/>
              </w:rPr>
              <w:t>3.2.1</w:t>
            </w:r>
          </w:p>
          <w:p w14:paraId="2E7A46C9" w14:textId="4C837846" w:rsidR="0089362E" w:rsidRPr="00695818" w:rsidRDefault="66578439" w:rsidP="005650E2">
            <w:pPr>
              <w:spacing w:after="120"/>
              <w:jc w:val="center"/>
              <w:rPr>
                <w:rFonts w:ascii="Arial Narrow" w:hAnsi="Arial Narrow" w:cs="Arial"/>
                <w:sz w:val="20"/>
                <w:szCs w:val="20"/>
              </w:rPr>
            </w:pPr>
            <w:r w:rsidRPr="62878B94">
              <w:rPr>
                <w:rFonts w:ascii="Arial Narrow" w:hAnsi="Arial Narrow" w:cs="Arial"/>
                <w:sz w:val="20"/>
                <w:szCs w:val="20"/>
              </w:rPr>
              <w:t>2.3.1</w:t>
            </w:r>
            <w:r w:rsidRPr="62878B94">
              <w:rPr>
                <w:rFonts w:ascii="Arial Narrow" w:hAnsi="Arial Narrow" w:cs="Arial"/>
                <w:sz w:val="16"/>
                <w:szCs w:val="16"/>
                <w:lang w:eastAsia="pl-PL"/>
              </w:rPr>
              <w:t xml:space="preserve"> </w:t>
            </w:r>
          </w:p>
          <w:p w14:paraId="2E0B480E" w14:textId="0EA1CAA5" w:rsidR="0089362E" w:rsidRPr="00B04DB4" w:rsidRDefault="0089362E" w:rsidP="005650E2">
            <w:pPr>
              <w:tabs>
                <w:tab w:val="left" w:pos="326"/>
                <w:tab w:val="center" w:pos="7568"/>
                <w:tab w:val="left" w:pos="8263"/>
              </w:tabs>
              <w:jc w:val="center"/>
              <w:rPr>
                <w:rFonts w:ascii="Arial Narrow" w:hAnsi="Arial Narrow" w:cs="Arial"/>
                <w:b/>
                <w:bCs/>
                <w:sz w:val="20"/>
                <w:szCs w:val="20"/>
              </w:rPr>
            </w:pPr>
            <w:r w:rsidRPr="62878B94">
              <w:rPr>
                <w:rFonts w:ascii="Arial Narrow" w:hAnsi="Arial Narrow" w:cs="Arial"/>
                <w:sz w:val="16"/>
                <w:szCs w:val="16"/>
                <w:lang w:eastAsia="pl-PL"/>
              </w:rPr>
              <w:t>Rekomendacje nr</w:t>
            </w:r>
            <w:r w:rsidR="341BC376" w:rsidRPr="62878B94">
              <w:rPr>
                <w:rFonts w:ascii="Arial Narrow" w:hAnsi="Arial Narrow" w:cs="Arial"/>
                <w:sz w:val="16"/>
                <w:szCs w:val="16"/>
                <w:lang w:eastAsia="pl-PL"/>
              </w:rPr>
              <w:t xml:space="preserve"> I.3</w:t>
            </w:r>
            <w:r w:rsidR="0DB51317" w:rsidRPr="62878B94">
              <w:rPr>
                <w:rFonts w:ascii="Arial Narrow" w:hAnsi="Arial Narrow" w:cs="Arial"/>
                <w:sz w:val="16"/>
                <w:szCs w:val="16"/>
                <w:lang w:eastAsia="pl-PL"/>
              </w:rPr>
              <w:t>, I.4, I.5, I.7, I.15, I.8, I.13</w:t>
            </w:r>
          </w:p>
        </w:tc>
      </w:tr>
      <w:tr w:rsidR="004A5374" w:rsidRPr="00B04DB4" w14:paraId="40D63AF0" w14:textId="77777777" w:rsidTr="005650E2">
        <w:trPr>
          <w:gridBefore w:val="1"/>
          <w:wBefore w:w="108" w:type="dxa"/>
          <w:trHeight w:val="451"/>
        </w:trPr>
        <w:tc>
          <w:tcPr>
            <w:tcW w:w="5988" w:type="dxa"/>
            <w:vMerge/>
            <w:vAlign w:val="center"/>
          </w:tcPr>
          <w:p w14:paraId="12A0BA41" w14:textId="77777777" w:rsidR="004A5374" w:rsidRPr="00B04DB4" w:rsidRDefault="004A5374" w:rsidP="005650E2">
            <w:pPr>
              <w:snapToGrid w:val="0"/>
              <w:ind w:right="-14"/>
              <w:jc w:val="both"/>
              <w:rPr>
                <w:rFonts w:ascii="Arial Narrow" w:eastAsia="Arial Narrow" w:hAnsi="Arial Narrow" w:cs="Arial Narrow"/>
                <w:sz w:val="20"/>
                <w:szCs w:val="20"/>
              </w:rPr>
            </w:pPr>
          </w:p>
        </w:tc>
        <w:tc>
          <w:tcPr>
            <w:tcW w:w="1559" w:type="dxa"/>
            <w:vMerge/>
            <w:vAlign w:val="center"/>
          </w:tcPr>
          <w:p w14:paraId="3B15FE25" w14:textId="77777777" w:rsidR="004A5374" w:rsidRPr="00B04DB4" w:rsidRDefault="004A5374" w:rsidP="005650E2">
            <w:pPr>
              <w:spacing w:after="120"/>
              <w:jc w:val="center"/>
              <w:rPr>
                <w:rFonts w:ascii="Arial Narrow" w:hAnsi="Arial Narrow" w:cs="Arial"/>
                <w:sz w:val="20"/>
                <w:szCs w:val="20"/>
              </w:rPr>
            </w:pPr>
          </w:p>
        </w:tc>
        <w:tc>
          <w:tcPr>
            <w:tcW w:w="1417" w:type="dxa"/>
            <w:vAlign w:val="center"/>
          </w:tcPr>
          <w:p w14:paraId="47FD1B58" w14:textId="3DB073AB" w:rsidR="00550363" w:rsidRPr="00B04DB4" w:rsidRDefault="006E4C2C" w:rsidP="005650E2">
            <w:pPr>
              <w:jc w:val="center"/>
              <w:rPr>
                <w:rFonts w:ascii="Arial Narrow" w:hAnsi="Arial Narrow" w:cs="Arial"/>
                <w:sz w:val="20"/>
                <w:szCs w:val="20"/>
              </w:rPr>
            </w:pPr>
            <w:r w:rsidRPr="00B04DB4">
              <w:rPr>
                <w:rFonts w:ascii="Arial Narrow" w:hAnsi="Arial Narrow" w:cs="Arial"/>
                <w:sz w:val="20"/>
                <w:szCs w:val="20"/>
              </w:rPr>
              <w:t>l</w:t>
            </w:r>
            <w:r w:rsidR="004A5374" w:rsidRPr="00B04DB4">
              <w:rPr>
                <w:rFonts w:ascii="Arial Narrow" w:hAnsi="Arial Narrow" w:cs="Arial"/>
                <w:sz w:val="20"/>
                <w:szCs w:val="20"/>
              </w:rPr>
              <w:t>iczba odbiorców</w:t>
            </w:r>
          </w:p>
          <w:p w14:paraId="55C3A390" w14:textId="58C6977E" w:rsidR="004A5374" w:rsidRPr="00B04DB4" w:rsidRDefault="004A5374" w:rsidP="005650E2">
            <w:pPr>
              <w:jc w:val="center"/>
              <w:rPr>
                <w:rFonts w:ascii="Arial Narrow" w:hAnsi="Arial Narrow" w:cs="Arial"/>
                <w:sz w:val="20"/>
                <w:szCs w:val="20"/>
              </w:rPr>
            </w:pPr>
          </w:p>
        </w:tc>
        <w:tc>
          <w:tcPr>
            <w:tcW w:w="851" w:type="dxa"/>
            <w:vAlign w:val="center"/>
          </w:tcPr>
          <w:p w14:paraId="4D66A826" w14:textId="3DFB3359" w:rsidR="004A5374" w:rsidRPr="00B04DB4" w:rsidRDefault="004C35BF" w:rsidP="005650E2">
            <w:pPr>
              <w:jc w:val="center"/>
              <w:rPr>
                <w:rFonts w:ascii="Arial Narrow" w:hAnsi="Arial Narrow" w:cs="Arial"/>
                <w:sz w:val="20"/>
                <w:szCs w:val="20"/>
              </w:rPr>
            </w:pPr>
            <w:r w:rsidRPr="00E158FE">
              <w:rPr>
                <w:rFonts w:ascii="Arial Narrow" w:hAnsi="Arial Narrow" w:cs="Arial"/>
                <w:sz w:val="20"/>
                <w:szCs w:val="20"/>
              </w:rPr>
              <w:t>600</w:t>
            </w:r>
          </w:p>
        </w:tc>
        <w:tc>
          <w:tcPr>
            <w:tcW w:w="1417" w:type="dxa"/>
            <w:vMerge/>
            <w:vAlign w:val="center"/>
          </w:tcPr>
          <w:p w14:paraId="764D95AA" w14:textId="77777777" w:rsidR="004A5374" w:rsidRPr="00B04DB4" w:rsidRDefault="004A5374"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19738F20" w14:textId="77777777" w:rsidR="004A5374" w:rsidRPr="00B04DB4" w:rsidRDefault="004A5374" w:rsidP="005650E2">
            <w:pPr>
              <w:tabs>
                <w:tab w:val="left" w:pos="326"/>
                <w:tab w:val="center" w:pos="7568"/>
                <w:tab w:val="left" w:pos="8263"/>
              </w:tabs>
              <w:jc w:val="center"/>
              <w:rPr>
                <w:rFonts w:ascii="Arial Narrow" w:hAnsi="Arial Narrow" w:cs="Arial"/>
                <w:sz w:val="20"/>
                <w:szCs w:val="20"/>
              </w:rPr>
            </w:pPr>
          </w:p>
        </w:tc>
        <w:tc>
          <w:tcPr>
            <w:tcW w:w="992" w:type="dxa"/>
            <w:vMerge/>
            <w:vAlign w:val="center"/>
          </w:tcPr>
          <w:p w14:paraId="0146758D" w14:textId="77777777" w:rsidR="004A5374" w:rsidRPr="00B04DB4" w:rsidRDefault="004A5374" w:rsidP="005650E2">
            <w:pPr>
              <w:tabs>
                <w:tab w:val="left" w:pos="326"/>
                <w:tab w:val="center" w:pos="7568"/>
                <w:tab w:val="left" w:pos="8263"/>
              </w:tabs>
              <w:jc w:val="center"/>
              <w:rPr>
                <w:rFonts w:ascii="Arial Narrow" w:hAnsi="Arial Narrow" w:cs="Arial"/>
                <w:sz w:val="20"/>
                <w:szCs w:val="20"/>
              </w:rPr>
            </w:pPr>
          </w:p>
        </w:tc>
        <w:tc>
          <w:tcPr>
            <w:tcW w:w="1559" w:type="dxa"/>
            <w:vMerge/>
            <w:vAlign w:val="center"/>
          </w:tcPr>
          <w:p w14:paraId="07185B2C" w14:textId="77777777" w:rsidR="004A5374" w:rsidRPr="005E0F2F" w:rsidRDefault="004A5374" w:rsidP="005650E2">
            <w:pPr>
              <w:spacing w:after="120"/>
              <w:jc w:val="center"/>
              <w:rPr>
                <w:rFonts w:ascii="Arial Narrow" w:hAnsi="Arial Narrow" w:cs="Arial"/>
                <w:sz w:val="16"/>
                <w:szCs w:val="16"/>
              </w:rPr>
            </w:pPr>
          </w:p>
        </w:tc>
        <w:tc>
          <w:tcPr>
            <w:tcW w:w="1065" w:type="dxa"/>
            <w:gridSpan w:val="2"/>
            <w:vMerge/>
            <w:vAlign w:val="center"/>
          </w:tcPr>
          <w:p w14:paraId="4C6E5C42" w14:textId="77777777" w:rsidR="004A5374" w:rsidRPr="00B04DB4" w:rsidRDefault="004A5374" w:rsidP="005650E2">
            <w:pPr>
              <w:jc w:val="center"/>
              <w:rPr>
                <w:rFonts w:ascii="Arial Narrow" w:hAnsi="Arial Narrow" w:cs="Arial"/>
                <w:sz w:val="20"/>
                <w:szCs w:val="20"/>
                <w:lang w:eastAsia="pl-PL"/>
              </w:rPr>
            </w:pPr>
          </w:p>
        </w:tc>
      </w:tr>
      <w:tr w:rsidR="00692881" w:rsidRPr="00B04DB4" w14:paraId="12136A8E" w14:textId="77777777" w:rsidTr="005650E2">
        <w:trPr>
          <w:gridBefore w:val="1"/>
          <w:wBefore w:w="108" w:type="dxa"/>
          <w:trHeight w:val="523"/>
        </w:trPr>
        <w:tc>
          <w:tcPr>
            <w:tcW w:w="5988" w:type="dxa"/>
            <w:vAlign w:val="center"/>
          </w:tcPr>
          <w:p w14:paraId="79EA7208" w14:textId="65BB1949" w:rsidR="003B5020" w:rsidRPr="00B04DB4" w:rsidRDefault="1C2528F8" w:rsidP="00322AB7">
            <w:pPr>
              <w:snapToGrid w:val="0"/>
              <w:ind w:left="318" w:right="34" w:hanging="396"/>
              <w:jc w:val="both"/>
              <w:rPr>
                <w:rFonts w:ascii="Arial Narrow" w:hAnsi="Arial Narrow"/>
                <w:sz w:val="20"/>
                <w:szCs w:val="20"/>
              </w:rPr>
            </w:pPr>
            <w:r w:rsidRPr="00B04DB4">
              <w:rPr>
                <w:rFonts w:ascii="Arial Narrow" w:hAnsi="Arial Narrow"/>
                <w:sz w:val="20"/>
                <w:szCs w:val="20"/>
              </w:rPr>
              <w:t>2.3</w:t>
            </w:r>
            <w:r w:rsidR="00692881" w:rsidRPr="00B04DB4">
              <w:rPr>
                <w:rFonts w:ascii="Arial Narrow" w:hAnsi="Arial Narrow"/>
                <w:sz w:val="20"/>
                <w:szCs w:val="20"/>
              </w:rPr>
              <w:t>.</w:t>
            </w:r>
            <w:r w:rsidR="00692881" w:rsidRPr="00B04DB4">
              <w:rPr>
                <w:rFonts w:ascii="Arial Narrow" w:hAnsi="Arial Narrow"/>
                <w:sz w:val="20"/>
                <w:szCs w:val="20"/>
              </w:rPr>
              <w:tab/>
              <w:t>Upowszechnianie i wdrażanie programów rozwijających kompetencje wychowawcze rodziców i wychowawców sprzyjające kształtowaniu postaw i </w:t>
            </w:r>
            <w:r w:rsidR="366E4B8A" w:rsidRPr="00B04DB4">
              <w:rPr>
                <w:rFonts w:ascii="Arial Narrow" w:hAnsi="Arial Narrow"/>
                <w:sz w:val="20"/>
                <w:szCs w:val="20"/>
              </w:rPr>
              <w:t xml:space="preserve"> </w:t>
            </w:r>
            <w:r w:rsidR="00692881" w:rsidRPr="00B04DB4">
              <w:rPr>
                <w:rFonts w:ascii="Arial Narrow" w:hAnsi="Arial Narrow"/>
                <w:sz w:val="20"/>
                <w:szCs w:val="20"/>
              </w:rPr>
              <w:t xml:space="preserve">zachowań prozdrowotnych dzieci i młodzieży, w szczególności programów rekomendowanych w ramach systemu rekomendacji programów profilaktycznych </w:t>
            </w:r>
            <w:r w:rsidR="428E3779" w:rsidRPr="00B04DB4">
              <w:rPr>
                <w:rFonts w:ascii="Arial Narrow" w:hAnsi="Arial Narrow"/>
                <w:sz w:val="20"/>
                <w:szCs w:val="20"/>
              </w:rPr>
              <w:t>oraz</w:t>
            </w:r>
            <w:r w:rsidR="00692881" w:rsidRPr="00B04DB4">
              <w:rPr>
                <w:rFonts w:ascii="Arial Narrow" w:hAnsi="Arial Narrow"/>
                <w:sz w:val="20"/>
                <w:szCs w:val="20"/>
              </w:rPr>
              <w:t> promocji zdrowia psychicznego.</w:t>
            </w:r>
          </w:p>
        </w:tc>
        <w:tc>
          <w:tcPr>
            <w:tcW w:w="1559" w:type="dxa"/>
            <w:vAlign w:val="center"/>
          </w:tcPr>
          <w:p w14:paraId="322597B7" w14:textId="77777777" w:rsidR="00692881" w:rsidRPr="00B04DB4" w:rsidRDefault="00692881" w:rsidP="005650E2">
            <w:pPr>
              <w:jc w:val="center"/>
              <w:rPr>
                <w:rFonts w:ascii="Arial Narrow" w:hAnsi="Arial Narrow" w:cs="Arial"/>
                <w:b/>
                <w:color w:val="00B050"/>
                <w:sz w:val="20"/>
                <w:szCs w:val="20"/>
              </w:rPr>
            </w:pPr>
            <w:r w:rsidRPr="00B04DB4">
              <w:rPr>
                <w:rFonts w:ascii="Arial Narrow" w:hAnsi="Arial Narrow" w:cs="Arial"/>
                <w:sz w:val="20"/>
                <w:szCs w:val="20"/>
              </w:rPr>
              <w:t>rodzice/ opiekunowie dzieci i młodzieży</w:t>
            </w:r>
          </w:p>
        </w:tc>
        <w:tc>
          <w:tcPr>
            <w:tcW w:w="1417" w:type="dxa"/>
            <w:vAlign w:val="center"/>
          </w:tcPr>
          <w:p w14:paraId="0427B824" w14:textId="0BCC0D2E"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liczba programów/ liczba odbiorców</w:t>
            </w:r>
          </w:p>
          <w:p w14:paraId="673A163A" w14:textId="043D9516" w:rsidR="003B5020" w:rsidRPr="00B04DB4" w:rsidRDefault="003B5020" w:rsidP="005650E2">
            <w:pPr>
              <w:jc w:val="center"/>
              <w:rPr>
                <w:rFonts w:ascii="Arial Narrow" w:hAnsi="Arial Narrow" w:cs="Arial"/>
                <w:color w:val="00B050"/>
                <w:sz w:val="20"/>
                <w:szCs w:val="20"/>
              </w:rPr>
            </w:pPr>
          </w:p>
        </w:tc>
        <w:tc>
          <w:tcPr>
            <w:tcW w:w="851" w:type="dxa"/>
            <w:vAlign w:val="center"/>
          </w:tcPr>
          <w:p w14:paraId="3A73AB9A" w14:textId="6D021EB4" w:rsidR="00AD4AB5" w:rsidRPr="00B04DB4" w:rsidRDefault="003C40B0" w:rsidP="005650E2">
            <w:pPr>
              <w:spacing w:after="120"/>
              <w:jc w:val="center"/>
              <w:rPr>
                <w:rFonts w:ascii="Arial Narrow" w:hAnsi="Arial Narrow" w:cs="Arial"/>
                <w:sz w:val="20"/>
                <w:szCs w:val="20"/>
              </w:rPr>
            </w:pPr>
            <w:r w:rsidRPr="00B04DB4">
              <w:rPr>
                <w:rFonts w:ascii="Arial Narrow" w:hAnsi="Arial Narrow" w:cs="Arial"/>
                <w:sz w:val="20"/>
                <w:szCs w:val="20"/>
              </w:rPr>
              <w:t>5/10</w:t>
            </w:r>
            <w:r w:rsidR="00692881" w:rsidRPr="00B04DB4">
              <w:rPr>
                <w:rFonts w:ascii="Arial Narrow" w:hAnsi="Arial Narrow" w:cs="Arial"/>
                <w:sz w:val="20"/>
                <w:szCs w:val="20"/>
              </w:rPr>
              <w:t>0</w:t>
            </w:r>
          </w:p>
        </w:tc>
        <w:tc>
          <w:tcPr>
            <w:tcW w:w="1417" w:type="dxa"/>
            <w:vAlign w:val="center"/>
          </w:tcPr>
          <w:p w14:paraId="028B0871" w14:textId="77777777" w:rsidR="00692881" w:rsidRPr="00B04DB4" w:rsidRDefault="00692881" w:rsidP="005650E2">
            <w:pPr>
              <w:jc w:val="center"/>
              <w:rPr>
                <w:rFonts w:ascii="Arial Narrow" w:hAnsi="Arial Narrow" w:cs="Arial"/>
                <w:b/>
                <w:strike/>
                <w:sz w:val="20"/>
                <w:szCs w:val="20"/>
              </w:rPr>
            </w:pPr>
          </w:p>
          <w:p w14:paraId="4F714FA8" w14:textId="77777777" w:rsidR="00861B1D" w:rsidRPr="00B04DB4" w:rsidRDefault="00861B1D" w:rsidP="005650E2">
            <w:pPr>
              <w:jc w:val="center"/>
              <w:rPr>
                <w:rFonts w:ascii="Arial Narrow" w:hAnsi="Arial Narrow" w:cs="Arial"/>
                <w:b/>
                <w:sz w:val="20"/>
                <w:szCs w:val="20"/>
              </w:rPr>
            </w:pPr>
          </w:p>
          <w:p w14:paraId="6F903C78" w14:textId="4C8CC513" w:rsidR="008E5611" w:rsidRPr="00B04DB4" w:rsidRDefault="00523FD3" w:rsidP="005650E2">
            <w:pPr>
              <w:jc w:val="center"/>
              <w:rPr>
                <w:rFonts w:ascii="Arial Narrow" w:hAnsi="Arial Narrow" w:cs="Arial"/>
                <w:b/>
                <w:sz w:val="20"/>
                <w:szCs w:val="20"/>
              </w:rPr>
            </w:pPr>
            <w:r w:rsidRPr="00B04DB4">
              <w:rPr>
                <w:rFonts w:ascii="Arial Narrow" w:hAnsi="Arial Narrow" w:cs="Arial"/>
                <w:b/>
                <w:sz w:val="20"/>
                <w:szCs w:val="20"/>
              </w:rPr>
              <w:t>5</w:t>
            </w:r>
            <w:r w:rsidR="008E5611" w:rsidRPr="00B04DB4">
              <w:rPr>
                <w:rFonts w:ascii="Arial Narrow" w:hAnsi="Arial Narrow" w:cs="Arial"/>
                <w:b/>
                <w:sz w:val="20"/>
                <w:szCs w:val="20"/>
              </w:rPr>
              <w:t>0 000 (A/N)</w:t>
            </w:r>
          </w:p>
          <w:p w14:paraId="2DEEBE8E" w14:textId="52C4DB11" w:rsidR="000E1E4B" w:rsidRPr="00B04DB4" w:rsidRDefault="000E1E4B" w:rsidP="005650E2">
            <w:pPr>
              <w:rPr>
                <w:rFonts w:ascii="Arial Narrow" w:hAnsi="Arial Narrow" w:cs="Arial"/>
                <w:b/>
                <w:sz w:val="20"/>
                <w:szCs w:val="20"/>
              </w:rPr>
            </w:pPr>
          </w:p>
          <w:p w14:paraId="66611AD1" w14:textId="488F40A9" w:rsidR="00692881" w:rsidRPr="00B04DB4" w:rsidRDefault="00692881" w:rsidP="00322AB7">
            <w:pPr>
              <w:rPr>
                <w:rFonts w:ascii="Arial Narrow" w:hAnsi="Arial Narrow" w:cs="Arial"/>
                <w:strike/>
                <w:sz w:val="20"/>
                <w:szCs w:val="20"/>
              </w:rPr>
            </w:pPr>
          </w:p>
        </w:tc>
        <w:tc>
          <w:tcPr>
            <w:tcW w:w="993" w:type="dxa"/>
            <w:vAlign w:val="center"/>
          </w:tcPr>
          <w:p w14:paraId="364EA70F" w14:textId="77777777" w:rsidR="00692881" w:rsidRPr="00B04DB4" w:rsidRDefault="00692881" w:rsidP="00322AB7">
            <w:pPr>
              <w:jc w:val="center"/>
              <w:rPr>
                <w:rFonts w:ascii="Arial Narrow" w:hAnsi="Arial Narrow" w:cs="Arial"/>
                <w:strike/>
                <w:sz w:val="20"/>
                <w:szCs w:val="20"/>
              </w:rPr>
            </w:pPr>
          </w:p>
          <w:p w14:paraId="23F8F780" w14:textId="2EAB170E" w:rsidR="00CF2D00" w:rsidRPr="00B04DB4" w:rsidRDefault="00CF2D00" w:rsidP="00322AB7">
            <w:pPr>
              <w:jc w:val="center"/>
              <w:rPr>
                <w:rFonts w:ascii="Arial Narrow" w:hAnsi="Arial Narrow" w:cs="Arial"/>
                <w:sz w:val="20"/>
                <w:szCs w:val="20"/>
              </w:rPr>
            </w:pPr>
            <w:r w:rsidRPr="00B04DB4">
              <w:rPr>
                <w:rFonts w:ascii="Arial Narrow" w:hAnsi="Arial Narrow" w:cs="Arial"/>
                <w:sz w:val="20"/>
                <w:szCs w:val="20"/>
              </w:rPr>
              <w:t>I-XII 2021</w:t>
            </w:r>
          </w:p>
          <w:p w14:paraId="4B4829DD" w14:textId="48D6F303" w:rsidR="00692881" w:rsidRPr="00B04DB4" w:rsidRDefault="00692881" w:rsidP="00322AB7">
            <w:pPr>
              <w:tabs>
                <w:tab w:val="left" w:pos="720"/>
              </w:tabs>
              <w:jc w:val="center"/>
              <w:rPr>
                <w:rFonts w:ascii="Arial Narrow" w:hAnsi="Arial Narrow" w:cs="Arial"/>
                <w:strike/>
                <w:sz w:val="20"/>
                <w:szCs w:val="20"/>
              </w:rPr>
            </w:pPr>
          </w:p>
        </w:tc>
        <w:tc>
          <w:tcPr>
            <w:tcW w:w="992" w:type="dxa"/>
            <w:vAlign w:val="center"/>
          </w:tcPr>
          <w:p w14:paraId="2A7ADB7A" w14:textId="77777777" w:rsidR="00692881" w:rsidRPr="00B04DB4" w:rsidRDefault="00692881" w:rsidP="00322AB7">
            <w:pPr>
              <w:jc w:val="center"/>
              <w:rPr>
                <w:rFonts w:ascii="Arial Narrow" w:hAnsi="Arial Narrow" w:cs="Arial"/>
                <w:strike/>
                <w:color w:val="00B050"/>
                <w:sz w:val="20"/>
                <w:szCs w:val="20"/>
              </w:rPr>
            </w:pPr>
          </w:p>
          <w:p w14:paraId="2025A8C4" w14:textId="7582956D" w:rsidR="00692881" w:rsidRPr="00B04DB4" w:rsidRDefault="00692881" w:rsidP="00322AB7">
            <w:pPr>
              <w:jc w:val="center"/>
              <w:rPr>
                <w:rFonts w:ascii="Arial Narrow" w:hAnsi="Arial Narrow" w:cs="Arial"/>
                <w:color w:val="00B050"/>
                <w:sz w:val="20"/>
                <w:szCs w:val="20"/>
              </w:rPr>
            </w:pPr>
            <w:r w:rsidRPr="00B04DB4">
              <w:rPr>
                <w:rFonts w:ascii="Arial Narrow" w:hAnsi="Arial Narrow" w:cs="Arial"/>
                <w:sz w:val="20"/>
                <w:szCs w:val="20"/>
              </w:rPr>
              <w:t>WRS</w:t>
            </w:r>
          </w:p>
          <w:p w14:paraId="5FC833B4" w14:textId="0D071E32" w:rsidR="00692881" w:rsidRPr="00B04DB4" w:rsidRDefault="00692881" w:rsidP="00322AB7">
            <w:pPr>
              <w:jc w:val="center"/>
              <w:rPr>
                <w:rFonts w:ascii="Arial Narrow" w:hAnsi="Arial Narrow" w:cs="Arial"/>
                <w:strike/>
                <w:color w:val="00B050"/>
                <w:sz w:val="20"/>
                <w:szCs w:val="20"/>
              </w:rPr>
            </w:pPr>
          </w:p>
        </w:tc>
        <w:tc>
          <w:tcPr>
            <w:tcW w:w="1559" w:type="dxa"/>
            <w:vAlign w:val="center"/>
          </w:tcPr>
          <w:p w14:paraId="73541CF8" w14:textId="1CB0CA40" w:rsidR="00CF2D00" w:rsidRPr="00322AB7" w:rsidRDefault="003C40B0" w:rsidP="005650E2">
            <w:pPr>
              <w:tabs>
                <w:tab w:val="left" w:pos="326"/>
                <w:tab w:val="center" w:pos="7568"/>
                <w:tab w:val="left" w:pos="8263"/>
              </w:tabs>
              <w:jc w:val="center"/>
              <w:rPr>
                <w:rFonts w:ascii="Arial Narrow" w:hAnsi="Arial Narrow" w:cs="Arial"/>
                <w:sz w:val="14"/>
                <w:szCs w:val="14"/>
              </w:rPr>
            </w:pPr>
            <w:r w:rsidRPr="00322AB7">
              <w:rPr>
                <w:rFonts w:ascii="Arial Narrow" w:hAnsi="Arial Narrow" w:cs="Arial"/>
                <w:sz w:val="14"/>
                <w:szCs w:val="14"/>
              </w:rPr>
              <w:t>podmiot/y którego/ych cele statutowe lub przedmiot działalności dotyczą zadań z zakresu zdrowia publicznego; samorządowe jednostki organizacyjne</w:t>
            </w:r>
          </w:p>
        </w:tc>
        <w:tc>
          <w:tcPr>
            <w:tcW w:w="1065" w:type="dxa"/>
            <w:gridSpan w:val="2"/>
            <w:vAlign w:val="center"/>
          </w:tcPr>
          <w:p w14:paraId="7CE854B8" w14:textId="77777777" w:rsidR="00692881" w:rsidRPr="00B04DB4" w:rsidRDefault="00692881" w:rsidP="005650E2">
            <w:pPr>
              <w:spacing w:after="120"/>
              <w:jc w:val="center"/>
              <w:rPr>
                <w:rFonts w:ascii="Arial Narrow" w:hAnsi="Arial Narrow" w:cs="Arial"/>
                <w:sz w:val="20"/>
                <w:szCs w:val="20"/>
              </w:rPr>
            </w:pPr>
            <w:r w:rsidRPr="7E03E9BA">
              <w:rPr>
                <w:rFonts w:ascii="Arial Narrow" w:hAnsi="Arial Narrow" w:cs="Arial"/>
                <w:sz w:val="20"/>
                <w:szCs w:val="20"/>
              </w:rPr>
              <w:t>3.2.1</w:t>
            </w:r>
          </w:p>
          <w:p w14:paraId="78071625" w14:textId="77777777" w:rsidR="00692881" w:rsidRPr="00B04DB4" w:rsidRDefault="00692881" w:rsidP="005650E2">
            <w:pPr>
              <w:spacing w:after="120"/>
              <w:jc w:val="center"/>
              <w:rPr>
                <w:rFonts w:ascii="Arial Narrow" w:hAnsi="Arial Narrow" w:cs="Arial"/>
                <w:sz w:val="20"/>
                <w:szCs w:val="20"/>
              </w:rPr>
            </w:pPr>
            <w:r w:rsidRPr="7E03E9BA">
              <w:rPr>
                <w:rFonts w:ascii="Arial Narrow" w:hAnsi="Arial Narrow" w:cs="Arial"/>
                <w:sz w:val="20"/>
                <w:szCs w:val="20"/>
              </w:rPr>
              <w:t>2.3.1</w:t>
            </w:r>
          </w:p>
          <w:p w14:paraId="42E97AA9" w14:textId="51099F10" w:rsidR="00692881" w:rsidRPr="00B04DB4" w:rsidRDefault="061A886C" w:rsidP="005650E2">
            <w:pPr>
              <w:spacing w:after="120"/>
              <w:jc w:val="center"/>
              <w:rPr>
                <w:rFonts w:ascii="Arial Narrow" w:hAnsi="Arial Narrow" w:cs="Arial"/>
                <w:b/>
                <w:bCs/>
                <w:sz w:val="16"/>
                <w:szCs w:val="16"/>
                <w:lang w:eastAsia="pl-PL"/>
              </w:rPr>
            </w:pPr>
            <w:r w:rsidRPr="7E03E9BA">
              <w:rPr>
                <w:rFonts w:ascii="Arial Narrow" w:hAnsi="Arial Narrow" w:cs="Arial"/>
                <w:sz w:val="16"/>
                <w:szCs w:val="16"/>
                <w:lang w:eastAsia="pl-PL"/>
              </w:rPr>
              <w:t>Rekomendacje nr</w:t>
            </w:r>
            <w:r w:rsidR="029E8255" w:rsidRPr="7E03E9BA">
              <w:rPr>
                <w:rFonts w:ascii="Arial Narrow" w:hAnsi="Arial Narrow" w:cs="Arial"/>
                <w:sz w:val="16"/>
                <w:szCs w:val="16"/>
                <w:lang w:eastAsia="pl-PL"/>
              </w:rPr>
              <w:t xml:space="preserve"> I.7</w:t>
            </w:r>
            <w:r w:rsidR="234A1C8C" w:rsidRPr="7E03E9BA">
              <w:rPr>
                <w:rFonts w:ascii="Arial Narrow" w:hAnsi="Arial Narrow" w:cs="Arial"/>
                <w:sz w:val="16"/>
                <w:szCs w:val="16"/>
                <w:lang w:eastAsia="pl-PL"/>
              </w:rPr>
              <w:t>, I.4</w:t>
            </w:r>
          </w:p>
        </w:tc>
      </w:tr>
      <w:tr w:rsidR="00692881" w:rsidRPr="00B04DB4" w14:paraId="7C9913E0" w14:textId="77777777" w:rsidTr="005650E2">
        <w:trPr>
          <w:gridBefore w:val="1"/>
          <w:wBefore w:w="108" w:type="dxa"/>
          <w:trHeight w:val="35"/>
        </w:trPr>
        <w:tc>
          <w:tcPr>
            <w:tcW w:w="5988" w:type="dxa"/>
            <w:vAlign w:val="center"/>
          </w:tcPr>
          <w:p w14:paraId="0DEB962B" w14:textId="0F1B8211" w:rsidR="00692881" w:rsidRPr="00B04DB4" w:rsidRDefault="006D6B0E" w:rsidP="005650E2">
            <w:pPr>
              <w:snapToGrid w:val="0"/>
              <w:ind w:left="318" w:right="34" w:hanging="318"/>
              <w:jc w:val="both"/>
              <w:rPr>
                <w:rFonts w:ascii="Arial Narrow" w:hAnsi="Arial Narrow" w:cs="Arial Narrow"/>
                <w:color w:val="FF0000"/>
                <w:sz w:val="20"/>
                <w:szCs w:val="20"/>
                <w:highlight w:val="yellow"/>
              </w:rPr>
            </w:pPr>
            <w:r w:rsidRPr="00B04DB4">
              <w:rPr>
                <w:rFonts w:ascii="Arial Narrow" w:hAnsi="Arial Narrow"/>
                <w:sz w:val="20"/>
                <w:szCs w:val="20"/>
              </w:rPr>
              <w:lastRenderedPageBreak/>
              <w:t>2.4</w:t>
            </w:r>
            <w:r w:rsidR="00692881" w:rsidRPr="00B04DB4">
              <w:rPr>
                <w:rFonts w:ascii="Arial Narrow" w:hAnsi="Arial Narrow"/>
                <w:sz w:val="20"/>
                <w:szCs w:val="20"/>
              </w:rPr>
              <w:t>.</w:t>
            </w:r>
            <w:r w:rsidR="00692881" w:rsidRPr="00B04DB4">
              <w:rPr>
                <w:rFonts w:ascii="Arial Narrow" w:hAnsi="Arial Narrow"/>
                <w:sz w:val="20"/>
                <w:szCs w:val="20"/>
              </w:rPr>
              <w:tab/>
            </w:r>
            <w:r w:rsidR="00692881" w:rsidRPr="00B04DB4">
              <w:rPr>
                <w:rFonts w:ascii="Arial Narrow" w:hAnsi="Arial Narrow" w:cs="Arial Narrow"/>
                <w:sz w:val="20"/>
                <w:szCs w:val="20"/>
              </w:rPr>
              <w:t>Prowadzenie zajęć psychoedukacyjnych mających na celu zwiększanie umiejętności wychowawczych rodziców i opiekunów (Szkoła dla Rodziców).</w:t>
            </w:r>
          </w:p>
        </w:tc>
        <w:tc>
          <w:tcPr>
            <w:tcW w:w="1559" w:type="dxa"/>
            <w:vAlign w:val="center"/>
          </w:tcPr>
          <w:p w14:paraId="21EC952A"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rodzice/ opiekunowie dzieci i młodzieży</w:t>
            </w:r>
          </w:p>
        </w:tc>
        <w:tc>
          <w:tcPr>
            <w:tcW w:w="1417" w:type="dxa"/>
            <w:vAlign w:val="center"/>
          </w:tcPr>
          <w:p w14:paraId="23198CA7" w14:textId="7AF51FBF" w:rsidR="00056865"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liczba</w:t>
            </w:r>
            <w:r w:rsidRPr="00B04DB4">
              <w:rPr>
                <w:rFonts w:ascii="Arial Narrow" w:hAnsi="Arial Narrow" w:cs="Arial Narrow"/>
                <w:b/>
                <w:bCs/>
                <w:sz w:val="20"/>
                <w:szCs w:val="20"/>
              </w:rPr>
              <w:t xml:space="preserve"> </w:t>
            </w:r>
            <w:r w:rsidRPr="00F578E5">
              <w:rPr>
                <w:rFonts w:ascii="Arial Narrow" w:hAnsi="Arial Narrow" w:cs="Arial Narrow"/>
                <w:bCs/>
                <w:sz w:val="20"/>
                <w:szCs w:val="20"/>
              </w:rPr>
              <w:t>osób</w:t>
            </w:r>
            <w:r w:rsidRPr="00B04DB4">
              <w:rPr>
                <w:rFonts w:ascii="Arial Narrow" w:hAnsi="Arial Narrow" w:cs="Arial"/>
                <w:sz w:val="20"/>
                <w:szCs w:val="20"/>
              </w:rPr>
              <w:t xml:space="preserve"> </w:t>
            </w:r>
          </w:p>
          <w:p w14:paraId="0C231FD0"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/liczba spotkań</w:t>
            </w:r>
          </w:p>
        </w:tc>
        <w:tc>
          <w:tcPr>
            <w:tcW w:w="851" w:type="dxa"/>
            <w:vAlign w:val="center"/>
          </w:tcPr>
          <w:p w14:paraId="3A8820D7" w14:textId="77777777" w:rsidR="00692881" w:rsidRPr="00B04DB4" w:rsidRDefault="00692881" w:rsidP="005650E2">
            <w:pPr>
              <w:spacing w:after="120"/>
              <w:rPr>
                <w:rFonts w:ascii="Arial Narrow" w:hAnsi="Arial Narrow" w:cs="Arial"/>
                <w:sz w:val="20"/>
                <w:szCs w:val="20"/>
              </w:rPr>
            </w:pPr>
            <w:r w:rsidRPr="00B04DB4">
              <w:rPr>
                <w:rFonts w:ascii="Arial Narrow" w:hAnsi="Arial Narrow" w:cs="Arial"/>
                <w:sz w:val="20"/>
                <w:szCs w:val="20"/>
              </w:rPr>
              <w:t xml:space="preserve">   36/36</w:t>
            </w:r>
          </w:p>
        </w:tc>
        <w:tc>
          <w:tcPr>
            <w:tcW w:w="1417" w:type="dxa"/>
            <w:vAlign w:val="center"/>
          </w:tcPr>
          <w:p w14:paraId="1360AD60" w14:textId="77777777" w:rsidR="00692881" w:rsidRPr="00B04DB4" w:rsidRDefault="00692881" w:rsidP="005650E2">
            <w:pPr>
              <w:jc w:val="center"/>
              <w:rPr>
                <w:rFonts w:ascii="Arial Narrow" w:hAnsi="Arial Narrow" w:cs="Arial"/>
                <w:b/>
                <w:sz w:val="20"/>
                <w:szCs w:val="20"/>
              </w:rPr>
            </w:pPr>
            <w:r w:rsidRPr="00B04DB4">
              <w:rPr>
                <w:rFonts w:ascii="Arial Narrow" w:hAnsi="Arial Narrow" w:cs="Arial"/>
                <w:b/>
                <w:sz w:val="20"/>
                <w:szCs w:val="20"/>
              </w:rPr>
              <w:t>16 800 (A)</w:t>
            </w:r>
          </w:p>
        </w:tc>
        <w:tc>
          <w:tcPr>
            <w:tcW w:w="993" w:type="dxa"/>
            <w:vAlign w:val="center"/>
          </w:tcPr>
          <w:p w14:paraId="7EE80A79" w14:textId="7F52EF81" w:rsidR="00692881" w:rsidRPr="00B04DB4" w:rsidRDefault="00692881" w:rsidP="005650E2">
            <w:pPr>
              <w:tabs>
                <w:tab w:val="left" w:pos="326"/>
                <w:tab w:val="center" w:pos="7568"/>
                <w:tab w:val="left" w:pos="8263"/>
              </w:tabs>
              <w:jc w:val="center"/>
              <w:rPr>
                <w:rFonts w:ascii="Arial Narrow" w:hAnsi="Arial Narrow" w:cs="Arial Narrow"/>
                <w:bCs/>
                <w:sz w:val="20"/>
                <w:szCs w:val="20"/>
              </w:rPr>
            </w:pPr>
            <w:r w:rsidRPr="00B04DB4">
              <w:rPr>
                <w:rFonts w:ascii="Arial Narrow" w:hAnsi="Arial Narrow" w:cs="Arial Narrow"/>
                <w:b/>
                <w:bCs/>
                <w:sz w:val="20"/>
                <w:szCs w:val="20"/>
              </w:rPr>
              <w:br/>
            </w:r>
            <w:r w:rsidR="00437FC0" w:rsidRPr="00B04DB4">
              <w:rPr>
                <w:rFonts w:ascii="Arial Narrow" w:hAnsi="Arial Narrow" w:cs="Arial Narrow"/>
                <w:bCs/>
                <w:sz w:val="20"/>
                <w:szCs w:val="20"/>
              </w:rPr>
              <w:t>I-XII 2021</w:t>
            </w:r>
          </w:p>
          <w:p w14:paraId="26E6B28E" w14:textId="77777777" w:rsidR="00692881" w:rsidRPr="00B04DB4" w:rsidRDefault="00692881" w:rsidP="005650E2">
            <w:pPr>
              <w:tabs>
                <w:tab w:val="left" w:pos="326"/>
                <w:tab w:val="center" w:pos="7568"/>
                <w:tab w:val="left" w:pos="8263"/>
              </w:tabs>
              <w:rPr>
                <w:rFonts w:ascii="Arial Narrow" w:hAnsi="Arial Narrow" w:cs="Arial"/>
                <w:sz w:val="20"/>
                <w:szCs w:val="20"/>
              </w:rPr>
            </w:pPr>
          </w:p>
        </w:tc>
        <w:tc>
          <w:tcPr>
            <w:tcW w:w="992" w:type="dxa"/>
            <w:vAlign w:val="center"/>
          </w:tcPr>
          <w:p w14:paraId="7B5CA8F4"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GOPP</w:t>
            </w:r>
          </w:p>
        </w:tc>
        <w:tc>
          <w:tcPr>
            <w:tcW w:w="1559" w:type="dxa"/>
            <w:vAlign w:val="center"/>
          </w:tcPr>
          <w:p w14:paraId="2CCAA1C3" w14:textId="77777777" w:rsidR="00692881" w:rsidRPr="00B04DB4" w:rsidRDefault="00692881"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GOPP</w:t>
            </w:r>
          </w:p>
        </w:tc>
        <w:tc>
          <w:tcPr>
            <w:tcW w:w="1065" w:type="dxa"/>
            <w:gridSpan w:val="2"/>
            <w:vAlign w:val="center"/>
          </w:tcPr>
          <w:p w14:paraId="74AC78E6" w14:textId="77777777" w:rsidR="00692881" w:rsidRPr="00B04DB4" w:rsidRDefault="00692881" w:rsidP="005650E2">
            <w:pPr>
              <w:spacing w:after="120"/>
              <w:jc w:val="center"/>
              <w:rPr>
                <w:rFonts w:ascii="Arial Narrow" w:hAnsi="Arial Narrow" w:cs="Arial"/>
                <w:sz w:val="20"/>
                <w:szCs w:val="20"/>
              </w:rPr>
            </w:pPr>
            <w:r w:rsidRPr="7E03E9BA">
              <w:rPr>
                <w:rFonts w:ascii="Arial Narrow" w:hAnsi="Arial Narrow" w:cs="Arial"/>
                <w:sz w:val="20"/>
                <w:szCs w:val="20"/>
              </w:rPr>
              <w:t xml:space="preserve">3.2.1 </w:t>
            </w:r>
          </w:p>
          <w:p w14:paraId="17A6FF33" w14:textId="25950E5B" w:rsidR="00692881" w:rsidRPr="00C81691" w:rsidRDefault="061A886C" w:rsidP="005650E2">
            <w:pPr>
              <w:jc w:val="center"/>
              <w:rPr>
                <w:rFonts w:ascii="Arial Narrow" w:hAnsi="Arial Narrow" w:cs="Arial"/>
                <w:b/>
                <w:bCs/>
                <w:sz w:val="16"/>
                <w:szCs w:val="16"/>
              </w:rPr>
            </w:pPr>
            <w:r w:rsidRPr="7E03E9BA">
              <w:rPr>
                <w:rFonts w:ascii="Arial Narrow" w:hAnsi="Arial Narrow" w:cs="Arial"/>
                <w:sz w:val="16"/>
                <w:szCs w:val="16"/>
                <w:lang w:eastAsia="pl-PL"/>
              </w:rPr>
              <w:t>Rekomendacje nr</w:t>
            </w:r>
            <w:r w:rsidR="5CD6AC9D" w:rsidRPr="7E03E9BA">
              <w:rPr>
                <w:rFonts w:ascii="Arial Narrow" w:hAnsi="Arial Narrow" w:cs="Arial"/>
                <w:sz w:val="16"/>
                <w:szCs w:val="16"/>
                <w:lang w:eastAsia="pl-PL"/>
              </w:rPr>
              <w:t xml:space="preserve"> </w:t>
            </w:r>
            <w:r w:rsidR="12157229" w:rsidRPr="7E03E9BA">
              <w:rPr>
                <w:rFonts w:ascii="Arial Narrow" w:hAnsi="Arial Narrow" w:cs="Arial"/>
                <w:sz w:val="16"/>
                <w:szCs w:val="16"/>
                <w:lang w:eastAsia="pl-PL"/>
              </w:rPr>
              <w:t>I.7</w:t>
            </w:r>
            <w:r w:rsidR="41F0745A" w:rsidRPr="7E03E9BA">
              <w:rPr>
                <w:rFonts w:ascii="Arial Narrow" w:hAnsi="Arial Narrow" w:cs="Arial"/>
                <w:sz w:val="16"/>
                <w:szCs w:val="16"/>
                <w:lang w:eastAsia="pl-PL"/>
              </w:rPr>
              <w:t>, I.4</w:t>
            </w:r>
          </w:p>
        </w:tc>
      </w:tr>
      <w:tr w:rsidR="00691BB8" w:rsidRPr="00B04DB4" w14:paraId="6212B698" w14:textId="77777777" w:rsidTr="005650E2">
        <w:trPr>
          <w:gridBefore w:val="1"/>
          <w:wBefore w:w="108" w:type="dxa"/>
          <w:trHeight w:val="1112"/>
        </w:trPr>
        <w:tc>
          <w:tcPr>
            <w:tcW w:w="5988" w:type="dxa"/>
            <w:vAlign w:val="center"/>
          </w:tcPr>
          <w:p w14:paraId="281237D7" w14:textId="7916DA22" w:rsidR="00691BB8" w:rsidRPr="00B04DB4" w:rsidRDefault="1C2528F8" w:rsidP="005650E2">
            <w:pPr>
              <w:ind w:left="318" w:hanging="318"/>
              <w:jc w:val="both"/>
              <w:rPr>
                <w:rFonts w:ascii="Arial Narrow" w:hAnsi="Arial Narrow" w:cs="Arial"/>
                <w:sz w:val="20"/>
                <w:szCs w:val="20"/>
              </w:rPr>
            </w:pPr>
            <w:r w:rsidRPr="06346E5A">
              <w:rPr>
                <w:rFonts w:ascii="Arial Narrow" w:hAnsi="Arial Narrow" w:cs="Arial"/>
                <w:sz w:val="20"/>
                <w:szCs w:val="20"/>
              </w:rPr>
              <w:t>2.5</w:t>
            </w:r>
            <w:r w:rsidR="6E59FBE6" w:rsidRPr="06346E5A">
              <w:rPr>
                <w:rFonts w:ascii="Arial Narrow" w:hAnsi="Arial Narrow" w:cs="Arial"/>
                <w:sz w:val="20"/>
                <w:szCs w:val="20"/>
              </w:rPr>
              <w:t xml:space="preserve">. </w:t>
            </w:r>
            <w:r w:rsidR="75C913D8" w:rsidRPr="06346E5A">
              <w:rPr>
                <w:rFonts w:ascii="Arial Narrow" w:hAnsi="Arial Narrow" w:cs="Arial Narrow"/>
                <w:sz w:val="20"/>
                <w:szCs w:val="20"/>
              </w:rPr>
              <w:t>Realizacja</w:t>
            </w:r>
            <w:r w:rsidR="351585BB" w:rsidRPr="06346E5A">
              <w:rPr>
                <w:rFonts w:ascii="Arial Narrow" w:hAnsi="Arial Narrow" w:cs="Arial Narrow"/>
                <w:sz w:val="20"/>
                <w:szCs w:val="20"/>
              </w:rPr>
              <w:t xml:space="preserve"> warsztatów psychoedukacyjnych pn.: „</w:t>
            </w:r>
            <w:r w:rsidR="351585BB" w:rsidRPr="06346E5A">
              <w:rPr>
                <w:rFonts w:ascii="Arial Narrow" w:hAnsi="Arial Narrow" w:cs="Arial Narrow"/>
                <w:i/>
                <w:iCs/>
                <w:sz w:val="20"/>
                <w:szCs w:val="20"/>
              </w:rPr>
              <w:t>Kłopoty w plecaku”</w:t>
            </w:r>
            <w:r w:rsidR="351585BB" w:rsidRPr="06346E5A">
              <w:rPr>
                <w:rFonts w:ascii="Arial Narrow" w:hAnsi="Arial Narrow" w:cs="Arial Narrow"/>
                <w:sz w:val="20"/>
                <w:szCs w:val="20"/>
              </w:rPr>
              <w:t xml:space="preserve"> kierowanych do pracowników szkół: pedagogów, psychologów, wychowawców i nauczycieli, który ma na celu poszerzenie wiedzy </w:t>
            </w:r>
            <w:r w:rsidR="006D6B0E">
              <w:br/>
            </w:r>
            <w:r w:rsidR="351585BB" w:rsidRPr="06346E5A">
              <w:rPr>
                <w:rFonts w:ascii="Arial Narrow" w:hAnsi="Arial Narrow" w:cs="Arial Narrow"/>
                <w:sz w:val="20"/>
                <w:szCs w:val="20"/>
              </w:rPr>
              <w:t>i umiejętności specjalistów z zakresu traumy dziecięcej oraz zaburzeń psychicznych dzieci i młodzieży jako czynników ryzyka uzależnień.</w:t>
            </w:r>
          </w:p>
        </w:tc>
        <w:tc>
          <w:tcPr>
            <w:tcW w:w="1559" w:type="dxa"/>
            <w:vAlign w:val="center"/>
          </w:tcPr>
          <w:p w14:paraId="5DF4F6D7" w14:textId="77777777" w:rsidR="00691BB8" w:rsidRPr="00B04DB4" w:rsidRDefault="00691BB8" w:rsidP="005650E2">
            <w:pPr>
              <w:tabs>
                <w:tab w:val="left" w:pos="326"/>
                <w:tab w:val="center" w:pos="7568"/>
                <w:tab w:val="left" w:pos="8263"/>
              </w:tabs>
              <w:jc w:val="center"/>
              <w:rPr>
                <w:rFonts w:ascii="Arial Narrow" w:hAnsi="Arial Narrow" w:cs="Arial Narrow"/>
                <w:sz w:val="20"/>
                <w:szCs w:val="20"/>
              </w:rPr>
            </w:pPr>
            <w:r w:rsidRPr="00B04DB4">
              <w:rPr>
                <w:rFonts w:ascii="Arial Narrow" w:hAnsi="Arial Narrow" w:cs="Arial Narrow"/>
                <w:bCs/>
                <w:sz w:val="20"/>
                <w:szCs w:val="20"/>
              </w:rPr>
              <w:t xml:space="preserve">osoby pracujące </w:t>
            </w:r>
            <w:r w:rsidRPr="00B04DB4">
              <w:rPr>
                <w:rFonts w:ascii="Arial Narrow" w:hAnsi="Arial Narrow" w:cs="Arial Narrow"/>
                <w:bCs/>
                <w:sz w:val="20"/>
                <w:szCs w:val="20"/>
              </w:rPr>
              <w:br/>
              <w:t>z dziećmi i młodzieżą</w:t>
            </w:r>
          </w:p>
        </w:tc>
        <w:tc>
          <w:tcPr>
            <w:tcW w:w="1417" w:type="dxa"/>
            <w:vAlign w:val="center"/>
          </w:tcPr>
          <w:p w14:paraId="77FAB769" w14:textId="77777777" w:rsidR="00B424EC" w:rsidRDefault="00B424EC" w:rsidP="005650E2">
            <w:pPr>
              <w:jc w:val="center"/>
              <w:rPr>
                <w:rFonts w:ascii="Arial Narrow" w:hAnsi="Arial Narrow" w:cs="Arial Narrow"/>
                <w:bCs/>
                <w:sz w:val="20"/>
                <w:szCs w:val="20"/>
              </w:rPr>
            </w:pPr>
          </w:p>
          <w:p w14:paraId="0DBAD11D" w14:textId="53EAF661" w:rsidR="00056865" w:rsidRPr="00B04DB4" w:rsidRDefault="00691BB8" w:rsidP="005650E2">
            <w:pPr>
              <w:jc w:val="center"/>
              <w:rPr>
                <w:rFonts w:ascii="Arial Narrow" w:hAnsi="Arial Narrow" w:cs="Arial"/>
                <w:sz w:val="20"/>
                <w:szCs w:val="20"/>
              </w:rPr>
            </w:pPr>
            <w:r w:rsidRPr="00B04DB4">
              <w:rPr>
                <w:rFonts w:ascii="Arial Narrow" w:hAnsi="Arial Narrow" w:cs="Arial Narrow"/>
                <w:bCs/>
                <w:sz w:val="20"/>
                <w:szCs w:val="20"/>
              </w:rPr>
              <w:t>liczba szkoleń/</w:t>
            </w:r>
            <w:r w:rsidRPr="00B04DB4">
              <w:rPr>
                <w:rFonts w:ascii="Arial Narrow" w:hAnsi="Arial Narrow" w:cs="Arial Narrow"/>
                <w:bCs/>
                <w:sz w:val="20"/>
                <w:szCs w:val="20"/>
              </w:rPr>
              <w:br/>
              <w:t>liczba osób</w:t>
            </w:r>
          </w:p>
          <w:p w14:paraId="19AE77BD" w14:textId="77777777" w:rsidR="00691BB8" w:rsidRPr="00B04DB4" w:rsidRDefault="00691BB8" w:rsidP="005650E2">
            <w:pPr>
              <w:spacing w:after="120"/>
              <w:jc w:val="center"/>
              <w:rPr>
                <w:rFonts w:ascii="Arial Narrow" w:hAnsi="Arial Narrow" w:cs="Arial"/>
                <w:sz w:val="20"/>
                <w:szCs w:val="20"/>
              </w:rPr>
            </w:pPr>
          </w:p>
        </w:tc>
        <w:tc>
          <w:tcPr>
            <w:tcW w:w="851" w:type="dxa"/>
            <w:vAlign w:val="center"/>
          </w:tcPr>
          <w:p w14:paraId="55345B23"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Narrow"/>
                <w:bCs/>
                <w:sz w:val="20"/>
                <w:szCs w:val="20"/>
              </w:rPr>
              <w:t>6/84</w:t>
            </w:r>
          </w:p>
        </w:tc>
        <w:tc>
          <w:tcPr>
            <w:tcW w:w="1417" w:type="dxa"/>
            <w:vAlign w:val="center"/>
          </w:tcPr>
          <w:p w14:paraId="54992082"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Narrow"/>
                <w:b/>
                <w:bCs/>
                <w:sz w:val="20"/>
                <w:szCs w:val="20"/>
              </w:rPr>
              <w:t>5 400 (A)</w:t>
            </w:r>
          </w:p>
        </w:tc>
        <w:tc>
          <w:tcPr>
            <w:tcW w:w="993" w:type="dxa"/>
            <w:vAlign w:val="center"/>
          </w:tcPr>
          <w:p w14:paraId="1181106B" w14:textId="2F1B8873" w:rsidR="00691BB8" w:rsidRPr="00B04DB4" w:rsidRDefault="00691BB8" w:rsidP="005650E2">
            <w:pPr>
              <w:tabs>
                <w:tab w:val="left" w:pos="326"/>
                <w:tab w:val="center" w:pos="7568"/>
                <w:tab w:val="left" w:pos="8263"/>
              </w:tabs>
              <w:jc w:val="center"/>
              <w:rPr>
                <w:rFonts w:ascii="Arial Narrow" w:hAnsi="Arial Narrow" w:cs="Arial Narrow"/>
                <w:bCs/>
                <w:sz w:val="20"/>
                <w:szCs w:val="20"/>
              </w:rPr>
            </w:pPr>
            <w:r w:rsidRPr="00B04DB4">
              <w:rPr>
                <w:rFonts w:ascii="Arial Narrow" w:hAnsi="Arial Narrow" w:cs="Arial Narrow"/>
                <w:bCs/>
                <w:sz w:val="20"/>
                <w:szCs w:val="20"/>
              </w:rPr>
              <w:t>I-XII 2021</w:t>
            </w:r>
          </w:p>
        </w:tc>
        <w:tc>
          <w:tcPr>
            <w:tcW w:w="992" w:type="dxa"/>
            <w:vAlign w:val="center"/>
          </w:tcPr>
          <w:p w14:paraId="1F5F8FA5" w14:textId="77777777" w:rsidR="00691BB8" w:rsidRPr="00B04DB4" w:rsidRDefault="00691BB8" w:rsidP="005650E2">
            <w:pPr>
              <w:tabs>
                <w:tab w:val="left" w:pos="326"/>
                <w:tab w:val="center" w:pos="7568"/>
                <w:tab w:val="left" w:pos="8263"/>
              </w:tabs>
              <w:jc w:val="center"/>
              <w:rPr>
                <w:rFonts w:ascii="Arial Narrow" w:hAnsi="Arial Narrow" w:cs="Arial Narrow"/>
                <w:bCs/>
                <w:sz w:val="20"/>
                <w:szCs w:val="20"/>
              </w:rPr>
            </w:pPr>
            <w:r w:rsidRPr="00B04DB4">
              <w:rPr>
                <w:rFonts w:ascii="Arial Narrow" w:hAnsi="Arial Narrow" w:cs="Arial Narrow"/>
                <w:bCs/>
                <w:sz w:val="20"/>
                <w:szCs w:val="20"/>
              </w:rPr>
              <w:t>GOPP</w:t>
            </w:r>
          </w:p>
        </w:tc>
        <w:tc>
          <w:tcPr>
            <w:tcW w:w="1559" w:type="dxa"/>
            <w:vAlign w:val="center"/>
          </w:tcPr>
          <w:p w14:paraId="30167E51" w14:textId="77777777" w:rsidR="00691BB8" w:rsidRPr="00B04DB4" w:rsidRDefault="00691BB8" w:rsidP="005650E2">
            <w:pPr>
              <w:tabs>
                <w:tab w:val="left" w:pos="326"/>
                <w:tab w:val="center" w:pos="7568"/>
                <w:tab w:val="left" w:pos="8263"/>
              </w:tabs>
              <w:jc w:val="center"/>
              <w:rPr>
                <w:rFonts w:ascii="Arial Narrow" w:hAnsi="Arial Narrow" w:cs="Arial Narrow"/>
                <w:bCs/>
                <w:sz w:val="20"/>
                <w:szCs w:val="20"/>
              </w:rPr>
            </w:pPr>
            <w:r w:rsidRPr="00B04DB4">
              <w:rPr>
                <w:rFonts w:ascii="Arial Narrow" w:hAnsi="Arial Narrow" w:cs="Arial Narrow"/>
                <w:bCs/>
                <w:sz w:val="20"/>
                <w:szCs w:val="20"/>
              </w:rPr>
              <w:t>GOPP</w:t>
            </w:r>
          </w:p>
        </w:tc>
        <w:tc>
          <w:tcPr>
            <w:tcW w:w="1065" w:type="dxa"/>
            <w:gridSpan w:val="2"/>
            <w:vAlign w:val="center"/>
          </w:tcPr>
          <w:p w14:paraId="69F8A6F1" w14:textId="77777777" w:rsidR="00691BB8" w:rsidRPr="00B04DB4" w:rsidRDefault="4E73E634" w:rsidP="005650E2">
            <w:pPr>
              <w:spacing w:after="120"/>
              <w:jc w:val="center"/>
              <w:rPr>
                <w:rFonts w:ascii="Arial Narrow" w:hAnsi="Arial Narrow" w:cs="Arial Narrow"/>
                <w:sz w:val="20"/>
                <w:szCs w:val="20"/>
              </w:rPr>
            </w:pPr>
            <w:r w:rsidRPr="7E03E9BA">
              <w:rPr>
                <w:rFonts w:ascii="Arial Narrow" w:hAnsi="Arial Narrow" w:cs="Arial Narrow"/>
                <w:sz w:val="20"/>
                <w:szCs w:val="20"/>
              </w:rPr>
              <w:t>3.2.1</w:t>
            </w:r>
          </w:p>
          <w:p w14:paraId="387BC5CE" w14:textId="5D81413A" w:rsidR="006E29D7" w:rsidRPr="00D62319" w:rsidRDefault="061A886C" w:rsidP="005650E2">
            <w:pPr>
              <w:jc w:val="center"/>
              <w:rPr>
                <w:rFonts w:ascii="Arial Narrow" w:hAnsi="Arial Narrow" w:cs="Arial"/>
                <w:b/>
                <w:bCs/>
                <w:sz w:val="16"/>
                <w:szCs w:val="16"/>
              </w:rPr>
            </w:pPr>
            <w:r w:rsidRPr="7E03E9BA">
              <w:rPr>
                <w:rFonts w:ascii="Arial Narrow" w:hAnsi="Arial Narrow" w:cs="Arial"/>
                <w:sz w:val="16"/>
                <w:szCs w:val="16"/>
                <w:lang w:eastAsia="pl-PL"/>
              </w:rPr>
              <w:t>Rekomendacje nr</w:t>
            </w:r>
            <w:r w:rsidR="57AA8EB9" w:rsidRPr="7E03E9BA">
              <w:rPr>
                <w:rFonts w:ascii="Arial Narrow" w:hAnsi="Arial Narrow" w:cs="Arial"/>
                <w:sz w:val="16"/>
                <w:szCs w:val="16"/>
                <w:lang w:eastAsia="pl-PL"/>
              </w:rPr>
              <w:t xml:space="preserve"> II.1, </w:t>
            </w:r>
            <w:r w:rsidR="304E59B1" w:rsidRPr="7E03E9BA">
              <w:rPr>
                <w:rFonts w:ascii="Arial Narrow" w:hAnsi="Arial Narrow" w:cs="Arial"/>
                <w:sz w:val="16"/>
                <w:szCs w:val="16"/>
                <w:lang w:eastAsia="pl-PL"/>
              </w:rPr>
              <w:t xml:space="preserve">III.7, I.21, </w:t>
            </w:r>
            <w:r w:rsidR="68F7D49B" w:rsidRPr="7E03E9BA">
              <w:rPr>
                <w:rFonts w:ascii="Arial Narrow" w:hAnsi="Arial Narrow" w:cs="Arial"/>
                <w:sz w:val="16"/>
                <w:szCs w:val="16"/>
                <w:lang w:eastAsia="pl-PL"/>
              </w:rPr>
              <w:t>I.7</w:t>
            </w:r>
          </w:p>
          <w:p w14:paraId="03294A44" w14:textId="443ACC0C" w:rsidR="00691BB8" w:rsidRPr="00B04DB4" w:rsidRDefault="00691BB8" w:rsidP="005650E2">
            <w:pPr>
              <w:spacing w:after="120"/>
              <w:jc w:val="center"/>
              <w:rPr>
                <w:rFonts w:ascii="Arial Narrow" w:hAnsi="Arial Narrow" w:cs="Arial"/>
                <w:color w:val="FF0000"/>
                <w:sz w:val="20"/>
                <w:szCs w:val="20"/>
              </w:rPr>
            </w:pPr>
          </w:p>
        </w:tc>
      </w:tr>
      <w:tr w:rsidR="00691BB8" w:rsidRPr="00B04DB4" w14:paraId="39F385AD" w14:textId="77777777" w:rsidTr="005650E2">
        <w:trPr>
          <w:gridBefore w:val="1"/>
          <w:wBefore w:w="108" w:type="dxa"/>
          <w:trHeight w:val="35"/>
        </w:trPr>
        <w:tc>
          <w:tcPr>
            <w:tcW w:w="5988" w:type="dxa"/>
            <w:vAlign w:val="center"/>
          </w:tcPr>
          <w:p w14:paraId="02F3BF4A" w14:textId="6D760AF2" w:rsidR="00691BB8" w:rsidRPr="00B04DB4" w:rsidRDefault="1C2528F8" w:rsidP="005650E2">
            <w:pPr>
              <w:ind w:left="318" w:hanging="318"/>
              <w:jc w:val="both"/>
              <w:rPr>
                <w:rFonts w:ascii="Arial Narrow" w:hAnsi="Arial Narrow"/>
                <w:sz w:val="20"/>
                <w:szCs w:val="20"/>
              </w:rPr>
            </w:pPr>
            <w:r w:rsidRPr="00B04DB4">
              <w:rPr>
                <w:rFonts w:ascii="Arial Narrow" w:hAnsi="Arial Narrow"/>
                <w:sz w:val="20"/>
                <w:szCs w:val="20"/>
              </w:rPr>
              <w:t>2.6</w:t>
            </w:r>
            <w:r w:rsidR="351585BB" w:rsidRPr="00B04DB4">
              <w:rPr>
                <w:rFonts w:ascii="Arial Narrow" w:hAnsi="Arial Narrow"/>
                <w:sz w:val="20"/>
                <w:szCs w:val="20"/>
              </w:rPr>
              <w:t>.</w:t>
            </w:r>
            <w:r w:rsidR="00691BB8" w:rsidRPr="00B04DB4">
              <w:rPr>
                <w:rFonts w:ascii="Arial Narrow" w:hAnsi="Arial Narrow"/>
                <w:sz w:val="20"/>
                <w:szCs w:val="20"/>
              </w:rPr>
              <w:tab/>
            </w:r>
            <w:r w:rsidR="351585BB" w:rsidRPr="00B04DB4">
              <w:rPr>
                <w:rFonts w:ascii="Arial Narrow" w:hAnsi="Arial Narrow"/>
                <w:sz w:val="20"/>
                <w:szCs w:val="20"/>
              </w:rPr>
              <w:t xml:space="preserve">Prowadzenie oddziaływań </w:t>
            </w:r>
            <w:r w:rsidR="351585BB" w:rsidRPr="00B04DB4">
              <w:rPr>
                <w:rFonts w:ascii="Arial Narrow" w:hAnsi="Arial Narrow" w:cs="Arial"/>
                <w:sz w:val="20"/>
                <w:szCs w:val="20"/>
              </w:rPr>
              <w:t>i/lub realizacja programów/ projektów/ działań</w:t>
            </w:r>
            <w:r w:rsidR="16B3C87A">
              <w:rPr>
                <w:rFonts w:ascii="Arial Narrow" w:hAnsi="Arial Narrow" w:cs="Arial"/>
                <w:sz w:val="20"/>
                <w:szCs w:val="20"/>
              </w:rPr>
              <w:t>/</w:t>
            </w:r>
            <w:r w:rsidR="720D7755">
              <w:rPr>
                <w:rFonts w:ascii="Arial Narrow" w:hAnsi="Arial Narrow" w:cs="Arial"/>
                <w:sz w:val="20"/>
                <w:szCs w:val="20"/>
              </w:rPr>
              <w:t xml:space="preserve"> </w:t>
            </w:r>
            <w:r w:rsidR="16B3C87A">
              <w:rPr>
                <w:rFonts w:ascii="Arial Narrow" w:hAnsi="Arial Narrow" w:cs="Arial"/>
                <w:sz w:val="20"/>
                <w:szCs w:val="20"/>
              </w:rPr>
              <w:t>rozwiązań</w:t>
            </w:r>
            <w:r w:rsidR="351585BB" w:rsidRPr="00B04DB4">
              <w:rPr>
                <w:rFonts w:ascii="Arial Narrow" w:hAnsi="Arial Narrow" w:cs="Arial"/>
                <w:sz w:val="20"/>
                <w:szCs w:val="20"/>
              </w:rPr>
              <w:t xml:space="preserve"> z zakresu promocji zdrowia i aktywności fizycznej, </w:t>
            </w:r>
            <w:r w:rsidR="004B795E">
              <w:rPr>
                <w:rFonts w:ascii="Arial Narrow" w:hAnsi="Arial Narrow" w:cs="Arial"/>
                <w:sz w:val="20"/>
                <w:szCs w:val="20"/>
              </w:rPr>
              <w:br/>
            </w:r>
            <w:r w:rsidR="351585BB" w:rsidRPr="00B04DB4">
              <w:rPr>
                <w:rFonts w:ascii="Arial Narrow" w:hAnsi="Arial Narrow" w:cs="Arial"/>
                <w:sz w:val="20"/>
                <w:szCs w:val="20"/>
              </w:rPr>
              <w:t xml:space="preserve">z wykorzystaniem </w:t>
            </w:r>
            <w:r w:rsidR="1E5895FB">
              <w:rPr>
                <w:rFonts w:ascii="Arial Narrow" w:hAnsi="Arial Narrow" w:cs="Arial"/>
                <w:sz w:val="20"/>
                <w:szCs w:val="20"/>
              </w:rPr>
              <w:t xml:space="preserve">wiodących </w:t>
            </w:r>
            <w:r w:rsidR="00B61E58">
              <w:rPr>
                <w:rFonts w:ascii="Arial Narrow" w:hAnsi="Arial Narrow" w:cs="Arial"/>
                <w:sz w:val="20"/>
                <w:szCs w:val="20"/>
              </w:rPr>
              <w:t xml:space="preserve">i uzupełniających </w:t>
            </w:r>
            <w:r w:rsidR="351585BB" w:rsidRPr="00B04DB4">
              <w:rPr>
                <w:rFonts w:ascii="Arial Narrow" w:hAnsi="Arial Narrow" w:cs="Arial"/>
                <w:sz w:val="20"/>
                <w:szCs w:val="20"/>
              </w:rPr>
              <w:t>strategii profilaktycznych</w:t>
            </w:r>
            <w:r w:rsidR="351585BB" w:rsidRPr="00B04DB4">
              <w:rPr>
                <w:rFonts w:ascii="Arial Narrow" w:hAnsi="Arial Narrow"/>
                <w:sz w:val="20"/>
                <w:szCs w:val="20"/>
              </w:rPr>
              <w:t>, skierowanych w szczególności do dzieci i młodzieży oraz rodziców</w:t>
            </w:r>
            <w:r w:rsidR="2E8F1D9B" w:rsidRPr="00B04DB4">
              <w:rPr>
                <w:rFonts w:ascii="Arial Narrow" w:hAnsi="Arial Narrow"/>
                <w:sz w:val="20"/>
                <w:szCs w:val="20"/>
              </w:rPr>
              <w:t>/ opiekunów</w:t>
            </w:r>
            <w:r w:rsidR="351585BB" w:rsidRPr="00B04DB4">
              <w:rPr>
                <w:rFonts w:ascii="Arial Narrow" w:hAnsi="Arial Narrow"/>
                <w:sz w:val="20"/>
                <w:szCs w:val="20"/>
              </w:rPr>
              <w:t>, w tym grup/</w:t>
            </w:r>
            <w:r w:rsidR="6C01C674" w:rsidRPr="00B04DB4">
              <w:rPr>
                <w:rFonts w:ascii="Arial Narrow" w:hAnsi="Arial Narrow"/>
                <w:sz w:val="20"/>
                <w:szCs w:val="20"/>
              </w:rPr>
              <w:t xml:space="preserve"> </w:t>
            </w:r>
            <w:r w:rsidR="351585BB" w:rsidRPr="00B04DB4">
              <w:rPr>
                <w:rFonts w:ascii="Arial Narrow" w:hAnsi="Arial Narrow"/>
                <w:sz w:val="20"/>
                <w:szCs w:val="20"/>
              </w:rPr>
              <w:t>osób prezentujących zachowania problemowe/</w:t>
            </w:r>
            <w:r w:rsidR="68120047" w:rsidRPr="00B04DB4">
              <w:rPr>
                <w:rFonts w:ascii="Arial Narrow" w:hAnsi="Arial Narrow"/>
                <w:sz w:val="20"/>
                <w:szCs w:val="20"/>
              </w:rPr>
              <w:t xml:space="preserve"> </w:t>
            </w:r>
            <w:r w:rsidR="351585BB" w:rsidRPr="00B04DB4">
              <w:rPr>
                <w:rFonts w:ascii="Arial Narrow" w:hAnsi="Arial Narrow"/>
                <w:sz w:val="20"/>
                <w:szCs w:val="20"/>
              </w:rPr>
              <w:t>ryzykowne.</w:t>
            </w:r>
          </w:p>
        </w:tc>
        <w:tc>
          <w:tcPr>
            <w:tcW w:w="1559" w:type="dxa"/>
            <w:vAlign w:val="center"/>
          </w:tcPr>
          <w:p w14:paraId="5BFE2ABC" w14:textId="648EC945" w:rsidR="00691BB8" w:rsidRPr="00F21993" w:rsidRDefault="7EC8394F" w:rsidP="005650E2">
            <w:pPr>
              <w:tabs>
                <w:tab w:val="left" w:pos="326"/>
                <w:tab w:val="center" w:pos="7568"/>
                <w:tab w:val="left" w:pos="8263"/>
              </w:tabs>
              <w:jc w:val="center"/>
              <w:rPr>
                <w:rFonts w:ascii="Arial Narrow" w:hAnsi="Arial Narrow" w:cs="Arial"/>
                <w:sz w:val="16"/>
                <w:szCs w:val="16"/>
              </w:rPr>
            </w:pPr>
            <w:r w:rsidRPr="06346E5A">
              <w:rPr>
                <w:rFonts w:ascii="Arial Narrow" w:hAnsi="Arial Narrow" w:cs="Arial"/>
                <w:sz w:val="16"/>
                <w:szCs w:val="16"/>
              </w:rPr>
              <w:t xml:space="preserve">zawodniczki </w:t>
            </w:r>
            <w:r w:rsidR="00C91D15">
              <w:br/>
            </w:r>
            <w:r w:rsidRPr="06346E5A">
              <w:rPr>
                <w:rFonts w:ascii="Arial Narrow" w:hAnsi="Arial Narrow" w:cs="Arial"/>
                <w:sz w:val="16"/>
                <w:szCs w:val="16"/>
              </w:rPr>
              <w:t>i z</w:t>
            </w:r>
            <w:r w:rsidR="68757130" w:rsidRPr="06346E5A">
              <w:rPr>
                <w:rFonts w:ascii="Arial Narrow" w:hAnsi="Arial Narrow" w:cs="Arial"/>
                <w:sz w:val="16"/>
                <w:szCs w:val="16"/>
              </w:rPr>
              <w:t>awodnicy, kibice, trenerzy, instruktorzy, rodzice</w:t>
            </w:r>
            <w:r w:rsidR="5CE805A3" w:rsidRPr="06346E5A">
              <w:rPr>
                <w:rFonts w:ascii="Arial Narrow" w:hAnsi="Arial Narrow" w:cs="Arial"/>
                <w:sz w:val="16"/>
                <w:szCs w:val="16"/>
              </w:rPr>
              <w:t>/ opiekunowie</w:t>
            </w:r>
            <w:r w:rsidR="68757130" w:rsidRPr="06346E5A">
              <w:rPr>
                <w:rFonts w:ascii="Arial Narrow" w:hAnsi="Arial Narrow" w:cs="Arial"/>
                <w:sz w:val="16"/>
                <w:szCs w:val="16"/>
              </w:rPr>
              <w:t xml:space="preserve"> młodszych </w:t>
            </w:r>
            <w:r w:rsidR="0DA97B83" w:rsidRPr="06346E5A">
              <w:rPr>
                <w:rFonts w:ascii="Arial Narrow" w:hAnsi="Arial Narrow" w:cs="Arial"/>
                <w:sz w:val="16"/>
                <w:szCs w:val="16"/>
              </w:rPr>
              <w:t xml:space="preserve">zawodniczek/ </w:t>
            </w:r>
            <w:r w:rsidR="68757130" w:rsidRPr="06346E5A">
              <w:rPr>
                <w:rFonts w:ascii="Arial Narrow" w:hAnsi="Arial Narrow" w:cs="Arial"/>
                <w:sz w:val="16"/>
                <w:szCs w:val="16"/>
              </w:rPr>
              <w:t>zawodników, działacze i administratorzy sportu, sędziowie, szeroko pojęta obsługa wydarzeń sportowych</w:t>
            </w:r>
          </w:p>
        </w:tc>
        <w:tc>
          <w:tcPr>
            <w:tcW w:w="1417" w:type="dxa"/>
            <w:vAlign w:val="center"/>
          </w:tcPr>
          <w:p w14:paraId="3C1DD6FD" w14:textId="77777777" w:rsidR="0060379E" w:rsidRDefault="0060379E" w:rsidP="005650E2">
            <w:pPr>
              <w:jc w:val="center"/>
              <w:rPr>
                <w:rFonts w:ascii="Arial Narrow" w:hAnsi="Arial Narrow" w:cs="Arial"/>
                <w:sz w:val="20"/>
                <w:szCs w:val="20"/>
              </w:rPr>
            </w:pPr>
          </w:p>
          <w:p w14:paraId="19E9C3F7" w14:textId="77777777" w:rsidR="0060379E" w:rsidRDefault="0060379E" w:rsidP="005650E2">
            <w:pPr>
              <w:jc w:val="center"/>
              <w:rPr>
                <w:rFonts w:ascii="Arial Narrow" w:hAnsi="Arial Narrow" w:cs="Arial"/>
                <w:sz w:val="20"/>
                <w:szCs w:val="20"/>
              </w:rPr>
            </w:pPr>
          </w:p>
          <w:p w14:paraId="27AFDA13" w14:textId="4B8A7650" w:rsidR="00056865" w:rsidRPr="00B04DB4" w:rsidRDefault="00691BB8" w:rsidP="005650E2">
            <w:pPr>
              <w:jc w:val="center"/>
              <w:rPr>
                <w:rFonts w:ascii="Arial Narrow" w:hAnsi="Arial Narrow" w:cs="Arial"/>
                <w:sz w:val="20"/>
                <w:szCs w:val="20"/>
              </w:rPr>
            </w:pPr>
            <w:r w:rsidRPr="00B04DB4">
              <w:rPr>
                <w:rFonts w:ascii="Arial Narrow" w:hAnsi="Arial Narrow" w:cs="Arial"/>
                <w:sz w:val="20"/>
                <w:szCs w:val="20"/>
              </w:rPr>
              <w:t>liczba uczestników</w:t>
            </w:r>
            <w:r w:rsidR="00056865" w:rsidRPr="00B04DB4">
              <w:rPr>
                <w:rFonts w:ascii="Arial Narrow" w:hAnsi="Arial Narrow" w:cs="Arial"/>
                <w:sz w:val="20"/>
                <w:szCs w:val="20"/>
              </w:rPr>
              <w:t xml:space="preserve"> </w:t>
            </w:r>
          </w:p>
          <w:p w14:paraId="40BA589F" w14:textId="77777777" w:rsidR="00691BB8" w:rsidRPr="00B04DB4" w:rsidRDefault="00691BB8" w:rsidP="005650E2">
            <w:pPr>
              <w:spacing w:after="120"/>
              <w:jc w:val="center"/>
              <w:rPr>
                <w:rFonts w:ascii="Arial Narrow" w:hAnsi="Arial Narrow" w:cs="Arial"/>
                <w:sz w:val="20"/>
                <w:szCs w:val="20"/>
              </w:rPr>
            </w:pPr>
          </w:p>
        </w:tc>
        <w:tc>
          <w:tcPr>
            <w:tcW w:w="851" w:type="dxa"/>
            <w:vAlign w:val="center"/>
          </w:tcPr>
          <w:p w14:paraId="47E6B2F0" w14:textId="14BEACF9" w:rsidR="00691BB8" w:rsidRPr="00B04DB4" w:rsidRDefault="00367E39" w:rsidP="005650E2">
            <w:pPr>
              <w:spacing w:after="120"/>
              <w:jc w:val="center"/>
              <w:rPr>
                <w:rFonts w:ascii="Arial Narrow" w:hAnsi="Arial Narrow" w:cs="Arial"/>
                <w:sz w:val="20"/>
                <w:szCs w:val="20"/>
              </w:rPr>
            </w:pPr>
            <w:r>
              <w:rPr>
                <w:rFonts w:ascii="Arial Narrow" w:hAnsi="Arial Narrow" w:cs="Arial"/>
                <w:sz w:val="20"/>
                <w:szCs w:val="20"/>
              </w:rPr>
              <w:br/>
            </w:r>
            <w:r w:rsidR="00691BB8" w:rsidRPr="00B04DB4">
              <w:rPr>
                <w:rFonts w:ascii="Arial Narrow" w:hAnsi="Arial Narrow" w:cs="Arial"/>
                <w:sz w:val="20"/>
                <w:szCs w:val="20"/>
              </w:rPr>
              <w:t>10</w:t>
            </w:r>
            <w:r w:rsidR="0060379E">
              <w:rPr>
                <w:rFonts w:ascii="Arial Narrow" w:hAnsi="Arial Narrow" w:cs="Arial"/>
                <w:sz w:val="20"/>
                <w:szCs w:val="20"/>
              </w:rPr>
              <w:t> </w:t>
            </w:r>
            <w:r w:rsidR="00691BB8" w:rsidRPr="00B04DB4">
              <w:rPr>
                <w:rFonts w:ascii="Arial Narrow" w:hAnsi="Arial Narrow" w:cs="Arial"/>
                <w:sz w:val="20"/>
                <w:szCs w:val="20"/>
              </w:rPr>
              <w:t>000</w:t>
            </w:r>
          </w:p>
        </w:tc>
        <w:tc>
          <w:tcPr>
            <w:tcW w:w="1417" w:type="dxa"/>
            <w:vAlign w:val="center"/>
          </w:tcPr>
          <w:p w14:paraId="2374A0FE" w14:textId="77777777" w:rsidR="0060379E" w:rsidRDefault="0060379E" w:rsidP="005650E2">
            <w:pPr>
              <w:tabs>
                <w:tab w:val="left" w:pos="326"/>
                <w:tab w:val="center" w:pos="7568"/>
                <w:tab w:val="left" w:pos="8263"/>
              </w:tabs>
              <w:jc w:val="center"/>
              <w:rPr>
                <w:rFonts w:ascii="Arial Narrow" w:hAnsi="Arial Narrow" w:cs="Arial"/>
                <w:b/>
                <w:sz w:val="20"/>
                <w:szCs w:val="20"/>
              </w:rPr>
            </w:pPr>
          </w:p>
          <w:p w14:paraId="0798F757" w14:textId="2F62568C" w:rsidR="00691BB8" w:rsidRPr="00B04DB4" w:rsidRDefault="00D572BA" w:rsidP="005650E2">
            <w:pPr>
              <w:tabs>
                <w:tab w:val="left" w:pos="326"/>
                <w:tab w:val="center" w:pos="7568"/>
                <w:tab w:val="left" w:pos="8263"/>
              </w:tabs>
              <w:jc w:val="center"/>
              <w:rPr>
                <w:rFonts w:ascii="Arial Narrow" w:hAnsi="Arial Narrow" w:cs="Arial"/>
                <w:b/>
                <w:sz w:val="20"/>
                <w:szCs w:val="20"/>
              </w:rPr>
            </w:pPr>
            <w:r w:rsidRPr="00436000">
              <w:rPr>
                <w:rFonts w:ascii="Arial Narrow" w:hAnsi="Arial Narrow" w:cs="Arial"/>
                <w:b/>
                <w:sz w:val="20"/>
                <w:szCs w:val="20"/>
              </w:rPr>
              <w:t>1 5</w:t>
            </w:r>
            <w:r w:rsidR="00691BB8" w:rsidRPr="00436000">
              <w:rPr>
                <w:rFonts w:ascii="Arial Narrow" w:hAnsi="Arial Narrow" w:cs="Arial"/>
                <w:b/>
                <w:sz w:val="20"/>
                <w:szCs w:val="20"/>
              </w:rPr>
              <w:t>57 988 (A/N)</w:t>
            </w:r>
          </w:p>
          <w:p w14:paraId="786B7F98" w14:textId="1207465E" w:rsidR="00691BB8" w:rsidRPr="00B04DB4" w:rsidRDefault="00691BB8" w:rsidP="005650E2">
            <w:pPr>
              <w:tabs>
                <w:tab w:val="left" w:pos="326"/>
                <w:tab w:val="center" w:pos="7568"/>
                <w:tab w:val="left" w:pos="8263"/>
              </w:tabs>
              <w:jc w:val="center"/>
              <w:rPr>
                <w:rFonts w:ascii="Arial Narrow" w:hAnsi="Arial Narrow" w:cs="Arial"/>
                <w:b/>
                <w:sz w:val="20"/>
                <w:szCs w:val="20"/>
              </w:rPr>
            </w:pPr>
          </w:p>
        </w:tc>
        <w:tc>
          <w:tcPr>
            <w:tcW w:w="993" w:type="dxa"/>
            <w:vAlign w:val="center"/>
          </w:tcPr>
          <w:p w14:paraId="4F0AE553" w14:textId="2D9F164E"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I-XII 2021</w:t>
            </w:r>
          </w:p>
        </w:tc>
        <w:tc>
          <w:tcPr>
            <w:tcW w:w="992" w:type="dxa"/>
            <w:vAlign w:val="center"/>
          </w:tcPr>
          <w:p w14:paraId="3D5F78A8" w14:textId="77777777" w:rsidR="00691BB8"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BPS</w:t>
            </w:r>
          </w:p>
          <w:p w14:paraId="700C8BC6" w14:textId="0F6BFDE3" w:rsidR="009B0EB1" w:rsidRPr="009B0EB1" w:rsidRDefault="009B0EB1" w:rsidP="005650E2">
            <w:pPr>
              <w:tabs>
                <w:tab w:val="left" w:pos="326"/>
                <w:tab w:val="center" w:pos="7568"/>
                <w:tab w:val="left" w:pos="8263"/>
              </w:tabs>
              <w:jc w:val="center"/>
              <w:rPr>
                <w:rFonts w:ascii="Arial Narrow" w:hAnsi="Arial Narrow" w:cs="Arial"/>
                <w:sz w:val="18"/>
                <w:szCs w:val="18"/>
              </w:rPr>
            </w:pPr>
            <w:r w:rsidRPr="009B0EB1">
              <w:rPr>
                <w:rFonts w:ascii="Arial Narrow" w:hAnsi="Arial Narrow" w:cs="Arial"/>
                <w:sz w:val="18"/>
                <w:szCs w:val="18"/>
              </w:rPr>
              <w:t>GOPZiPU</w:t>
            </w:r>
          </w:p>
        </w:tc>
        <w:tc>
          <w:tcPr>
            <w:tcW w:w="1559" w:type="dxa"/>
            <w:vAlign w:val="center"/>
          </w:tcPr>
          <w:p w14:paraId="6D96D663" w14:textId="77777777" w:rsidR="00691BB8" w:rsidRDefault="00691BB8" w:rsidP="005650E2">
            <w:pPr>
              <w:tabs>
                <w:tab w:val="left" w:pos="326"/>
                <w:tab w:val="center" w:pos="7568"/>
                <w:tab w:val="left" w:pos="8263"/>
              </w:tabs>
              <w:jc w:val="center"/>
              <w:rPr>
                <w:rFonts w:ascii="Arial Narrow" w:hAnsi="Arial Narrow" w:cs="Arial"/>
                <w:sz w:val="16"/>
                <w:szCs w:val="16"/>
              </w:rPr>
            </w:pPr>
            <w:r w:rsidRPr="00F21993">
              <w:rPr>
                <w:rFonts w:ascii="Arial Narrow" w:hAnsi="Arial Narrow" w:cs="Arial"/>
                <w:sz w:val="16"/>
                <w:szCs w:val="16"/>
              </w:rPr>
              <w:t>podmiot/y którego/ych cele statutowe lub przedmiot działalności dotyczą zadań z zakresu zdrowia publicznego; samorządowe jednostki organizacyjne</w:t>
            </w:r>
          </w:p>
          <w:p w14:paraId="3D8D4BF6" w14:textId="1F450EFC" w:rsidR="009B0EB1" w:rsidRPr="00F21993" w:rsidRDefault="009B0EB1" w:rsidP="005650E2">
            <w:pPr>
              <w:tabs>
                <w:tab w:val="left" w:pos="326"/>
                <w:tab w:val="center" w:pos="7568"/>
                <w:tab w:val="left" w:pos="8263"/>
              </w:tabs>
              <w:jc w:val="center"/>
              <w:rPr>
                <w:rFonts w:ascii="Arial Narrow" w:hAnsi="Arial Narrow" w:cs="Arial"/>
                <w:sz w:val="16"/>
                <w:szCs w:val="16"/>
              </w:rPr>
            </w:pPr>
            <w:r w:rsidRPr="00596B65">
              <w:rPr>
                <w:rFonts w:ascii="Arial Narrow" w:hAnsi="Arial Narrow" w:cs="Arial"/>
                <w:sz w:val="16"/>
                <w:szCs w:val="16"/>
              </w:rPr>
              <w:t>GOPZiPU</w:t>
            </w:r>
          </w:p>
        </w:tc>
        <w:tc>
          <w:tcPr>
            <w:tcW w:w="1065" w:type="dxa"/>
            <w:gridSpan w:val="2"/>
            <w:vAlign w:val="center"/>
          </w:tcPr>
          <w:p w14:paraId="70A7FFB8" w14:textId="77777777" w:rsidR="00691BB8" w:rsidRPr="00B04DB4" w:rsidRDefault="4E73E634" w:rsidP="005650E2">
            <w:pPr>
              <w:spacing w:after="120"/>
              <w:jc w:val="center"/>
              <w:rPr>
                <w:rFonts w:ascii="Arial Narrow" w:hAnsi="Arial Narrow" w:cs="Arial"/>
                <w:sz w:val="20"/>
                <w:szCs w:val="20"/>
              </w:rPr>
            </w:pPr>
            <w:r w:rsidRPr="7E03E9BA">
              <w:rPr>
                <w:rFonts w:ascii="Arial Narrow" w:hAnsi="Arial Narrow" w:cs="Arial"/>
                <w:sz w:val="20"/>
                <w:szCs w:val="20"/>
              </w:rPr>
              <w:t>3.2.1</w:t>
            </w:r>
          </w:p>
          <w:p w14:paraId="0D4BAC8A" w14:textId="45369A6F" w:rsidR="300A8BA1" w:rsidRDefault="300A8BA1" w:rsidP="005650E2">
            <w:pPr>
              <w:spacing w:after="120"/>
              <w:jc w:val="center"/>
              <w:rPr>
                <w:rFonts w:ascii="Arial Narrow" w:eastAsia="Arial Narrow" w:hAnsi="Arial Narrow" w:cs="Arial Narrow"/>
                <w:sz w:val="19"/>
                <w:szCs w:val="19"/>
              </w:rPr>
            </w:pPr>
            <w:r w:rsidRPr="62878B94">
              <w:rPr>
                <w:rFonts w:ascii="Arial Narrow" w:eastAsia="Arial Narrow" w:hAnsi="Arial Narrow" w:cs="Arial Narrow"/>
                <w:sz w:val="19"/>
                <w:szCs w:val="19"/>
              </w:rPr>
              <w:t>2.3.1</w:t>
            </w:r>
          </w:p>
          <w:p w14:paraId="697A8EC9" w14:textId="09BDF4B0" w:rsidR="006E29D7" w:rsidRPr="00D62319" w:rsidRDefault="061A886C" w:rsidP="005650E2">
            <w:pPr>
              <w:jc w:val="center"/>
              <w:rPr>
                <w:rFonts w:ascii="Arial Narrow" w:hAnsi="Arial Narrow" w:cs="Arial"/>
                <w:b/>
                <w:bCs/>
                <w:sz w:val="20"/>
                <w:szCs w:val="20"/>
              </w:rPr>
            </w:pPr>
            <w:r w:rsidRPr="7E03E9BA">
              <w:rPr>
                <w:rFonts w:ascii="Arial Narrow" w:hAnsi="Arial Narrow" w:cs="Arial"/>
                <w:sz w:val="16"/>
                <w:szCs w:val="16"/>
                <w:lang w:eastAsia="pl-PL"/>
              </w:rPr>
              <w:t>Rekomendacje nr</w:t>
            </w:r>
            <w:r w:rsidR="3D1D906D" w:rsidRPr="7E03E9BA">
              <w:rPr>
                <w:rFonts w:ascii="Arial Narrow" w:hAnsi="Arial Narrow" w:cs="Arial"/>
                <w:sz w:val="16"/>
                <w:szCs w:val="16"/>
                <w:lang w:eastAsia="pl-PL"/>
              </w:rPr>
              <w:t xml:space="preserve"> I.3</w:t>
            </w:r>
            <w:r w:rsidR="43485942" w:rsidRPr="7E03E9BA">
              <w:rPr>
                <w:rFonts w:ascii="Arial Narrow" w:hAnsi="Arial Narrow" w:cs="Arial"/>
                <w:sz w:val="16"/>
                <w:szCs w:val="16"/>
                <w:lang w:eastAsia="pl-PL"/>
              </w:rPr>
              <w:t xml:space="preserve"> I.4, I.5, I.7, I.15, I.8, I.13</w:t>
            </w:r>
          </w:p>
          <w:p w14:paraId="780A3080" w14:textId="6F756898" w:rsidR="00691BB8" w:rsidRPr="00B04DB4" w:rsidRDefault="00691BB8" w:rsidP="005650E2">
            <w:pPr>
              <w:spacing w:after="120"/>
              <w:jc w:val="center"/>
              <w:rPr>
                <w:rFonts w:ascii="Arial Narrow" w:hAnsi="Arial Narrow" w:cs="Arial"/>
                <w:color w:val="FF0000"/>
                <w:sz w:val="20"/>
                <w:szCs w:val="20"/>
                <w:lang w:eastAsia="pl-PL"/>
              </w:rPr>
            </w:pPr>
          </w:p>
        </w:tc>
      </w:tr>
      <w:tr w:rsidR="00691BB8" w:rsidRPr="00B04DB4" w14:paraId="045C8675" w14:textId="77777777" w:rsidTr="005650E2">
        <w:trPr>
          <w:gridBefore w:val="1"/>
          <w:wBefore w:w="108" w:type="dxa"/>
          <w:trHeight w:val="35"/>
        </w:trPr>
        <w:tc>
          <w:tcPr>
            <w:tcW w:w="5988" w:type="dxa"/>
            <w:vAlign w:val="center"/>
          </w:tcPr>
          <w:p w14:paraId="4E5C1C55" w14:textId="1BDDC12E" w:rsidR="00691BB8" w:rsidRPr="00B04DB4" w:rsidRDefault="006D6B0E" w:rsidP="005650E2">
            <w:pPr>
              <w:ind w:left="318" w:hanging="318"/>
              <w:jc w:val="both"/>
              <w:rPr>
                <w:rFonts w:ascii="Arial Narrow" w:hAnsi="Arial Narrow"/>
                <w:sz w:val="20"/>
                <w:szCs w:val="20"/>
              </w:rPr>
            </w:pPr>
            <w:r w:rsidRPr="00B04DB4">
              <w:rPr>
                <w:rFonts w:ascii="Arial Narrow" w:hAnsi="Arial Narrow"/>
                <w:sz w:val="20"/>
                <w:szCs w:val="20"/>
              </w:rPr>
              <w:t>2.7</w:t>
            </w:r>
            <w:r w:rsidR="00E81364">
              <w:rPr>
                <w:rFonts w:ascii="Arial Narrow" w:hAnsi="Arial Narrow"/>
                <w:sz w:val="20"/>
                <w:szCs w:val="20"/>
              </w:rPr>
              <w:t xml:space="preserve">. </w:t>
            </w:r>
            <w:r w:rsidR="00691BB8" w:rsidRPr="00B04DB4">
              <w:rPr>
                <w:rFonts w:ascii="Arial Narrow" w:hAnsi="Arial Narrow"/>
                <w:sz w:val="20"/>
                <w:szCs w:val="20"/>
              </w:rPr>
              <w:t xml:space="preserve">Realizacja programu profilaktyczno-sportowego </w:t>
            </w:r>
            <w:r w:rsidR="00691BB8" w:rsidRPr="00B04DB4">
              <w:rPr>
                <w:rFonts w:ascii="Arial Narrow" w:hAnsi="Arial Narrow"/>
                <w:bCs/>
                <w:sz w:val="20"/>
                <w:szCs w:val="20"/>
              </w:rPr>
              <w:t>pn.: „</w:t>
            </w:r>
            <w:r w:rsidR="00691BB8" w:rsidRPr="00B04DB4">
              <w:rPr>
                <w:rFonts w:ascii="Arial Narrow" w:hAnsi="Arial Narrow"/>
                <w:i/>
                <w:sz w:val="20"/>
                <w:szCs w:val="20"/>
              </w:rPr>
              <w:t xml:space="preserve">Żyj z Pasją” (kontynuacja), </w:t>
            </w:r>
            <w:r w:rsidR="00691BB8" w:rsidRPr="00B04DB4">
              <w:rPr>
                <w:rFonts w:ascii="Arial Narrow" w:hAnsi="Arial Narrow"/>
                <w:sz w:val="20"/>
                <w:szCs w:val="20"/>
              </w:rPr>
              <w:t xml:space="preserve">w tym stałe zajęcia profilaktyczne i sportowe w szkołach, warsztaty, działania integracyjne. </w:t>
            </w:r>
          </w:p>
        </w:tc>
        <w:tc>
          <w:tcPr>
            <w:tcW w:w="1559" w:type="dxa"/>
            <w:vAlign w:val="center"/>
          </w:tcPr>
          <w:p w14:paraId="3EB7C497"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 xml:space="preserve">dzieci </w:t>
            </w:r>
          </w:p>
          <w:p w14:paraId="63069E9B" w14:textId="796B8586"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i młodzież, rodzice, opiekunowie, nauczyciele</w:t>
            </w:r>
          </w:p>
        </w:tc>
        <w:tc>
          <w:tcPr>
            <w:tcW w:w="1417" w:type="dxa"/>
            <w:vAlign w:val="center"/>
          </w:tcPr>
          <w:p w14:paraId="0FCD1C88" w14:textId="77777777" w:rsidR="002961BE" w:rsidRDefault="002961BE" w:rsidP="005650E2">
            <w:pPr>
              <w:jc w:val="center"/>
              <w:rPr>
                <w:rFonts w:ascii="Arial Narrow" w:hAnsi="Arial Narrow" w:cs="Arial"/>
                <w:sz w:val="20"/>
                <w:szCs w:val="20"/>
              </w:rPr>
            </w:pPr>
          </w:p>
          <w:p w14:paraId="3C4F4B64" w14:textId="1FB8CE3F" w:rsidR="00056865" w:rsidRPr="00B04DB4" w:rsidRDefault="00691BB8" w:rsidP="005650E2">
            <w:pPr>
              <w:jc w:val="center"/>
              <w:rPr>
                <w:rFonts w:ascii="Arial Narrow" w:hAnsi="Arial Narrow" w:cs="Arial"/>
                <w:sz w:val="20"/>
                <w:szCs w:val="20"/>
              </w:rPr>
            </w:pPr>
            <w:r w:rsidRPr="00B04DB4">
              <w:rPr>
                <w:rFonts w:ascii="Arial Narrow" w:hAnsi="Arial Narrow" w:cs="Arial"/>
                <w:sz w:val="20"/>
                <w:szCs w:val="20"/>
              </w:rPr>
              <w:t>liczba uczestników</w:t>
            </w:r>
            <w:r w:rsidR="00056865" w:rsidRPr="00B04DB4">
              <w:rPr>
                <w:rFonts w:ascii="Arial Narrow" w:hAnsi="Arial Narrow" w:cs="Arial"/>
                <w:sz w:val="20"/>
                <w:szCs w:val="20"/>
              </w:rPr>
              <w:t xml:space="preserve"> </w:t>
            </w:r>
          </w:p>
          <w:p w14:paraId="0FFF9E44" w14:textId="77777777" w:rsidR="00691BB8" w:rsidRPr="00B04DB4" w:rsidRDefault="00691BB8" w:rsidP="005650E2">
            <w:pPr>
              <w:spacing w:after="120"/>
              <w:jc w:val="center"/>
              <w:rPr>
                <w:rFonts w:ascii="Arial Narrow" w:hAnsi="Arial Narrow" w:cs="Arial"/>
                <w:sz w:val="20"/>
                <w:szCs w:val="20"/>
              </w:rPr>
            </w:pPr>
          </w:p>
        </w:tc>
        <w:tc>
          <w:tcPr>
            <w:tcW w:w="851" w:type="dxa"/>
            <w:vAlign w:val="center"/>
          </w:tcPr>
          <w:p w14:paraId="5C675724"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w:sz w:val="20"/>
                <w:szCs w:val="20"/>
              </w:rPr>
              <w:t>900</w:t>
            </w:r>
          </w:p>
        </w:tc>
        <w:tc>
          <w:tcPr>
            <w:tcW w:w="1417" w:type="dxa"/>
            <w:vAlign w:val="center"/>
          </w:tcPr>
          <w:p w14:paraId="0386E203" w14:textId="4E34D997" w:rsidR="00691BB8" w:rsidRPr="00B04DB4" w:rsidRDefault="00691BB8" w:rsidP="005650E2">
            <w:pPr>
              <w:tabs>
                <w:tab w:val="left" w:pos="326"/>
                <w:tab w:val="center" w:pos="7568"/>
                <w:tab w:val="left" w:pos="8263"/>
              </w:tabs>
              <w:jc w:val="center"/>
              <w:rPr>
                <w:rFonts w:ascii="Arial Narrow" w:hAnsi="Arial Narrow" w:cs="Arial"/>
                <w:b/>
                <w:strike/>
                <w:sz w:val="20"/>
                <w:szCs w:val="20"/>
              </w:rPr>
            </w:pPr>
          </w:p>
          <w:p w14:paraId="1B897752" w14:textId="0858DFA0" w:rsidR="00691BB8" w:rsidRPr="00B04DB4" w:rsidRDefault="00691BB8"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200 000 (A/N)</w:t>
            </w:r>
          </w:p>
          <w:p w14:paraId="68995013" w14:textId="77777777" w:rsidR="00691BB8" w:rsidRPr="00B04DB4" w:rsidRDefault="00691BB8" w:rsidP="005650E2">
            <w:pPr>
              <w:tabs>
                <w:tab w:val="left" w:pos="326"/>
                <w:tab w:val="center" w:pos="7568"/>
                <w:tab w:val="left" w:pos="8263"/>
              </w:tabs>
              <w:jc w:val="center"/>
              <w:rPr>
                <w:rFonts w:ascii="Arial Narrow" w:hAnsi="Arial Narrow" w:cs="Arial"/>
                <w:b/>
                <w:sz w:val="20"/>
                <w:szCs w:val="20"/>
              </w:rPr>
            </w:pPr>
          </w:p>
        </w:tc>
        <w:tc>
          <w:tcPr>
            <w:tcW w:w="993" w:type="dxa"/>
            <w:vAlign w:val="center"/>
          </w:tcPr>
          <w:p w14:paraId="5CA1D193" w14:textId="67087F7C"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I-XII 2021</w:t>
            </w:r>
          </w:p>
        </w:tc>
        <w:tc>
          <w:tcPr>
            <w:tcW w:w="992" w:type="dxa"/>
            <w:vAlign w:val="center"/>
          </w:tcPr>
          <w:p w14:paraId="46F1EB17"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GZSiSS</w:t>
            </w:r>
          </w:p>
        </w:tc>
        <w:tc>
          <w:tcPr>
            <w:tcW w:w="1559" w:type="dxa"/>
            <w:vAlign w:val="center"/>
          </w:tcPr>
          <w:p w14:paraId="49D4A068" w14:textId="6E5B1E98"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 xml:space="preserve"> GZSiSS,  samorządowe jednostki organizacyjne</w:t>
            </w:r>
          </w:p>
        </w:tc>
        <w:tc>
          <w:tcPr>
            <w:tcW w:w="1065" w:type="dxa"/>
            <w:gridSpan w:val="2"/>
            <w:vAlign w:val="center"/>
          </w:tcPr>
          <w:p w14:paraId="7D1A8175" w14:textId="77777777" w:rsidR="00691BB8" w:rsidRPr="00B04DB4" w:rsidRDefault="4E73E634" w:rsidP="005650E2">
            <w:pPr>
              <w:spacing w:after="120"/>
              <w:jc w:val="center"/>
              <w:rPr>
                <w:rFonts w:ascii="Arial Narrow" w:hAnsi="Arial Narrow" w:cs="Arial"/>
                <w:sz w:val="20"/>
                <w:szCs w:val="20"/>
              </w:rPr>
            </w:pPr>
            <w:r w:rsidRPr="7E03E9BA">
              <w:rPr>
                <w:rFonts w:ascii="Arial Narrow" w:hAnsi="Arial Narrow" w:cs="Arial"/>
                <w:sz w:val="20"/>
                <w:szCs w:val="20"/>
              </w:rPr>
              <w:t>3.2.1</w:t>
            </w:r>
          </w:p>
          <w:p w14:paraId="1B97443F" w14:textId="5800659E" w:rsidR="0477EF79" w:rsidRDefault="0477EF79" w:rsidP="005650E2">
            <w:pPr>
              <w:spacing w:after="120"/>
              <w:jc w:val="center"/>
            </w:pPr>
            <w:r w:rsidRPr="62878B94">
              <w:rPr>
                <w:rFonts w:ascii="Arial Narrow" w:eastAsia="Arial Narrow" w:hAnsi="Arial Narrow" w:cs="Arial Narrow"/>
                <w:color w:val="000000" w:themeColor="text1"/>
                <w:sz w:val="19"/>
                <w:szCs w:val="19"/>
              </w:rPr>
              <w:t>2.3.1</w:t>
            </w:r>
          </w:p>
          <w:p w14:paraId="7CE550DF" w14:textId="043CE8D0" w:rsidR="00691BB8" w:rsidRPr="00B04DB4" w:rsidRDefault="061A886C" w:rsidP="005650E2">
            <w:pPr>
              <w:spacing w:after="120"/>
              <w:jc w:val="center"/>
              <w:rPr>
                <w:rFonts w:ascii="Arial Narrow" w:hAnsi="Arial Narrow" w:cs="Arial"/>
                <w:b/>
                <w:bCs/>
                <w:sz w:val="20"/>
                <w:szCs w:val="20"/>
                <w:lang w:eastAsia="pl-PL"/>
              </w:rPr>
            </w:pPr>
            <w:r w:rsidRPr="7E03E9BA">
              <w:rPr>
                <w:rFonts w:ascii="Arial Narrow" w:hAnsi="Arial Narrow" w:cs="Arial"/>
                <w:sz w:val="16"/>
                <w:szCs w:val="16"/>
                <w:lang w:eastAsia="pl-PL"/>
              </w:rPr>
              <w:t>Rekomendacje nr</w:t>
            </w:r>
            <w:r w:rsidR="5D01A412" w:rsidRPr="7E03E9BA">
              <w:rPr>
                <w:rFonts w:ascii="Arial Narrow" w:hAnsi="Arial Narrow" w:cs="Arial"/>
                <w:sz w:val="16"/>
                <w:szCs w:val="16"/>
                <w:lang w:eastAsia="pl-PL"/>
              </w:rPr>
              <w:t xml:space="preserve"> I.3</w:t>
            </w:r>
            <w:r w:rsidR="386C8C2C" w:rsidRPr="7E03E9BA">
              <w:rPr>
                <w:rFonts w:ascii="Arial Narrow" w:hAnsi="Arial Narrow" w:cs="Arial"/>
                <w:sz w:val="16"/>
                <w:szCs w:val="16"/>
                <w:lang w:eastAsia="pl-PL"/>
              </w:rPr>
              <w:t>, I.4, I.5, I.7, I.15, I.8, I.13</w:t>
            </w:r>
          </w:p>
        </w:tc>
      </w:tr>
      <w:tr w:rsidR="00691BB8" w:rsidRPr="00B04DB4" w14:paraId="2FE23060" w14:textId="77777777" w:rsidTr="005650E2">
        <w:trPr>
          <w:gridBefore w:val="1"/>
          <w:wBefore w:w="108" w:type="dxa"/>
          <w:trHeight w:val="322"/>
        </w:trPr>
        <w:tc>
          <w:tcPr>
            <w:tcW w:w="5988" w:type="dxa"/>
            <w:vMerge w:val="restart"/>
            <w:vAlign w:val="center"/>
          </w:tcPr>
          <w:p w14:paraId="6C9EEB53" w14:textId="14DEEC9F" w:rsidR="00691BB8" w:rsidRPr="00B04DB4" w:rsidRDefault="1A955186" w:rsidP="005650E2">
            <w:pPr>
              <w:snapToGrid w:val="0"/>
              <w:ind w:left="318" w:right="34" w:hanging="318"/>
              <w:jc w:val="both"/>
              <w:rPr>
                <w:rFonts w:ascii="Arial Narrow" w:hAnsi="Arial Narrow"/>
                <w:sz w:val="20"/>
                <w:szCs w:val="20"/>
              </w:rPr>
            </w:pPr>
            <w:r w:rsidRPr="7E03E9BA">
              <w:rPr>
                <w:rFonts w:ascii="Arial Narrow" w:hAnsi="Arial Narrow"/>
                <w:sz w:val="20"/>
                <w:szCs w:val="20"/>
              </w:rPr>
              <w:t>2.8</w:t>
            </w:r>
            <w:r w:rsidR="29870772" w:rsidRPr="7E03E9BA">
              <w:rPr>
                <w:rFonts w:ascii="Arial Narrow" w:hAnsi="Arial Narrow"/>
                <w:sz w:val="20"/>
                <w:szCs w:val="20"/>
              </w:rPr>
              <w:t>.</w:t>
            </w:r>
            <w:r w:rsidR="00691BB8" w:rsidRPr="00B04DB4">
              <w:rPr>
                <w:rFonts w:ascii="Arial Narrow" w:hAnsi="Arial Narrow"/>
                <w:bCs/>
                <w:sz w:val="20"/>
                <w:szCs w:val="20"/>
              </w:rPr>
              <w:tab/>
            </w:r>
            <w:r w:rsidR="31640CE3" w:rsidRPr="00B04DB4">
              <w:rPr>
                <w:rFonts w:ascii="Arial Narrow" w:hAnsi="Arial Narrow"/>
                <w:sz w:val="20"/>
                <w:szCs w:val="20"/>
              </w:rPr>
              <w:t xml:space="preserve"> </w:t>
            </w:r>
            <w:r w:rsidR="371FA963" w:rsidRPr="00B04DB4">
              <w:rPr>
                <w:rFonts w:ascii="Arial Narrow" w:hAnsi="Arial Narrow"/>
                <w:sz w:val="20"/>
                <w:szCs w:val="20"/>
              </w:rPr>
              <w:t>Realizacja  a</w:t>
            </w:r>
            <w:r w:rsidR="31640CE3" w:rsidRPr="00B04DB4">
              <w:rPr>
                <w:rFonts w:ascii="Arial Narrow" w:hAnsi="Arial Narrow"/>
                <w:sz w:val="20"/>
                <w:szCs w:val="20"/>
              </w:rPr>
              <w:t>kcj</w:t>
            </w:r>
            <w:r w:rsidR="63FEB3A5" w:rsidRPr="00B04DB4">
              <w:rPr>
                <w:rFonts w:ascii="Arial Narrow" w:hAnsi="Arial Narrow"/>
                <w:sz w:val="20"/>
                <w:szCs w:val="20"/>
              </w:rPr>
              <w:t>i</w:t>
            </w:r>
            <w:r w:rsidR="31640CE3" w:rsidRPr="00B04DB4">
              <w:rPr>
                <w:rFonts w:ascii="Arial Narrow" w:hAnsi="Arial Narrow"/>
                <w:sz w:val="20"/>
                <w:szCs w:val="20"/>
              </w:rPr>
              <w:t xml:space="preserve"> profilaktyczn</w:t>
            </w:r>
            <w:r w:rsidR="726C2519" w:rsidRPr="00B04DB4">
              <w:rPr>
                <w:rFonts w:ascii="Arial Narrow" w:hAnsi="Arial Narrow"/>
                <w:sz w:val="20"/>
                <w:szCs w:val="20"/>
              </w:rPr>
              <w:t>ych</w:t>
            </w:r>
            <w:r w:rsidR="31640CE3" w:rsidRPr="00B04DB4">
              <w:rPr>
                <w:rFonts w:ascii="Arial Narrow" w:hAnsi="Arial Narrow"/>
                <w:sz w:val="20"/>
                <w:szCs w:val="20"/>
              </w:rPr>
              <w:t>, promując</w:t>
            </w:r>
            <w:r w:rsidR="130694B7" w:rsidRPr="00B04DB4">
              <w:rPr>
                <w:rFonts w:ascii="Arial Narrow" w:hAnsi="Arial Narrow"/>
                <w:sz w:val="20"/>
                <w:szCs w:val="20"/>
              </w:rPr>
              <w:t>ych</w:t>
            </w:r>
            <w:r w:rsidR="31640CE3" w:rsidRPr="00B04DB4">
              <w:rPr>
                <w:rFonts w:ascii="Arial Narrow" w:hAnsi="Arial Narrow"/>
                <w:sz w:val="20"/>
                <w:szCs w:val="20"/>
              </w:rPr>
              <w:t xml:space="preserve"> zdrowy styl życia wśród dzieci i młodzieży. Przeprowadzenie konkursu w placówkach realizujących programy profilaktyczne pn.: </w:t>
            </w:r>
            <w:r w:rsidR="25A35933" w:rsidRPr="00B04DB4">
              <w:rPr>
                <w:rFonts w:ascii="Arial Narrow" w:hAnsi="Arial Narrow"/>
                <w:sz w:val="20"/>
                <w:szCs w:val="20"/>
              </w:rPr>
              <w:t>“Dzień profilaktyki w gdańskich szkołach”</w:t>
            </w:r>
            <w:r w:rsidR="008E15C2">
              <w:rPr>
                <w:rFonts w:ascii="Arial Narrow" w:hAnsi="Arial Narrow"/>
                <w:sz w:val="20"/>
                <w:szCs w:val="20"/>
              </w:rPr>
              <w:t>.</w:t>
            </w:r>
          </w:p>
        </w:tc>
        <w:tc>
          <w:tcPr>
            <w:tcW w:w="1559" w:type="dxa"/>
            <w:vMerge w:val="restart"/>
            <w:vAlign w:val="center"/>
          </w:tcPr>
          <w:p w14:paraId="27B6D188" w14:textId="50F51391" w:rsidR="00691BB8" w:rsidRPr="00B04DB4" w:rsidRDefault="004D1DFF" w:rsidP="005650E2">
            <w:pPr>
              <w:jc w:val="center"/>
              <w:rPr>
                <w:rFonts w:ascii="Arial Narrow" w:hAnsi="Arial Narrow" w:cs="Arial"/>
                <w:sz w:val="20"/>
                <w:szCs w:val="20"/>
              </w:rPr>
            </w:pPr>
            <w:r w:rsidRPr="00B04DB4">
              <w:rPr>
                <w:rFonts w:ascii="Arial Narrow" w:hAnsi="Arial Narrow"/>
                <w:bCs/>
                <w:sz w:val="20"/>
                <w:szCs w:val="20"/>
              </w:rPr>
              <w:t>dzieci i młodzież</w:t>
            </w:r>
          </w:p>
        </w:tc>
        <w:tc>
          <w:tcPr>
            <w:tcW w:w="1417" w:type="dxa"/>
            <w:vAlign w:val="center"/>
          </w:tcPr>
          <w:p w14:paraId="2B9103FB" w14:textId="56B546EF" w:rsidR="00691BB8" w:rsidRPr="00B04DB4" w:rsidRDefault="004D1DFF" w:rsidP="005650E2">
            <w:pPr>
              <w:spacing w:after="120"/>
              <w:jc w:val="center"/>
              <w:rPr>
                <w:rFonts w:ascii="Arial Narrow" w:hAnsi="Arial Narrow" w:cs="Arial"/>
                <w:sz w:val="20"/>
                <w:szCs w:val="20"/>
              </w:rPr>
            </w:pPr>
            <w:r w:rsidRPr="00B04DB4">
              <w:rPr>
                <w:rFonts w:ascii="Arial Narrow" w:hAnsi="Arial Narrow"/>
                <w:bCs/>
                <w:sz w:val="20"/>
                <w:szCs w:val="20"/>
              </w:rPr>
              <w:t>liczba placówek</w:t>
            </w:r>
          </w:p>
        </w:tc>
        <w:tc>
          <w:tcPr>
            <w:tcW w:w="851" w:type="dxa"/>
            <w:vAlign w:val="center"/>
          </w:tcPr>
          <w:p w14:paraId="75528926" w14:textId="37B21371" w:rsidR="00691BB8" w:rsidRPr="00B04DB4" w:rsidRDefault="004D1DFF" w:rsidP="005650E2">
            <w:pPr>
              <w:jc w:val="center"/>
              <w:rPr>
                <w:rFonts w:ascii="Arial Narrow" w:hAnsi="Arial Narrow" w:cs="Arial"/>
                <w:sz w:val="20"/>
                <w:szCs w:val="20"/>
              </w:rPr>
            </w:pPr>
            <w:r w:rsidRPr="00B04DB4">
              <w:rPr>
                <w:rFonts w:ascii="Arial Narrow" w:hAnsi="Arial Narrow" w:cs="Arial"/>
                <w:sz w:val="20"/>
                <w:szCs w:val="20"/>
              </w:rPr>
              <w:t>10</w:t>
            </w:r>
          </w:p>
        </w:tc>
        <w:tc>
          <w:tcPr>
            <w:tcW w:w="1417" w:type="dxa"/>
            <w:vMerge w:val="restart"/>
            <w:vAlign w:val="center"/>
          </w:tcPr>
          <w:p w14:paraId="7A647641" w14:textId="1EBD79CC" w:rsidR="00691BB8" w:rsidRPr="00B04DB4" w:rsidRDefault="004D1DFF"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10 000 (A)</w:t>
            </w:r>
          </w:p>
        </w:tc>
        <w:tc>
          <w:tcPr>
            <w:tcW w:w="993" w:type="dxa"/>
            <w:vMerge w:val="restart"/>
            <w:vAlign w:val="center"/>
          </w:tcPr>
          <w:p w14:paraId="7B199AC3" w14:textId="22B061E8" w:rsidR="00691BB8" w:rsidRPr="00B04DB4" w:rsidRDefault="004D1DFF" w:rsidP="005650E2">
            <w:pPr>
              <w:tabs>
                <w:tab w:val="left" w:pos="326"/>
                <w:tab w:val="center" w:pos="7568"/>
                <w:tab w:val="left" w:pos="8263"/>
              </w:tabs>
              <w:jc w:val="center"/>
              <w:rPr>
                <w:rFonts w:ascii="Arial Narrow" w:hAnsi="Arial Narrow"/>
                <w:bCs/>
                <w:sz w:val="20"/>
                <w:szCs w:val="20"/>
              </w:rPr>
            </w:pPr>
            <w:r w:rsidRPr="00B04DB4">
              <w:rPr>
                <w:rFonts w:ascii="Arial Narrow" w:hAnsi="Arial Narrow" w:cs="Arial"/>
                <w:sz w:val="20"/>
                <w:szCs w:val="20"/>
              </w:rPr>
              <w:t>I-XII 2021</w:t>
            </w:r>
          </w:p>
        </w:tc>
        <w:tc>
          <w:tcPr>
            <w:tcW w:w="992" w:type="dxa"/>
            <w:vMerge w:val="restart"/>
            <w:vAlign w:val="center"/>
          </w:tcPr>
          <w:p w14:paraId="2053347C" w14:textId="3D3B66DE" w:rsidR="00691BB8" w:rsidRPr="00B04DB4" w:rsidRDefault="004D1DFF" w:rsidP="005650E2">
            <w:pPr>
              <w:tabs>
                <w:tab w:val="left" w:pos="326"/>
                <w:tab w:val="center" w:pos="7568"/>
                <w:tab w:val="left" w:pos="8263"/>
              </w:tabs>
              <w:jc w:val="center"/>
              <w:rPr>
                <w:rFonts w:ascii="Arial Narrow" w:hAnsi="Arial Narrow" w:cs="Arial"/>
                <w:sz w:val="20"/>
                <w:szCs w:val="20"/>
              </w:rPr>
            </w:pPr>
            <w:r w:rsidRPr="00596B65">
              <w:rPr>
                <w:rFonts w:ascii="Arial Narrow" w:hAnsi="Arial Narrow" w:cs="Arial"/>
                <w:sz w:val="16"/>
                <w:szCs w:val="16"/>
              </w:rPr>
              <w:t>GOPZiPU</w:t>
            </w:r>
            <w:r w:rsidRPr="00B04DB4">
              <w:rPr>
                <w:rFonts w:ascii="Arial Narrow" w:hAnsi="Arial Narrow" w:cs="Arial"/>
                <w:sz w:val="20"/>
                <w:szCs w:val="20"/>
              </w:rPr>
              <w:t>/ GKRPA</w:t>
            </w:r>
          </w:p>
        </w:tc>
        <w:tc>
          <w:tcPr>
            <w:tcW w:w="1559" w:type="dxa"/>
            <w:vMerge w:val="restart"/>
            <w:vAlign w:val="center"/>
          </w:tcPr>
          <w:p w14:paraId="33114673" w14:textId="3BE08606" w:rsidR="00691BB8" w:rsidRPr="00B04DB4" w:rsidRDefault="004D1DFF" w:rsidP="005650E2">
            <w:pPr>
              <w:spacing w:after="120"/>
              <w:jc w:val="center"/>
              <w:rPr>
                <w:rFonts w:ascii="Arial Narrow" w:hAnsi="Arial Narrow" w:cs="Arial"/>
                <w:sz w:val="20"/>
                <w:szCs w:val="20"/>
              </w:rPr>
            </w:pPr>
            <w:r w:rsidRPr="00B04DB4">
              <w:rPr>
                <w:rFonts w:ascii="Arial Narrow" w:hAnsi="Arial Narrow"/>
                <w:bCs/>
                <w:sz w:val="20"/>
                <w:szCs w:val="20"/>
              </w:rPr>
              <w:t>samorządowe jednostki organizacyjne</w:t>
            </w:r>
          </w:p>
        </w:tc>
        <w:tc>
          <w:tcPr>
            <w:tcW w:w="1065" w:type="dxa"/>
            <w:gridSpan w:val="2"/>
            <w:vMerge w:val="restart"/>
            <w:vAlign w:val="center"/>
          </w:tcPr>
          <w:p w14:paraId="07B69071" w14:textId="77777777" w:rsidR="004D1DFF" w:rsidRPr="00B04DB4" w:rsidRDefault="6B94AE26" w:rsidP="005650E2">
            <w:pPr>
              <w:spacing w:after="120"/>
              <w:jc w:val="center"/>
              <w:rPr>
                <w:rFonts w:ascii="Arial Narrow" w:hAnsi="Arial Narrow" w:cs="Arial"/>
                <w:sz w:val="20"/>
                <w:szCs w:val="20"/>
              </w:rPr>
            </w:pPr>
            <w:r w:rsidRPr="7E03E9BA">
              <w:rPr>
                <w:rFonts w:ascii="Arial Narrow" w:hAnsi="Arial Narrow" w:cs="Arial"/>
                <w:sz w:val="20"/>
                <w:szCs w:val="20"/>
              </w:rPr>
              <w:t>3.2.1</w:t>
            </w:r>
          </w:p>
          <w:p w14:paraId="7D548E40" w14:textId="1F65AECD" w:rsidR="00691BB8" w:rsidRPr="00B04DB4" w:rsidRDefault="061A886C" w:rsidP="005650E2">
            <w:pPr>
              <w:spacing w:after="120"/>
              <w:jc w:val="center"/>
              <w:rPr>
                <w:rFonts w:ascii="Arial Narrow" w:hAnsi="Arial Narrow" w:cs="Arial"/>
                <w:b/>
                <w:bCs/>
                <w:sz w:val="20"/>
                <w:szCs w:val="20"/>
                <w:lang w:eastAsia="pl-PL"/>
              </w:rPr>
            </w:pPr>
            <w:r w:rsidRPr="7E03E9BA">
              <w:rPr>
                <w:rFonts w:ascii="Arial Narrow" w:hAnsi="Arial Narrow" w:cs="Arial"/>
                <w:sz w:val="16"/>
                <w:szCs w:val="16"/>
                <w:lang w:eastAsia="pl-PL"/>
              </w:rPr>
              <w:t>Rekomendacje nr</w:t>
            </w:r>
            <w:r w:rsidR="0AA6D2F8" w:rsidRPr="7E03E9BA">
              <w:rPr>
                <w:rFonts w:ascii="Arial Narrow" w:hAnsi="Arial Narrow" w:cs="Arial"/>
                <w:sz w:val="16"/>
                <w:szCs w:val="16"/>
                <w:lang w:eastAsia="pl-PL"/>
              </w:rPr>
              <w:t xml:space="preserve"> I.3</w:t>
            </w:r>
            <w:r w:rsidR="6B4F2484" w:rsidRPr="7E03E9BA">
              <w:rPr>
                <w:rFonts w:ascii="Arial Narrow" w:hAnsi="Arial Narrow" w:cs="Arial"/>
                <w:sz w:val="16"/>
                <w:szCs w:val="16"/>
                <w:lang w:eastAsia="pl-PL"/>
              </w:rPr>
              <w:t>, I.4, I.5, I.7, I.15, I.8, I.13</w:t>
            </w:r>
          </w:p>
        </w:tc>
      </w:tr>
      <w:tr w:rsidR="006E29D7" w:rsidRPr="00B04DB4" w14:paraId="493D9D7F" w14:textId="77777777" w:rsidTr="005650E2">
        <w:trPr>
          <w:gridBefore w:val="1"/>
          <w:wBefore w:w="108" w:type="dxa"/>
          <w:trHeight w:val="686"/>
        </w:trPr>
        <w:tc>
          <w:tcPr>
            <w:tcW w:w="5988" w:type="dxa"/>
            <w:vMerge/>
            <w:vAlign w:val="center"/>
          </w:tcPr>
          <w:p w14:paraId="1366A7EC" w14:textId="77777777" w:rsidR="006E29D7" w:rsidRPr="00B04DB4" w:rsidRDefault="006E29D7" w:rsidP="005650E2">
            <w:pPr>
              <w:jc w:val="both"/>
              <w:rPr>
                <w:rFonts w:ascii="Arial Narrow" w:hAnsi="Arial Narrow"/>
                <w:bCs/>
                <w:sz w:val="20"/>
                <w:szCs w:val="20"/>
              </w:rPr>
            </w:pPr>
          </w:p>
        </w:tc>
        <w:tc>
          <w:tcPr>
            <w:tcW w:w="1559" w:type="dxa"/>
            <w:vMerge/>
            <w:vAlign w:val="center"/>
          </w:tcPr>
          <w:p w14:paraId="6444C26D" w14:textId="77777777" w:rsidR="006E29D7" w:rsidRPr="00B04DB4" w:rsidRDefault="006E29D7" w:rsidP="005650E2">
            <w:pPr>
              <w:jc w:val="center"/>
              <w:rPr>
                <w:rFonts w:ascii="Arial Narrow" w:hAnsi="Arial Narrow"/>
                <w:bCs/>
                <w:sz w:val="20"/>
                <w:szCs w:val="20"/>
              </w:rPr>
            </w:pPr>
          </w:p>
        </w:tc>
        <w:tc>
          <w:tcPr>
            <w:tcW w:w="1417" w:type="dxa"/>
            <w:vAlign w:val="center"/>
          </w:tcPr>
          <w:p w14:paraId="3CE3CA8E" w14:textId="10260A7D" w:rsidR="006E29D7" w:rsidRPr="00917FF0" w:rsidRDefault="006E29D7" w:rsidP="005650E2">
            <w:pPr>
              <w:jc w:val="center"/>
              <w:rPr>
                <w:rFonts w:ascii="Arial Narrow" w:hAnsi="Arial Narrow" w:cs="Arial"/>
                <w:sz w:val="20"/>
                <w:szCs w:val="20"/>
              </w:rPr>
            </w:pPr>
            <w:r w:rsidRPr="00B04DB4">
              <w:rPr>
                <w:rFonts w:ascii="Arial Narrow" w:hAnsi="Arial Narrow"/>
                <w:bCs/>
                <w:sz w:val="20"/>
                <w:szCs w:val="20"/>
              </w:rPr>
              <w:t>liczba odbiorców</w:t>
            </w:r>
            <w:r w:rsidR="00917FF0">
              <w:rPr>
                <w:rFonts w:ascii="Arial Narrow" w:hAnsi="Arial Narrow"/>
                <w:bCs/>
                <w:sz w:val="20"/>
                <w:szCs w:val="20"/>
              </w:rPr>
              <w:t xml:space="preserve"> konkursu</w:t>
            </w:r>
          </w:p>
        </w:tc>
        <w:tc>
          <w:tcPr>
            <w:tcW w:w="851" w:type="dxa"/>
            <w:vAlign w:val="center"/>
          </w:tcPr>
          <w:p w14:paraId="09DE8633" w14:textId="20394ED5" w:rsidR="006E29D7" w:rsidRPr="00B04DB4" w:rsidRDefault="006E29D7" w:rsidP="005650E2">
            <w:pPr>
              <w:jc w:val="center"/>
              <w:rPr>
                <w:rFonts w:ascii="Arial Narrow" w:hAnsi="Arial Narrow" w:cs="Arial"/>
                <w:sz w:val="20"/>
                <w:szCs w:val="20"/>
              </w:rPr>
            </w:pPr>
            <w:r w:rsidRPr="00B04DB4">
              <w:rPr>
                <w:rFonts w:ascii="Arial Narrow" w:hAnsi="Arial Narrow" w:cs="Arial"/>
                <w:sz w:val="20"/>
                <w:szCs w:val="20"/>
              </w:rPr>
              <w:t>300</w:t>
            </w:r>
          </w:p>
        </w:tc>
        <w:tc>
          <w:tcPr>
            <w:tcW w:w="1417" w:type="dxa"/>
            <w:vMerge/>
            <w:vAlign w:val="center"/>
          </w:tcPr>
          <w:p w14:paraId="38CF197C" w14:textId="77777777" w:rsidR="006E29D7" w:rsidRPr="00B04DB4" w:rsidRDefault="006E29D7"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7C118468" w14:textId="77777777" w:rsidR="006E29D7" w:rsidRPr="00B04DB4" w:rsidRDefault="006E29D7" w:rsidP="005650E2">
            <w:pPr>
              <w:tabs>
                <w:tab w:val="left" w:pos="326"/>
                <w:tab w:val="center" w:pos="7568"/>
                <w:tab w:val="left" w:pos="8263"/>
              </w:tabs>
              <w:jc w:val="center"/>
              <w:rPr>
                <w:rFonts w:ascii="Arial Narrow" w:hAnsi="Arial Narrow"/>
                <w:bCs/>
                <w:sz w:val="20"/>
                <w:szCs w:val="20"/>
              </w:rPr>
            </w:pPr>
          </w:p>
        </w:tc>
        <w:tc>
          <w:tcPr>
            <w:tcW w:w="992" w:type="dxa"/>
            <w:vMerge/>
            <w:vAlign w:val="center"/>
          </w:tcPr>
          <w:p w14:paraId="47118C3B" w14:textId="77777777" w:rsidR="006E29D7" w:rsidRPr="00B04DB4" w:rsidRDefault="006E29D7" w:rsidP="005650E2">
            <w:pPr>
              <w:tabs>
                <w:tab w:val="left" w:pos="326"/>
                <w:tab w:val="center" w:pos="7568"/>
                <w:tab w:val="left" w:pos="8263"/>
              </w:tabs>
              <w:jc w:val="center"/>
              <w:rPr>
                <w:rFonts w:ascii="Arial Narrow" w:hAnsi="Arial Narrow" w:cs="Arial"/>
                <w:sz w:val="20"/>
                <w:szCs w:val="20"/>
              </w:rPr>
            </w:pPr>
          </w:p>
        </w:tc>
        <w:tc>
          <w:tcPr>
            <w:tcW w:w="1559" w:type="dxa"/>
            <w:vMerge/>
            <w:vAlign w:val="center"/>
          </w:tcPr>
          <w:p w14:paraId="073D966B" w14:textId="77777777" w:rsidR="006E29D7" w:rsidRPr="00B04DB4" w:rsidRDefault="006E29D7" w:rsidP="005650E2">
            <w:pPr>
              <w:spacing w:after="120"/>
              <w:jc w:val="center"/>
              <w:rPr>
                <w:rFonts w:ascii="Arial Narrow" w:hAnsi="Arial Narrow"/>
                <w:b/>
                <w:bCs/>
                <w:sz w:val="20"/>
                <w:szCs w:val="20"/>
              </w:rPr>
            </w:pPr>
          </w:p>
        </w:tc>
        <w:tc>
          <w:tcPr>
            <w:tcW w:w="1065" w:type="dxa"/>
            <w:gridSpan w:val="2"/>
            <w:vMerge/>
            <w:vAlign w:val="center"/>
          </w:tcPr>
          <w:p w14:paraId="60C03852" w14:textId="77777777" w:rsidR="006E29D7" w:rsidRPr="00B04DB4" w:rsidRDefault="006E29D7" w:rsidP="005650E2">
            <w:pPr>
              <w:spacing w:after="120"/>
              <w:jc w:val="center"/>
              <w:rPr>
                <w:rFonts w:ascii="Arial Narrow" w:hAnsi="Arial Narrow"/>
                <w:bCs/>
                <w:color w:val="000000" w:themeColor="text1"/>
                <w:sz w:val="20"/>
                <w:szCs w:val="20"/>
              </w:rPr>
            </w:pPr>
          </w:p>
        </w:tc>
      </w:tr>
      <w:tr w:rsidR="00691BB8" w:rsidRPr="00B04DB4" w14:paraId="51BC532A" w14:textId="77777777" w:rsidTr="005650E2">
        <w:trPr>
          <w:gridBefore w:val="1"/>
          <w:wBefore w:w="108" w:type="dxa"/>
          <w:trHeight w:val="70"/>
        </w:trPr>
        <w:tc>
          <w:tcPr>
            <w:tcW w:w="5988" w:type="dxa"/>
            <w:vMerge w:val="restart"/>
            <w:vAlign w:val="center"/>
          </w:tcPr>
          <w:p w14:paraId="4E04706E" w14:textId="7AB85260" w:rsidR="00691BB8" w:rsidRPr="00B04DB4" w:rsidRDefault="006D6B0E" w:rsidP="005650E2">
            <w:pPr>
              <w:ind w:left="459" w:hanging="459"/>
              <w:jc w:val="both"/>
              <w:rPr>
                <w:rFonts w:ascii="Arial Narrow" w:hAnsi="Arial Narrow"/>
                <w:sz w:val="20"/>
                <w:szCs w:val="20"/>
              </w:rPr>
            </w:pPr>
            <w:r w:rsidRPr="00B04DB4">
              <w:rPr>
                <w:rFonts w:ascii="Arial Narrow" w:hAnsi="Arial Narrow"/>
                <w:sz w:val="20"/>
                <w:szCs w:val="20"/>
              </w:rPr>
              <w:t>2.9</w:t>
            </w:r>
            <w:r w:rsidR="00691BB8" w:rsidRPr="00B04DB4">
              <w:rPr>
                <w:rFonts w:ascii="Arial Narrow" w:hAnsi="Arial Narrow"/>
                <w:sz w:val="20"/>
                <w:szCs w:val="20"/>
              </w:rPr>
              <w:t xml:space="preserve">. </w:t>
            </w:r>
            <w:r w:rsidR="00691BB8" w:rsidRPr="00B04DB4">
              <w:rPr>
                <w:rFonts w:ascii="Arial Narrow" w:hAnsi="Arial Narrow"/>
                <w:sz w:val="20"/>
                <w:szCs w:val="20"/>
              </w:rPr>
              <w:tab/>
              <w:t>Nowe inicjatywy z zakresu profilaktyki i rozwiązywania problemów związanych z używaniem substancji psychoaktywnych, w tym NSP.</w:t>
            </w:r>
          </w:p>
        </w:tc>
        <w:tc>
          <w:tcPr>
            <w:tcW w:w="1559" w:type="dxa"/>
            <w:vMerge w:val="restart"/>
            <w:vAlign w:val="center"/>
          </w:tcPr>
          <w:p w14:paraId="1B5A147D" w14:textId="77777777" w:rsidR="00691BB8" w:rsidRPr="00B04DB4" w:rsidRDefault="00691BB8" w:rsidP="005650E2">
            <w:pPr>
              <w:jc w:val="center"/>
              <w:rPr>
                <w:rFonts w:ascii="Arial Narrow" w:hAnsi="Arial Narrow" w:cs="Arial"/>
                <w:sz w:val="20"/>
                <w:szCs w:val="20"/>
              </w:rPr>
            </w:pPr>
          </w:p>
          <w:p w14:paraId="69D0C1CB" w14:textId="77777777" w:rsidR="00691BB8" w:rsidRPr="00B04DB4" w:rsidRDefault="00691BB8" w:rsidP="005650E2">
            <w:pPr>
              <w:jc w:val="center"/>
              <w:rPr>
                <w:rFonts w:ascii="Arial Narrow" w:hAnsi="Arial Narrow" w:cs="Arial"/>
                <w:sz w:val="20"/>
                <w:szCs w:val="20"/>
              </w:rPr>
            </w:pPr>
            <w:r w:rsidRPr="00B04DB4">
              <w:rPr>
                <w:rFonts w:ascii="Arial Narrow" w:hAnsi="Arial Narrow" w:cs="Arial"/>
                <w:sz w:val="20"/>
                <w:szCs w:val="20"/>
              </w:rPr>
              <w:t>mieszkańcy Miasta</w:t>
            </w:r>
          </w:p>
          <w:p w14:paraId="08A78668" w14:textId="77777777" w:rsidR="00691BB8" w:rsidRPr="00B04DB4" w:rsidRDefault="00691BB8" w:rsidP="005650E2">
            <w:pPr>
              <w:jc w:val="center"/>
              <w:rPr>
                <w:rFonts w:ascii="Arial Narrow" w:hAnsi="Arial Narrow" w:cs="Arial"/>
                <w:sz w:val="20"/>
                <w:szCs w:val="20"/>
              </w:rPr>
            </w:pPr>
            <w:r w:rsidRPr="00B04DB4">
              <w:rPr>
                <w:rFonts w:ascii="Arial Narrow" w:hAnsi="Arial Narrow" w:cs="Arial"/>
                <w:sz w:val="20"/>
                <w:szCs w:val="20"/>
              </w:rPr>
              <w:t>Gdańska</w:t>
            </w:r>
          </w:p>
        </w:tc>
        <w:tc>
          <w:tcPr>
            <w:tcW w:w="1417" w:type="dxa"/>
            <w:vAlign w:val="center"/>
          </w:tcPr>
          <w:p w14:paraId="1DDBE859" w14:textId="77777777" w:rsidR="00691BB8" w:rsidRPr="00B04DB4" w:rsidRDefault="00691BB8" w:rsidP="005650E2">
            <w:pPr>
              <w:spacing w:after="120"/>
              <w:jc w:val="center"/>
              <w:rPr>
                <w:rFonts w:ascii="Arial Narrow" w:hAnsi="Arial Narrow" w:cs="Arial"/>
                <w:sz w:val="20"/>
                <w:szCs w:val="20"/>
              </w:rPr>
            </w:pPr>
          </w:p>
          <w:p w14:paraId="186D6A63"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w:sz w:val="20"/>
                <w:szCs w:val="20"/>
              </w:rPr>
              <w:t>liczba działań</w:t>
            </w:r>
          </w:p>
        </w:tc>
        <w:tc>
          <w:tcPr>
            <w:tcW w:w="851" w:type="dxa"/>
            <w:vAlign w:val="center"/>
          </w:tcPr>
          <w:p w14:paraId="38971974" w14:textId="77777777" w:rsidR="00691BB8" w:rsidRPr="00B04DB4" w:rsidRDefault="00691BB8" w:rsidP="005650E2">
            <w:pPr>
              <w:jc w:val="center"/>
              <w:rPr>
                <w:rFonts w:ascii="Arial Narrow" w:hAnsi="Arial Narrow" w:cs="Arial"/>
                <w:sz w:val="20"/>
                <w:szCs w:val="20"/>
              </w:rPr>
            </w:pPr>
            <w:r w:rsidRPr="00B04DB4">
              <w:rPr>
                <w:rFonts w:ascii="Arial Narrow" w:hAnsi="Arial Narrow" w:cs="Arial"/>
                <w:sz w:val="20"/>
                <w:szCs w:val="20"/>
              </w:rPr>
              <w:t>2</w:t>
            </w:r>
          </w:p>
        </w:tc>
        <w:tc>
          <w:tcPr>
            <w:tcW w:w="1417" w:type="dxa"/>
            <w:vMerge w:val="restart"/>
            <w:vAlign w:val="center"/>
          </w:tcPr>
          <w:p w14:paraId="17B8478B" w14:textId="77777777" w:rsidR="00691BB8" w:rsidRPr="00B04DB4" w:rsidRDefault="00691BB8"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Narrow"/>
                <w:bCs/>
                <w:sz w:val="20"/>
                <w:szCs w:val="20"/>
              </w:rPr>
              <w:t>*</w:t>
            </w:r>
          </w:p>
        </w:tc>
        <w:tc>
          <w:tcPr>
            <w:tcW w:w="993" w:type="dxa"/>
            <w:vMerge w:val="restart"/>
            <w:vAlign w:val="center"/>
          </w:tcPr>
          <w:p w14:paraId="139D4F27" w14:textId="4259A0E2" w:rsidR="00691BB8" w:rsidRPr="00B04DB4" w:rsidRDefault="006E41EF" w:rsidP="005650E2">
            <w:pPr>
              <w:tabs>
                <w:tab w:val="left" w:pos="326"/>
                <w:tab w:val="center" w:pos="7568"/>
                <w:tab w:val="left" w:pos="8263"/>
              </w:tabs>
              <w:jc w:val="center"/>
              <w:rPr>
                <w:rFonts w:ascii="Arial Narrow" w:hAnsi="Arial Narrow"/>
                <w:bCs/>
                <w:sz w:val="20"/>
                <w:szCs w:val="20"/>
              </w:rPr>
            </w:pPr>
            <w:r w:rsidRPr="00B04DB4">
              <w:rPr>
                <w:rFonts w:ascii="Arial Narrow" w:hAnsi="Arial Narrow"/>
                <w:bCs/>
                <w:sz w:val="20"/>
                <w:szCs w:val="20"/>
              </w:rPr>
              <w:t>V</w:t>
            </w:r>
            <w:r w:rsidR="00691BB8" w:rsidRPr="00B04DB4">
              <w:rPr>
                <w:rFonts w:ascii="Arial Narrow" w:hAnsi="Arial Narrow"/>
                <w:bCs/>
                <w:sz w:val="20"/>
                <w:szCs w:val="20"/>
              </w:rPr>
              <w:t>I-XII 2021</w:t>
            </w:r>
          </w:p>
        </w:tc>
        <w:tc>
          <w:tcPr>
            <w:tcW w:w="992" w:type="dxa"/>
            <w:vMerge w:val="restart"/>
            <w:vAlign w:val="center"/>
          </w:tcPr>
          <w:p w14:paraId="14F252BA"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WRS</w:t>
            </w:r>
          </w:p>
        </w:tc>
        <w:tc>
          <w:tcPr>
            <w:tcW w:w="1559" w:type="dxa"/>
            <w:vMerge w:val="restart"/>
            <w:vAlign w:val="center"/>
          </w:tcPr>
          <w:p w14:paraId="2F5C6EF5" w14:textId="77777777" w:rsidR="00691BB8" w:rsidRPr="00F21993" w:rsidRDefault="00691BB8" w:rsidP="005650E2">
            <w:pPr>
              <w:jc w:val="center"/>
              <w:rPr>
                <w:rFonts w:ascii="Arial Narrow" w:hAnsi="Arial Narrow" w:cs="Arial"/>
                <w:sz w:val="16"/>
                <w:szCs w:val="16"/>
              </w:rPr>
            </w:pPr>
            <w:r w:rsidRPr="00F21993">
              <w:rPr>
                <w:rFonts w:ascii="Arial Narrow" w:hAnsi="Arial Narrow" w:cs="Arial"/>
                <w:sz w:val="16"/>
                <w:szCs w:val="16"/>
              </w:rPr>
              <w:t xml:space="preserve">podmiot/y którego/ych cele statutowe </w:t>
            </w:r>
            <w:r w:rsidRPr="00F21993">
              <w:rPr>
                <w:rFonts w:ascii="Arial Narrow" w:hAnsi="Arial Narrow" w:cs="Arial"/>
                <w:sz w:val="16"/>
                <w:szCs w:val="16"/>
              </w:rPr>
              <w:br/>
              <w:t>lub przedmiot działalności dotyczą zadań z zakresu zdrowia publicznego</w:t>
            </w:r>
          </w:p>
        </w:tc>
        <w:tc>
          <w:tcPr>
            <w:tcW w:w="1065" w:type="dxa"/>
            <w:gridSpan w:val="2"/>
            <w:vMerge w:val="restart"/>
            <w:vAlign w:val="center"/>
          </w:tcPr>
          <w:p w14:paraId="08196820" w14:textId="712BC349" w:rsidR="00691BB8" w:rsidRPr="008E15C2" w:rsidRDefault="4F3C880D" w:rsidP="005650E2">
            <w:pPr>
              <w:jc w:val="center"/>
              <w:rPr>
                <w:rFonts w:ascii="Arial Narrow" w:hAnsi="Arial Narrow" w:cs="Arial"/>
                <w:b/>
                <w:bCs/>
                <w:sz w:val="20"/>
                <w:szCs w:val="20"/>
              </w:rPr>
            </w:pPr>
            <w:r w:rsidRPr="7E03E9BA">
              <w:rPr>
                <w:rFonts w:ascii="Arial Narrow" w:hAnsi="Arial Narrow" w:cs="Arial"/>
                <w:sz w:val="20"/>
                <w:szCs w:val="20"/>
              </w:rPr>
              <w:t>3.2.1</w:t>
            </w:r>
            <w:r w:rsidR="00585B49">
              <w:br/>
            </w:r>
            <w:r w:rsidRPr="7E03E9BA">
              <w:rPr>
                <w:rFonts w:ascii="Arial Narrow" w:hAnsi="Arial Narrow" w:cs="Arial"/>
                <w:sz w:val="20"/>
                <w:szCs w:val="20"/>
              </w:rPr>
              <w:t>2.3.1</w:t>
            </w:r>
            <w:r w:rsidR="061A886C" w:rsidRPr="7E03E9BA">
              <w:rPr>
                <w:rFonts w:ascii="Arial Narrow" w:hAnsi="Arial Narrow" w:cs="Arial"/>
                <w:sz w:val="20"/>
                <w:szCs w:val="20"/>
                <w:lang w:eastAsia="pl-PL"/>
              </w:rPr>
              <w:t xml:space="preserve"> </w:t>
            </w:r>
            <w:r w:rsidR="061A886C" w:rsidRPr="7E03E9BA">
              <w:rPr>
                <w:rFonts w:ascii="Arial Narrow" w:hAnsi="Arial Narrow" w:cs="Arial"/>
                <w:sz w:val="16"/>
                <w:szCs w:val="16"/>
                <w:lang w:eastAsia="pl-PL"/>
              </w:rPr>
              <w:t>Rekomendacje nr</w:t>
            </w:r>
            <w:r w:rsidR="5D13E867" w:rsidRPr="7E03E9BA">
              <w:rPr>
                <w:rFonts w:ascii="Arial Narrow" w:hAnsi="Arial Narrow" w:cs="Arial"/>
                <w:sz w:val="16"/>
                <w:szCs w:val="16"/>
                <w:lang w:eastAsia="pl-PL"/>
              </w:rPr>
              <w:t xml:space="preserve"> I.3</w:t>
            </w:r>
            <w:r w:rsidR="47381252" w:rsidRPr="7E03E9BA">
              <w:rPr>
                <w:rFonts w:ascii="Arial Narrow" w:hAnsi="Arial Narrow" w:cs="Arial"/>
                <w:sz w:val="16"/>
                <w:szCs w:val="16"/>
                <w:lang w:eastAsia="pl-PL"/>
              </w:rPr>
              <w:t>, I.4, I.</w:t>
            </w:r>
            <w:r w:rsidR="47BA9CED" w:rsidRPr="7E03E9BA">
              <w:rPr>
                <w:rFonts w:ascii="Arial Narrow" w:hAnsi="Arial Narrow" w:cs="Arial"/>
                <w:sz w:val="16"/>
                <w:szCs w:val="16"/>
                <w:lang w:eastAsia="pl-PL"/>
              </w:rPr>
              <w:t xml:space="preserve">5, I.7, I.15, </w:t>
            </w:r>
            <w:r w:rsidR="4658A7DD" w:rsidRPr="7E03E9BA">
              <w:rPr>
                <w:rFonts w:ascii="Arial Narrow" w:hAnsi="Arial Narrow" w:cs="Arial"/>
                <w:sz w:val="16"/>
                <w:szCs w:val="16"/>
                <w:lang w:eastAsia="pl-PL"/>
              </w:rPr>
              <w:t>I.8, I.13</w:t>
            </w:r>
          </w:p>
        </w:tc>
      </w:tr>
      <w:tr w:rsidR="00691BB8" w:rsidRPr="00B04DB4" w14:paraId="52901FA0" w14:textId="77777777" w:rsidTr="005650E2">
        <w:trPr>
          <w:gridBefore w:val="1"/>
          <w:wBefore w:w="108" w:type="dxa"/>
          <w:trHeight w:val="562"/>
        </w:trPr>
        <w:tc>
          <w:tcPr>
            <w:tcW w:w="5988" w:type="dxa"/>
            <w:vMerge/>
            <w:vAlign w:val="center"/>
          </w:tcPr>
          <w:p w14:paraId="40CF4D4C" w14:textId="77777777" w:rsidR="00691BB8" w:rsidRPr="00B04DB4" w:rsidRDefault="00691BB8" w:rsidP="005650E2">
            <w:pPr>
              <w:ind w:right="-108"/>
              <w:jc w:val="both"/>
              <w:rPr>
                <w:rFonts w:ascii="Arial Narrow" w:hAnsi="Arial Narrow"/>
                <w:sz w:val="20"/>
                <w:szCs w:val="20"/>
              </w:rPr>
            </w:pPr>
          </w:p>
        </w:tc>
        <w:tc>
          <w:tcPr>
            <w:tcW w:w="1559" w:type="dxa"/>
            <w:vMerge/>
            <w:vAlign w:val="center"/>
          </w:tcPr>
          <w:p w14:paraId="6BD52AAF" w14:textId="77777777" w:rsidR="00691BB8" w:rsidRPr="00B04DB4" w:rsidRDefault="00691BB8" w:rsidP="005650E2">
            <w:pPr>
              <w:jc w:val="center"/>
              <w:rPr>
                <w:rFonts w:ascii="Arial Narrow" w:hAnsi="Arial Narrow" w:cs="Arial"/>
                <w:sz w:val="20"/>
                <w:szCs w:val="20"/>
              </w:rPr>
            </w:pPr>
          </w:p>
        </w:tc>
        <w:tc>
          <w:tcPr>
            <w:tcW w:w="1417" w:type="dxa"/>
            <w:vAlign w:val="center"/>
          </w:tcPr>
          <w:p w14:paraId="6BD35FC0"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w:sz w:val="20"/>
                <w:szCs w:val="20"/>
              </w:rPr>
              <w:t>liczba odbiorców</w:t>
            </w:r>
          </w:p>
        </w:tc>
        <w:tc>
          <w:tcPr>
            <w:tcW w:w="851" w:type="dxa"/>
            <w:vAlign w:val="center"/>
          </w:tcPr>
          <w:p w14:paraId="270D4369" w14:textId="77777777" w:rsidR="00691BB8" w:rsidRPr="00B04DB4" w:rsidRDefault="00691BB8" w:rsidP="005650E2">
            <w:pPr>
              <w:jc w:val="center"/>
              <w:rPr>
                <w:rFonts w:ascii="Arial Narrow" w:hAnsi="Arial Narrow" w:cs="Arial"/>
                <w:sz w:val="20"/>
                <w:szCs w:val="20"/>
              </w:rPr>
            </w:pPr>
            <w:r w:rsidRPr="00B04DB4">
              <w:rPr>
                <w:rFonts w:ascii="Arial Narrow" w:hAnsi="Arial Narrow" w:cs="Arial"/>
                <w:sz w:val="20"/>
                <w:szCs w:val="20"/>
              </w:rPr>
              <w:t>50</w:t>
            </w:r>
          </w:p>
        </w:tc>
        <w:tc>
          <w:tcPr>
            <w:tcW w:w="1417" w:type="dxa"/>
            <w:vMerge/>
            <w:vAlign w:val="center"/>
          </w:tcPr>
          <w:p w14:paraId="42DFD3F5" w14:textId="77777777" w:rsidR="00691BB8" w:rsidRPr="00B04DB4" w:rsidRDefault="00691BB8"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1FD33C6A" w14:textId="77777777" w:rsidR="00691BB8" w:rsidRPr="00B04DB4" w:rsidRDefault="00691BB8" w:rsidP="005650E2">
            <w:pPr>
              <w:tabs>
                <w:tab w:val="left" w:pos="326"/>
                <w:tab w:val="center" w:pos="7568"/>
                <w:tab w:val="left" w:pos="8263"/>
              </w:tabs>
              <w:jc w:val="center"/>
              <w:rPr>
                <w:rFonts w:ascii="Arial Narrow" w:hAnsi="Arial Narrow"/>
                <w:bCs/>
                <w:sz w:val="20"/>
                <w:szCs w:val="20"/>
              </w:rPr>
            </w:pPr>
          </w:p>
        </w:tc>
        <w:tc>
          <w:tcPr>
            <w:tcW w:w="992" w:type="dxa"/>
            <w:vMerge/>
            <w:vAlign w:val="center"/>
          </w:tcPr>
          <w:p w14:paraId="05C18341"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p>
        </w:tc>
        <w:tc>
          <w:tcPr>
            <w:tcW w:w="1559" w:type="dxa"/>
            <w:vMerge/>
            <w:vAlign w:val="center"/>
          </w:tcPr>
          <w:p w14:paraId="6BD518CC" w14:textId="77777777" w:rsidR="00691BB8" w:rsidRPr="00F21993" w:rsidRDefault="00691BB8" w:rsidP="005650E2">
            <w:pPr>
              <w:jc w:val="center"/>
              <w:rPr>
                <w:rFonts w:ascii="Arial Narrow" w:hAnsi="Arial Narrow" w:cs="Arial"/>
                <w:sz w:val="16"/>
                <w:szCs w:val="16"/>
              </w:rPr>
            </w:pPr>
          </w:p>
        </w:tc>
        <w:tc>
          <w:tcPr>
            <w:tcW w:w="1065" w:type="dxa"/>
            <w:gridSpan w:val="2"/>
            <w:vMerge/>
            <w:vAlign w:val="center"/>
          </w:tcPr>
          <w:p w14:paraId="69252F2F" w14:textId="77777777" w:rsidR="00691BB8" w:rsidRPr="00B04DB4" w:rsidRDefault="00691BB8" w:rsidP="005650E2">
            <w:pPr>
              <w:jc w:val="center"/>
              <w:rPr>
                <w:rFonts w:ascii="Arial Narrow" w:hAnsi="Arial Narrow" w:cs="Arial"/>
                <w:color w:val="FF0000"/>
                <w:sz w:val="20"/>
                <w:szCs w:val="20"/>
              </w:rPr>
            </w:pPr>
          </w:p>
        </w:tc>
      </w:tr>
      <w:tr w:rsidR="00691BB8" w:rsidRPr="00B04DB4" w14:paraId="780B25EC" w14:textId="77777777" w:rsidTr="005650E2">
        <w:trPr>
          <w:gridBefore w:val="1"/>
          <w:wBefore w:w="108" w:type="dxa"/>
          <w:trHeight w:val="323"/>
        </w:trPr>
        <w:tc>
          <w:tcPr>
            <w:tcW w:w="5988" w:type="dxa"/>
            <w:vMerge w:val="restart"/>
            <w:vAlign w:val="center"/>
          </w:tcPr>
          <w:p w14:paraId="7E1A1922" w14:textId="53660343" w:rsidR="00691BB8" w:rsidRPr="00D62319" w:rsidRDefault="1C2528F8" w:rsidP="005650E2">
            <w:pPr>
              <w:ind w:left="459" w:hanging="422"/>
              <w:jc w:val="both"/>
              <w:rPr>
                <w:rFonts w:ascii="Arial Narrow" w:hAnsi="Arial Narrow" w:cs="Arial"/>
                <w:sz w:val="20"/>
                <w:szCs w:val="20"/>
              </w:rPr>
            </w:pPr>
            <w:r w:rsidRPr="00D62319">
              <w:rPr>
                <w:rFonts w:ascii="Arial Narrow" w:hAnsi="Arial Narrow"/>
                <w:sz w:val="20"/>
                <w:szCs w:val="20"/>
              </w:rPr>
              <w:t>2.10</w:t>
            </w:r>
            <w:r w:rsidR="351585BB" w:rsidRPr="00D62319">
              <w:rPr>
                <w:rFonts w:ascii="Arial Narrow" w:hAnsi="Arial Narrow"/>
                <w:sz w:val="20"/>
                <w:szCs w:val="20"/>
              </w:rPr>
              <w:t>.</w:t>
            </w:r>
            <w:r w:rsidR="00691BB8" w:rsidRPr="00B04DB4">
              <w:rPr>
                <w:rFonts w:ascii="Arial Narrow" w:hAnsi="Arial Narrow"/>
              </w:rPr>
              <w:tab/>
            </w:r>
            <w:r w:rsidR="351585BB" w:rsidRPr="00D62319">
              <w:rPr>
                <w:rFonts w:ascii="Arial Narrow" w:hAnsi="Arial Narrow" w:cs="Arial"/>
                <w:sz w:val="20"/>
                <w:szCs w:val="20"/>
              </w:rPr>
              <w:t xml:space="preserve">Poszerzanie i udoskonalanie oferty programów profilaktycznych </w:t>
            </w:r>
            <w:r w:rsidR="006D6B0E">
              <w:br/>
            </w:r>
            <w:r w:rsidR="351585BB" w:rsidRPr="00D62319">
              <w:rPr>
                <w:rFonts w:ascii="Arial Narrow" w:hAnsi="Arial Narrow" w:cs="Arial"/>
                <w:sz w:val="20"/>
                <w:szCs w:val="20"/>
              </w:rPr>
              <w:t>z zakresu uzależnień, skierowanych do dzieci i młodzieży przez:</w:t>
            </w:r>
          </w:p>
          <w:p w14:paraId="4A432FA7" w14:textId="77777777" w:rsidR="00691BB8" w:rsidRPr="00D62319" w:rsidRDefault="00691BB8" w:rsidP="005650E2">
            <w:pPr>
              <w:numPr>
                <w:ilvl w:val="0"/>
                <w:numId w:val="5"/>
              </w:numPr>
              <w:ind w:left="1026"/>
              <w:jc w:val="both"/>
              <w:rPr>
                <w:rFonts w:ascii="Arial Narrow" w:hAnsi="Arial Narrow" w:cs="Arial"/>
                <w:sz w:val="20"/>
                <w:szCs w:val="20"/>
              </w:rPr>
            </w:pPr>
            <w:r w:rsidRPr="00D62319">
              <w:rPr>
                <w:rFonts w:ascii="Arial Narrow" w:hAnsi="Arial Narrow"/>
                <w:sz w:val="20"/>
                <w:szCs w:val="20"/>
              </w:rPr>
              <w:t>realizację programów rekomendowanych;</w:t>
            </w:r>
          </w:p>
          <w:p w14:paraId="0E87EEB7" w14:textId="77777777" w:rsidR="00691BB8" w:rsidRPr="00D62319" w:rsidRDefault="00691BB8" w:rsidP="005650E2">
            <w:pPr>
              <w:numPr>
                <w:ilvl w:val="0"/>
                <w:numId w:val="5"/>
              </w:numPr>
              <w:ind w:left="1026"/>
              <w:jc w:val="both"/>
              <w:rPr>
                <w:rFonts w:ascii="Arial Narrow" w:hAnsi="Arial Narrow" w:cs="Arial"/>
                <w:sz w:val="20"/>
                <w:szCs w:val="20"/>
              </w:rPr>
            </w:pPr>
            <w:r w:rsidRPr="00D62319">
              <w:rPr>
                <w:rFonts w:ascii="Arial Narrow" w:hAnsi="Arial Narrow"/>
                <w:sz w:val="20"/>
                <w:szCs w:val="20"/>
              </w:rPr>
              <w:t>prowadzenie profilaktycznych programów informacyjnych;</w:t>
            </w:r>
          </w:p>
          <w:p w14:paraId="0FDD9C2E" w14:textId="3EE20985" w:rsidR="00691BB8" w:rsidRPr="00D62319" w:rsidRDefault="4E73E634" w:rsidP="005650E2">
            <w:pPr>
              <w:numPr>
                <w:ilvl w:val="0"/>
                <w:numId w:val="5"/>
              </w:numPr>
              <w:ind w:left="1026"/>
              <w:jc w:val="both"/>
              <w:rPr>
                <w:rFonts w:ascii="Arial Narrow" w:hAnsi="Arial Narrow" w:cs="Arial"/>
                <w:sz w:val="20"/>
                <w:szCs w:val="20"/>
              </w:rPr>
            </w:pPr>
            <w:r w:rsidRPr="7E03E9BA">
              <w:rPr>
                <w:rFonts w:ascii="Arial Narrow" w:hAnsi="Arial Narrow"/>
                <w:sz w:val="20"/>
                <w:szCs w:val="20"/>
              </w:rPr>
              <w:t>prowadzenie profilaktycznych programów edukacyjnych - uczenie umiejętności społecznych i/lub prowadzenie zajęć z elementami socjoterapii, terapii pedagogicznej, artterapii,  itp.;</w:t>
            </w:r>
          </w:p>
          <w:p w14:paraId="4E248029" w14:textId="77777777" w:rsidR="00691BB8" w:rsidRPr="00D62319" w:rsidRDefault="00691BB8" w:rsidP="005650E2">
            <w:pPr>
              <w:numPr>
                <w:ilvl w:val="0"/>
                <w:numId w:val="5"/>
              </w:numPr>
              <w:ind w:left="1026"/>
              <w:jc w:val="both"/>
              <w:rPr>
                <w:rFonts w:ascii="Arial Narrow" w:hAnsi="Arial Narrow"/>
                <w:sz w:val="20"/>
                <w:szCs w:val="20"/>
              </w:rPr>
            </w:pPr>
            <w:r w:rsidRPr="00D62319">
              <w:rPr>
                <w:rFonts w:ascii="Arial Narrow" w:hAnsi="Arial Narrow"/>
                <w:sz w:val="20"/>
                <w:szCs w:val="20"/>
              </w:rPr>
              <w:lastRenderedPageBreak/>
              <w:t>prowadzenie zajęć edukacyjno – rozwojowych (warsztaty taneczne, muzyczne, teatralne itp.) stanowiących integralną część całorocznej pracy profilaktycznej;</w:t>
            </w:r>
          </w:p>
          <w:p w14:paraId="69559236" w14:textId="77777777" w:rsidR="00691BB8" w:rsidRPr="00D62319" w:rsidRDefault="00691BB8" w:rsidP="005650E2">
            <w:pPr>
              <w:numPr>
                <w:ilvl w:val="0"/>
                <w:numId w:val="5"/>
              </w:numPr>
              <w:ind w:left="1026"/>
              <w:jc w:val="both"/>
              <w:rPr>
                <w:rFonts w:ascii="Arial Narrow" w:hAnsi="Arial Narrow"/>
                <w:sz w:val="20"/>
                <w:szCs w:val="20"/>
              </w:rPr>
            </w:pPr>
            <w:r w:rsidRPr="00D62319">
              <w:rPr>
                <w:rFonts w:ascii="Arial Narrow" w:hAnsi="Arial Narrow"/>
                <w:sz w:val="20"/>
                <w:szCs w:val="20"/>
              </w:rPr>
              <w:t>organizowanie turnusów terapeutycznych, stanowiących integralną część całorocznej pracy profilaktycznej;</w:t>
            </w:r>
          </w:p>
          <w:p w14:paraId="12D72259" w14:textId="77777777" w:rsidR="00691BB8" w:rsidRPr="00D62319" w:rsidRDefault="00691BB8" w:rsidP="005650E2">
            <w:pPr>
              <w:numPr>
                <w:ilvl w:val="0"/>
                <w:numId w:val="5"/>
              </w:numPr>
              <w:ind w:left="1026"/>
              <w:jc w:val="both"/>
              <w:rPr>
                <w:rFonts w:ascii="Arial Narrow" w:hAnsi="Arial Narrow"/>
                <w:sz w:val="20"/>
                <w:szCs w:val="20"/>
              </w:rPr>
            </w:pPr>
            <w:r w:rsidRPr="00D62319">
              <w:rPr>
                <w:rFonts w:ascii="Arial Narrow" w:hAnsi="Arial Narrow"/>
                <w:sz w:val="20"/>
                <w:szCs w:val="20"/>
              </w:rPr>
              <w:t>prowadzenie profilaktycznych programów rówieśniczych;</w:t>
            </w:r>
          </w:p>
          <w:p w14:paraId="624D660E" w14:textId="4A3AB439" w:rsidR="00691BB8" w:rsidRPr="00B04DB4" w:rsidRDefault="351585BB" w:rsidP="005650E2">
            <w:pPr>
              <w:numPr>
                <w:ilvl w:val="0"/>
                <w:numId w:val="5"/>
              </w:numPr>
              <w:ind w:left="1026"/>
              <w:jc w:val="both"/>
              <w:rPr>
                <w:rFonts w:ascii="Arial Narrow" w:hAnsi="Arial Narrow"/>
              </w:rPr>
            </w:pPr>
            <w:r w:rsidRPr="06346E5A">
              <w:rPr>
                <w:rFonts w:ascii="Arial Narrow" w:hAnsi="Arial Narrow"/>
                <w:sz w:val="20"/>
                <w:szCs w:val="20"/>
              </w:rPr>
              <w:t>inne działania uzasadnione potrzebami/</w:t>
            </w:r>
            <w:r w:rsidR="5AE7CC6C" w:rsidRPr="06346E5A">
              <w:rPr>
                <w:rFonts w:ascii="Arial Narrow" w:hAnsi="Arial Narrow"/>
                <w:sz w:val="20"/>
                <w:szCs w:val="20"/>
              </w:rPr>
              <w:t xml:space="preserve"> </w:t>
            </w:r>
            <w:r w:rsidRPr="06346E5A">
              <w:rPr>
                <w:rFonts w:ascii="Arial Narrow" w:hAnsi="Arial Narrow"/>
                <w:sz w:val="20"/>
                <w:szCs w:val="20"/>
              </w:rPr>
              <w:t>aktualną sytuacją.</w:t>
            </w:r>
          </w:p>
        </w:tc>
        <w:tc>
          <w:tcPr>
            <w:tcW w:w="1559" w:type="dxa"/>
            <w:vMerge w:val="restart"/>
            <w:vAlign w:val="center"/>
          </w:tcPr>
          <w:p w14:paraId="4E5109FE" w14:textId="2FD276FF" w:rsidR="00691BB8" w:rsidRPr="00B04DB4" w:rsidRDefault="00691BB8"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lastRenderedPageBreak/>
              <w:t xml:space="preserve">dzieci i młodzież oraz rodzice </w:t>
            </w:r>
            <w:r w:rsidR="00C81691">
              <w:rPr>
                <w:rFonts w:ascii="Arial Narrow" w:hAnsi="Arial Narrow" w:cs="Arial"/>
                <w:sz w:val="20"/>
                <w:szCs w:val="20"/>
                <w:lang w:eastAsia="pl-PL"/>
              </w:rPr>
              <w:br/>
            </w:r>
            <w:r w:rsidRPr="00B04DB4">
              <w:rPr>
                <w:rFonts w:ascii="Arial Narrow" w:hAnsi="Arial Narrow" w:cs="Arial"/>
                <w:sz w:val="20"/>
                <w:szCs w:val="20"/>
                <w:lang w:eastAsia="pl-PL"/>
              </w:rPr>
              <w:t xml:space="preserve">i opiekunowie, osoby pracujące </w:t>
            </w:r>
            <w:r w:rsidRPr="00B04DB4">
              <w:rPr>
                <w:rFonts w:ascii="Arial Narrow" w:hAnsi="Arial Narrow" w:cs="Arial"/>
                <w:sz w:val="20"/>
                <w:szCs w:val="20"/>
                <w:lang w:eastAsia="pl-PL"/>
              </w:rPr>
              <w:br/>
              <w:t>z dziećmi</w:t>
            </w:r>
          </w:p>
        </w:tc>
        <w:tc>
          <w:tcPr>
            <w:tcW w:w="1417" w:type="dxa"/>
            <w:vAlign w:val="center"/>
          </w:tcPr>
          <w:p w14:paraId="15F92620" w14:textId="74AAD42D" w:rsidR="00691BB8" w:rsidRPr="00F21993" w:rsidRDefault="00691BB8" w:rsidP="005650E2">
            <w:pPr>
              <w:jc w:val="center"/>
              <w:rPr>
                <w:rFonts w:ascii="Arial Narrow" w:hAnsi="Arial Narrow" w:cs="Arial"/>
                <w:sz w:val="18"/>
                <w:szCs w:val="18"/>
              </w:rPr>
            </w:pPr>
            <w:r w:rsidRPr="00F21993">
              <w:rPr>
                <w:rFonts w:ascii="Arial Narrow" w:hAnsi="Arial Narrow" w:cs="Arial"/>
                <w:sz w:val="18"/>
                <w:szCs w:val="18"/>
                <w:lang w:eastAsia="pl-PL"/>
              </w:rPr>
              <w:t xml:space="preserve">liczba uczestników </w:t>
            </w:r>
          </w:p>
        </w:tc>
        <w:tc>
          <w:tcPr>
            <w:tcW w:w="851" w:type="dxa"/>
            <w:vAlign w:val="center"/>
          </w:tcPr>
          <w:p w14:paraId="12384CBB" w14:textId="4734513E" w:rsidR="00691BB8" w:rsidRPr="00F21993" w:rsidRDefault="00AB57CF"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10</w:t>
            </w:r>
            <w:r w:rsidR="00691BB8" w:rsidRPr="00F21993">
              <w:rPr>
                <w:rFonts w:ascii="Arial Narrow" w:hAnsi="Arial Narrow" w:cs="Arial"/>
                <w:sz w:val="18"/>
                <w:szCs w:val="18"/>
                <w:lang w:eastAsia="pl-PL"/>
              </w:rPr>
              <w:t>00</w:t>
            </w:r>
          </w:p>
        </w:tc>
        <w:tc>
          <w:tcPr>
            <w:tcW w:w="1417" w:type="dxa"/>
            <w:vMerge w:val="restart"/>
            <w:vAlign w:val="center"/>
          </w:tcPr>
          <w:p w14:paraId="14E450C4" w14:textId="4A831207" w:rsidR="00691BB8" w:rsidRPr="00B04DB4" w:rsidRDefault="0038100F" w:rsidP="005650E2">
            <w:pPr>
              <w:spacing w:after="120"/>
              <w:jc w:val="center"/>
              <w:rPr>
                <w:rFonts w:ascii="Arial Narrow" w:hAnsi="Arial Narrow" w:cs="Arial"/>
                <w:b/>
                <w:sz w:val="20"/>
                <w:szCs w:val="20"/>
                <w:lang w:eastAsia="pl-PL"/>
              </w:rPr>
            </w:pPr>
            <w:r w:rsidRPr="00B04DB4">
              <w:rPr>
                <w:rFonts w:ascii="Arial Narrow" w:hAnsi="Arial Narrow" w:cs="Arial"/>
                <w:b/>
                <w:sz w:val="20"/>
                <w:szCs w:val="20"/>
                <w:lang w:eastAsia="pl-PL"/>
              </w:rPr>
              <w:t>12</w:t>
            </w:r>
            <w:r w:rsidR="00691BB8" w:rsidRPr="00B04DB4">
              <w:rPr>
                <w:rFonts w:ascii="Arial Narrow" w:hAnsi="Arial Narrow" w:cs="Arial"/>
                <w:b/>
                <w:sz w:val="20"/>
                <w:szCs w:val="20"/>
                <w:lang w:eastAsia="pl-PL"/>
              </w:rPr>
              <w:t>0 000 (</w:t>
            </w:r>
            <w:r w:rsidRPr="00B04DB4">
              <w:rPr>
                <w:rFonts w:ascii="Arial Narrow" w:hAnsi="Arial Narrow" w:cs="Arial"/>
                <w:b/>
                <w:sz w:val="20"/>
                <w:szCs w:val="20"/>
                <w:lang w:eastAsia="pl-PL"/>
              </w:rPr>
              <w:t>A/</w:t>
            </w:r>
            <w:r w:rsidR="00691BB8" w:rsidRPr="00B04DB4">
              <w:rPr>
                <w:rFonts w:ascii="Arial Narrow" w:hAnsi="Arial Narrow" w:cs="Arial"/>
                <w:b/>
                <w:sz w:val="20"/>
                <w:szCs w:val="20"/>
                <w:lang w:eastAsia="pl-PL"/>
              </w:rPr>
              <w:t xml:space="preserve">N)  </w:t>
            </w:r>
          </w:p>
        </w:tc>
        <w:tc>
          <w:tcPr>
            <w:tcW w:w="993" w:type="dxa"/>
            <w:vMerge w:val="restart"/>
            <w:vAlign w:val="center"/>
          </w:tcPr>
          <w:p w14:paraId="15FB36D6" w14:textId="0F1092FA" w:rsidR="00691BB8" w:rsidRPr="00B04DB4" w:rsidRDefault="00691BB8" w:rsidP="005650E2">
            <w:pPr>
              <w:spacing w:after="120"/>
              <w:jc w:val="center"/>
              <w:rPr>
                <w:rFonts w:ascii="Arial Narrow" w:hAnsi="Arial Narrow" w:cs="Arial"/>
                <w:sz w:val="20"/>
                <w:szCs w:val="20"/>
                <w:lang w:eastAsia="pl-PL"/>
              </w:rPr>
            </w:pPr>
            <w:r w:rsidRPr="00B04DB4">
              <w:rPr>
                <w:rFonts w:ascii="Arial Narrow" w:hAnsi="Arial Narrow" w:cs="Arial"/>
                <w:sz w:val="20"/>
                <w:szCs w:val="20"/>
                <w:lang w:eastAsia="pl-PL"/>
              </w:rPr>
              <w:t>I-XII 2021</w:t>
            </w:r>
          </w:p>
        </w:tc>
        <w:tc>
          <w:tcPr>
            <w:tcW w:w="992" w:type="dxa"/>
            <w:vMerge w:val="restart"/>
            <w:vAlign w:val="center"/>
          </w:tcPr>
          <w:p w14:paraId="61737C18" w14:textId="77777777" w:rsidR="00691BB8" w:rsidRPr="00B04DB4" w:rsidRDefault="00691BB8" w:rsidP="005650E2">
            <w:pPr>
              <w:spacing w:after="120"/>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559" w:type="dxa"/>
            <w:vMerge w:val="restart"/>
            <w:vAlign w:val="center"/>
          </w:tcPr>
          <w:p w14:paraId="266C8215" w14:textId="77777777" w:rsidR="00691BB8" w:rsidRPr="00F21993" w:rsidRDefault="00691BB8" w:rsidP="005650E2">
            <w:pPr>
              <w:spacing w:after="120"/>
              <w:jc w:val="center"/>
              <w:rPr>
                <w:rFonts w:ascii="Arial Narrow" w:hAnsi="Arial Narrow" w:cs="Arial"/>
                <w:sz w:val="16"/>
                <w:szCs w:val="16"/>
                <w:lang w:eastAsia="pl-PL"/>
              </w:rPr>
            </w:pPr>
            <w:r w:rsidRPr="00F21993">
              <w:rPr>
                <w:rFonts w:ascii="Arial Narrow" w:hAnsi="Arial Narrow" w:cs="Arial"/>
                <w:sz w:val="16"/>
                <w:szCs w:val="16"/>
              </w:rPr>
              <w:t xml:space="preserve">podmiot/y którego/ych cele statutowe </w:t>
            </w:r>
            <w:r w:rsidRPr="00F21993">
              <w:rPr>
                <w:rFonts w:ascii="Arial Narrow" w:hAnsi="Arial Narrow" w:cs="Arial"/>
                <w:sz w:val="16"/>
                <w:szCs w:val="16"/>
              </w:rPr>
              <w:br/>
              <w:t>lub przedmiot działalności dotyczą zadań z zakresu zdrowia publicznego</w:t>
            </w:r>
          </w:p>
        </w:tc>
        <w:tc>
          <w:tcPr>
            <w:tcW w:w="1065" w:type="dxa"/>
            <w:gridSpan w:val="2"/>
            <w:vMerge w:val="restart"/>
            <w:vAlign w:val="center"/>
          </w:tcPr>
          <w:p w14:paraId="2BC71F8B" w14:textId="1491AA3C" w:rsidR="00691BB8" w:rsidRPr="00B04DB4" w:rsidRDefault="4E73E634" w:rsidP="005650E2">
            <w:pPr>
              <w:spacing w:after="120"/>
              <w:jc w:val="center"/>
              <w:rPr>
                <w:rFonts w:ascii="Arial Narrow" w:hAnsi="Arial Narrow" w:cs="Arial"/>
                <w:sz w:val="20"/>
                <w:szCs w:val="20"/>
              </w:rPr>
            </w:pPr>
            <w:r w:rsidRPr="7E03E9BA">
              <w:rPr>
                <w:rFonts w:ascii="Arial Narrow" w:hAnsi="Arial Narrow" w:cs="Arial"/>
                <w:sz w:val="20"/>
                <w:szCs w:val="20"/>
              </w:rPr>
              <w:t>3.2.1</w:t>
            </w:r>
            <w:r w:rsidR="00691BB8">
              <w:br/>
            </w:r>
            <w:r w:rsidRPr="7E03E9BA">
              <w:rPr>
                <w:rFonts w:ascii="Arial Narrow" w:hAnsi="Arial Narrow" w:cs="Arial"/>
                <w:sz w:val="20"/>
                <w:szCs w:val="20"/>
              </w:rPr>
              <w:t>2.3.1</w:t>
            </w:r>
          </w:p>
          <w:p w14:paraId="460D9AA9" w14:textId="555318E4" w:rsidR="006E29D7" w:rsidRPr="00D62319" w:rsidRDefault="061A886C" w:rsidP="005650E2">
            <w:pPr>
              <w:jc w:val="center"/>
              <w:rPr>
                <w:rFonts w:ascii="Arial Narrow" w:hAnsi="Arial Narrow" w:cs="Arial"/>
                <w:b/>
                <w:bCs/>
                <w:sz w:val="16"/>
                <w:szCs w:val="16"/>
              </w:rPr>
            </w:pPr>
            <w:r w:rsidRPr="7E03E9BA">
              <w:rPr>
                <w:rFonts w:ascii="Arial Narrow" w:hAnsi="Arial Narrow" w:cs="Arial"/>
                <w:sz w:val="16"/>
                <w:szCs w:val="16"/>
                <w:lang w:eastAsia="pl-PL"/>
              </w:rPr>
              <w:t>Rekomendacje nr</w:t>
            </w:r>
            <w:r w:rsidR="123CFBC7" w:rsidRPr="7E03E9BA">
              <w:rPr>
                <w:rFonts w:ascii="Arial Narrow" w:hAnsi="Arial Narrow" w:cs="Arial"/>
                <w:sz w:val="16"/>
                <w:szCs w:val="16"/>
                <w:lang w:eastAsia="pl-PL"/>
              </w:rPr>
              <w:t xml:space="preserve"> I.3</w:t>
            </w:r>
            <w:r w:rsidR="59129A4D" w:rsidRPr="7E03E9BA">
              <w:rPr>
                <w:rFonts w:ascii="Arial Narrow" w:hAnsi="Arial Narrow" w:cs="Arial"/>
                <w:sz w:val="16"/>
                <w:szCs w:val="16"/>
                <w:lang w:eastAsia="pl-PL"/>
              </w:rPr>
              <w:t>, I.4, I.5, I.14-18</w:t>
            </w:r>
          </w:p>
          <w:p w14:paraId="1111EF04" w14:textId="1DC417DB" w:rsidR="00691BB8" w:rsidRPr="00B04DB4" w:rsidRDefault="00691BB8" w:rsidP="005650E2">
            <w:pPr>
              <w:spacing w:after="120"/>
              <w:jc w:val="center"/>
              <w:rPr>
                <w:rFonts w:ascii="Arial Narrow" w:hAnsi="Arial Narrow" w:cs="Arial"/>
                <w:color w:val="FF0000"/>
                <w:sz w:val="20"/>
                <w:szCs w:val="20"/>
                <w:lang w:eastAsia="pl-PL"/>
              </w:rPr>
            </w:pPr>
          </w:p>
        </w:tc>
      </w:tr>
      <w:tr w:rsidR="00691BB8" w:rsidRPr="00B04DB4" w14:paraId="33E439BF" w14:textId="77777777" w:rsidTr="005650E2">
        <w:trPr>
          <w:gridBefore w:val="1"/>
          <w:wBefore w:w="108" w:type="dxa"/>
          <w:trHeight w:val="500"/>
        </w:trPr>
        <w:tc>
          <w:tcPr>
            <w:tcW w:w="5988" w:type="dxa"/>
            <w:vMerge/>
            <w:vAlign w:val="center"/>
          </w:tcPr>
          <w:p w14:paraId="5EBAB4C9" w14:textId="77777777" w:rsidR="00691BB8" w:rsidRPr="00B04DB4" w:rsidRDefault="00691BB8" w:rsidP="005650E2">
            <w:pPr>
              <w:snapToGrid w:val="0"/>
              <w:ind w:right="34"/>
              <w:rPr>
                <w:rFonts w:ascii="Arial Narrow" w:hAnsi="Arial Narrow"/>
                <w:sz w:val="20"/>
                <w:szCs w:val="20"/>
              </w:rPr>
            </w:pPr>
          </w:p>
        </w:tc>
        <w:tc>
          <w:tcPr>
            <w:tcW w:w="1559" w:type="dxa"/>
            <w:vMerge/>
            <w:vAlign w:val="center"/>
          </w:tcPr>
          <w:p w14:paraId="3BB66C25" w14:textId="77777777" w:rsidR="00691BB8" w:rsidRPr="00B04DB4" w:rsidRDefault="00691BB8" w:rsidP="005650E2">
            <w:pPr>
              <w:jc w:val="center"/>
              <w:rPr>
                <w:rFonts w:ascii="Arial Narrow" w:hAnsi="Arial Narrow" w:cs="Arial"/>
                <w:sz w:val="20"/>
                <w:szCs w:val="20"/>
                <w:lang w:eastAsia="pl-PL"/>
              </w:rPr>
            </w:pPr>
          </w:p>
        </w:tc>
        <w:tc>
          <w:tcPr>
            <w:tcW w:w="1417" w:type="dxa"/>
            <w:vAlign w:val="center"/>
          </w:tcPr>
          <w:p w14:paraId="605F9B36" w14:textId="77777777" w:rsidR="00691BB8" w:rsidRPr="00F21993" w:rsidRDefault="00691BB8"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liczba dofinansowanych projektów</w:t>
            </w:r>
          </w:p>
        </w:tc>
        <w:tc>
          <w:tcPr>
            <w:tcW w:w="851" w:type="dxa"/>
            <w:vAlign w:val="center"/>
          </w:tcPr>
          <w:p w14:paraId="4ED2434E" w14:textId="3E887EA3" w:rsidR="00691BB8" w:rsidRPr="00F21993" w:rsidRDefault="00AB57CF"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8</w:t>
            </w:r>
          </w:p>
        </w:tc>
        <w:tc>
          <w:tcPr>
            <w:tcW w:w="1417" w:type="dxa"/>
            <w:vMerge/>
            <w:vAlign w:val="center"/>
          </w:tcPr>
          <w:p w14:paraId="736CD542" w14:textId="77777777" w:rsidR="00691BB8" w:rsidRPr="00B04DB4" w:rsidRDefault="00691BB8" w:rsidP="005650E2">
            <w:pPr>
              <w:spacing w:after="120"/>
              <w:jc w:val="center"/>
              <w:rPr>
                <w:rFonts w:ascii="Arial Narrow" w:hAnsi="Arial Narrow" w:cs="Arial"/>
                <w:b/>
                <w:sz w:val="20"/>
                <w:szCs w:val="20"/>
              </w:rPr>
            </w:pPr>
          </w:p>
        </w:tc>
        <w:tc>
          <w:tcPr>
            <w:tcW w:w="993" w:type="dxa"/>
            <w:vMerge/>
            <w:vAlign w:val="center"/>
          </w:tcPr>
          <w:p w14:paraId="313E4195" w14:textId="77777777" w:rsidR="00691BB8" w:rsidRPr="00B04DB4" w:rsidRDefault="00691BB8" w:rsidP="005650E2">
            <w:pPr>
              <w:spacing w:after="120"/>
              <w:jc w:val="center"/>
              <w:rPr>
                <w:rFonts w:ascii="Arial Narrow" w:hAnsi="Arial Narrow" w:cs="Arial"/>
                <w:sz w:val="20"/>
                <w:szCs w:val="20"/>
              </w:rPr>
            </w:pPr>
          </w:p>
        </w:tc>
        <w:tc>
          <w:tcPr>
            <w:tcW w:w="992" w:type="dxa"/>
            <w:vMerge/>
            <w:vAlign w:val="center"/>
          </w:tcPr>
          <w:p w14:paraId="3C66CDAA" w14:textId="77777777" w:rsidR="00691BB8" w:rsidRPr="00B04DB4" w:rsidRDefault="00691BB8" w:rsidP="005650E2">
            <w:pPr>
              <w:spacing w:after="120"/>
              <w:jc w:val="center"/>
              <w:rPr>
                <w:rFonts w:ascii="Arial Narrow" w:hAnsi="Arial Narrow" w:cs="Arial"/>
                <w:sz w:val="20"/>
                <w:szCs w:val="20"/>
              </w:rPr>
            </w:pPr>
          </w:p>
        </w:tc>
        <w:tc>
          <w:tcPr>
            <w:tcW w:w="1559" w:type="dxa"/>
            <w:vMerge/>
            <w:vAlign w:val="center"/>
          </w:tcPr>
          <w:p w14:paraId="4EECD91C" w14:textId="77777777" w:rsidR="00691BB8" w:rsidRPr="00B04DB4" w:rsidRDefault="00691BB8" w:rsidP="005650E2">
            <w:pPr>
              <w:spacing w:after="120"/>
              <w:jc w:val="center"/>
              <w:rPr>
                <w:rFonts w:ascii="Arial Narrow" w:hAnsi="Arial Narrow" w:cs="Arial"/>
                <w:sz w:val="20"/>
                <w:szCs w:val="20"/>
              </w:rPr>
            </w:pPr>
          </w:p>
        </w:tc>
        <w:tc>
          <w:tcPr>
            <w:tcW w:w="1065" w:type="dxa"/>
            <w:gridSpan w:val="2"/>
            <w:vMerge/>
            <w:vAlign w:val="center"/>
          </w:tcPr>
          <w:p w14:paraId="6F51E5A7" w14:textId="77777777" w:rsidR="00691BB8" w:rsidRPr="00B04DB4" w:rsidRDefault="00691BB8" w:rsidP="005650E2">
            <w:pPr>
              <w:spacing w:after="120"/>
              <w:jc w:val="center"/>
              <w:rPr>
                <w:rFonts w:ascii="Arial Narrow" w:hAnsi="Arial Narrow" w:cs="Arial"/>
                <w:b/>
                <w:color w:val="FF0000"/>
                <w:sz w:val="20"/>
                <w:szCs w:val="20"/>
              </w:rPr>
            </w:pPr>
          </w:p>
        </w:tc>
      </w:tr>
      <w:tr w:rsidR="005F3B63" w:rsidRPr="00B04DB4" w14:paraId="3C7DEDC4" w14:textId="77777777" w:rsidTr="005650E2">
        <w:trPr>
          <w:gridBefore w:val="1"/>
          <w:wBefore w:w="108" w:type="dxa"/>
          <w:trHeight w:val="534"/>
        </w:trPr>
        <w:tc>
          <w:tcPr>
            <w:tcW w:w="5988" w:type="dxa"/>
            <w:vMerge/>
            <w:vAlign w:val="center"/>
          </w:tcPr>
          <w:p w14:paraId="7263579B" w14:textId="77777777" w:rsidR="005F3B63" w:rsidRPr="00B04DB4" w:rsidRDefault="005F3B63" w:rsidP="005650E2">
            <w:pPr>
              <w:snapToGrid w:val="0"/>
              <w:ind w:right="34"/>
              <w:rPr>
                <w:rFonts w:ascii="Arial Narrow" w:hAnsi="Arial Narrow" w:cs="Arial"/>
                <w:color w:val="1F497D" w:themeColor="text2"/>
                <w:sz w:val="20"/>
                <w:szCs w:val="20"/>
                <w:lang w:eastAsia="pl-PL"/>
              </w:rPr>
            </w:pPr>
          </w:p>
        </w:tc>
        <w:tc>
          <w:tcPr>
            <w:tcW w:w="1559" w:type="dxa"/>
            <w:vMerge/>
            <w:vAlign w:val="center"/>
          </w:tcPr>
          <w:p w14:paraId="6824B943" w14:textId="77777777" w:rsidR="005F3B63" w:rsidRPr="00B04DB4" w:rsidRDefault="005F3B63" w:rsidP="005650E2">
            <w:pPr>
              <w:jc w:val="center"/>
              <w:rPr>
                <w:rFonts w:ascii="Arial Narrow" w:hAnsi="Arial Narrow" w:cs="Arial"/>
                <w:color w:val="1F497D" w:themeColor="text2"/>
                <w:sz w:val="20"/>
                <w:szCs w:val="20"/>
                <w:lang w:eastAsia="pl-PL"/>
              </w:rPr>
            </w:pPr>
          </w:p>
        </w:tc>
        <w:tc>
          <w:tcPr>
            <w:tcW w:w="1417" w:type="dxa"/>
            <w:vAlign w:val="center"/>
          </w:tcPr>
          <w:p w14:paraId="63E4252A" w14:textId="2941D849" w:rsidR="005F3B63" w:rsidRPr="00F21993" w:rsidRDefault="4B9DEAB4" w:rsidP="005650E2">
            <w:pPr>
              <w:jc w:val="center"/>
              <w:rPr>
                <w:rFonts w:ascii="Arial Narrow" w:hAnsi="Arial Narrow" w:cs="Arial"/>
                <w:sz w:val="18"/>
                <w:szCs w:val="18"/>
                <w:lang w:eastAsia="pl-PL"/>
              </w:rPr>
            </w:pPr>
            <w:r w:rsidRPr="3E03846C">
              <w:rPr>
                <w:rFonts w:ascii="Arial Narrow" w:hAnsi="Arial Narrow" w:cs="Arial"/>
                <w:sz w:val="18"/>
                <w:szCs w:val="18"/>
                <w:lang w:eastAsia="pl-PL"/>
              </w:rPr>
              <w:t>liczba całodziennych warsztatów</w:t>
            </w:r>
          </w:p>
        </w:tc>
        <w:tc>
          <w:tcPr>
            <w:tcW w:w="851" w:type="dxa"/>
            <w:vAlign w:val="center"/>
          </w:tcPr>
          <w:p w14:paraId="4272B6B1" w14:textId="76EBC824" w:rsidR="005F3B63" w:rsidRPr="00F21993" w:rsidRDefault="005F3B63"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min. 4</w:t>
            </w:r>
          </w:p>
        </w:tc>
        <w:tc>
          <w:tcPr>
            <w:tcW w:w="1417" w:type="dxa"/>
            <w:vMerge/>
            <w:vAlign w:val="center"/>
          </w:tcPr>
          <w:p w14:paraId="45D7767F" w14:textId="77777777" w:rsidR="005F3B63" w:rsidRPr="00B04DB4" w:rsidRDefault="005F3B63" w:rsidP="005650E2">
            <w:pPr>
              <w:spacing w:after="120"/>
              <w:jc w:val="center"/>
              <w:rPr>
                <w:rFonts w:ascii="Arial Narrow" w:hAnsi="Arial Narrow" w:cs="Arial"/>
                <w:b/>
                <w:color w:val="7030A0"/>
                <w:sz w:val="20"/>
                <w:szCs w:val="20"/>
                <w:lang w:eastAsia="pl-PL"/>
              </w:rPr>
            </w:pPr>
          </w:p>
        </w:tc>
        <w:tc>
          <w:tcPr>
            <w:tcW w:w="993" w:type="dxa"/>
            <w:vMerge/>
            <w:vAlign w:val="center"/>
          </w:tcPr>
          <w:p w14:paraId="75E9C9F0" w14:textId="77777777" w:rsidR="005F3B63" w:rsidRPr="00B04DB4" w:rsidRDefault="005F3B63" w:rsidP="005650E2">
            <w:pPr>
              <w:spacing w:after="120"/>
              <w:jc w:val="center"/>
              <w:rPr>
                <w:rFonts w:ascii="Arial Narrow" w:hAnsi="Arial Narrow" w:cs="Arial"/>
                <w:color w:val="7030A0"/>
                <w:sz w:val="20"/>
                <w:szCs w:val="20"/>
                <w:lang w:eastAsia="pl-PL"/>
              </w:rPr>
            </w:pPr>
          </w:p>
        </w:tc>
        <w:tc>
          <w:tcPr>
            <w:tcW w:w="992" w:type="dxa"/>
            <w:vMerge/>
            <w:vAlign w:val="center"/>
          </w:tcPr>
          <w:p w14:paraId="24F4FA4B" w14:textId="77777777" w:rsidR="005F3B63" w:rsidRPr="00B04DB4" w:rsidRDefault="005F3B63" w:rsidP="005650E2">
            <w:pPr>
              <w:spacing w:after="120"/>
              <w:jc w:val="center"/>
              <w:rPr>
                <w:rFonts w:ascii="Arial Narrow" w:hAnsi="Arial Narrow" w:cs="Arial"/>
                <w:color w:val="7030A0"/>
                <w:sz w:val="20"/>
                <w:szCs w:val="20"/>
                <w:lang w:eastAsia="pl-PL"/>
              </w:rPr>
            </w:pPr>
          </w:p>
        </w:tc>
        <w:tc>
          <w:tcPr>
            <w:tcW w:w="1559" w:type="dxa"/>
            <w:vMerge/>
            <w:vAlign w:val="center"/>
          </w:tcPr>
          <w:p w14:paraId="6532DDB2" w14:textId="77777777" w:rsidR="005F3B63" w:rsidRPr="00B04DB4" w:rsidRDefault="005F3B63" w:rsidP="005650E2">
            <w:pPr>
              <w:spacing w:after="120"/>
              <w:jc w:val="center"/>
              <w:rPr>
                <w:rFonts w:ascii="Arial Narrow" w:hAnsi="Arial Narrow" w:cs="Arial"/>
                <w:color w:val="7030A0"/>
                <w:sz w:val="20"/>
                <w:szCs w:val="20"/>
                <w:lang w:eastAsia="pl-PL"/>
              </w:rPr>
            </w:pPr>
          </w:p>
        </w:tc>
        <w:tc>
          <w:tcPr>
            <w:tcW w:w="1065" w:type="dxa"/>
            <w:gridSpan w:val="2"/>
            <w:vMerge/>
            <w:vAlign w:val="center"/>
          </w:tcPr>
          <w:p w14:paraId="6B6FD652" w14:textId="77777777" w:rsidR="005F3B63" w:rsidRPr="00B04DB4" w:rsidRDefault="005F3B63" w:rsidP="005650E2">
            <w:pPr>
              <w:spacing w:after="120"/>
              <w:jc w:val="center"/>
              <w:rPr>
                <w:rFonts w:ascii="Arial Narrow" w:hAnsi="Arial Narrow" w:cs="Arial"/>
                <w:color w:val="FF0000"/>
                <w:sz w:val="20"/>
                <w:szCs w:val="20"/>
                <w:lang w:eastAsia="pl-PL"/>
              </w:rPr>
            </w:pPr>
          </w:p>
        </w:tc>
      </w:tr>
      <w:tr w:rsidR="005F3B63" w:rsidRPr="00B04DB4" w14:paraId="31039FB6" w14:textId="77777777" w:rsidTr="005650E2">
        <w:trPr>
          <w:gridBefore w:val="1"/>
          <w:wBefore w:w="108" w:type="dxa"/>
          <w:trHeight w:val="281"/>
        </w:trPr>
        <w:tc>
          <w:tcPr>
            <w:tcW w:w="5988" w:type="dxa"/>
            <w:vMerge/>
            <w:vAlign w:val="center"/>
          </w:tcPr>
          <w:p w14:paraId="46175A49" w14:textId="77777777" w:rsidR="005F3B63" w:rsidRPr="00B04DB4" w:rsidRDefault="005F3B63" w:rsidP="005650E2">
            <w:pPr>
              <w:snapToGrid w:val="0"/>
              <w:ind w:right="34"/>
              <w:rPr>
                <w:rFonts w:ascii="Arial Narrow" w:hAnsi="Arial Narrow" w:cs="Arial"/>
                <w:color w:val="1F497D" w:themeColor="text2"/>
                <w:sz w:val="20"/>
                <w:szCs w:val="20"/>
                <w:lang w:eastAsia="pl-PL"/>
              </w:rPr>
            </w:pPr>
          </w:p>
        </w:tc>
        <w:tc>
          <w:tcPr>
            <w:tcW w:w="1559" w:type="dxa"/>
            <w:vMerge/>
            <w:vAlign w:val="center"/>
          </w:tcPr>
          <w:p w14:paraId="08EF7372" w14:textId="77777777" w:rsidR="005F3B63" w:rsidRPr="00B04DB4" w:rsidRDefault="005F3B63" w:rsidP="005650E2">
            <w:pPr>
              <w:jc w:val="center"/>
              <w:rPr>
                <w:rFonts w:ascii="Arial Narrow" w:hAnsi="Arial Narrow" w:cs="Arial"/>
                <w:color w:val="1F497D" w:themeColor="text2"/>
                <w:sz w:val="20"/>
                <w:szCs w:val="20"/>
                <w:lang w:eastAsia="pl-PL"/>
              </w:rPr>
            </w:pPr>
          </w:p>
        </w:tc>
        <w:tc>
          <w:tcPr>
            <w:tcW w:w="1417" w:type="dxa"/>
            <w:vAlign w:val="center"/>
          </w:tcPr>
          <w:p w14:paraId="652C967B" w14:textId="30D76C50" w:rsidR="005F3B63" w:rsidRPr="00F21993" w:rsidRDefault="005F3B63"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liczba sesji grupowych Action Learning</w:t>
            </w:r>
          </w:p>
        </w:tc>
        <w:tc>
          <w:tcPr>
            <w:tcW w:w="851" w:type="dxa"/>
            <w:vAlign w:val="center"/>
          </w:tcPr>
          <w:p w14:paraId="4F84BEE3" w14:textId="61329B6B" w:rsidR="005F3B63" w:rsidRPr="00F21993" w:rsidRDefault="005F3B63" w:rsidP="005650E2">
            <w:pPr>
              <w:rPr>
                <w:rFonts w:ascii="Arial Narrow" w:hAnsi="Arial Narrow" w:cs="Arial"/>
                <w:sz w:val="18"/>
                <w:szCs w:val="18"/>
                <w:lang w:eastAsia="pl-PL"/>
              </w:rPr>
            </w:pPr>
          </w:p>
          <w:p w14:paraId="7A95E41E" w14:textId="5453B9BA" w:rsidR="005F3B63" w:rsidRPr="00F21993" w:rsidRDefault="005F3B63"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min.6</w:t>
            </w:r>
          </w:p>
        </w:tc>
        <w:tc>
          <w:tcPr>
            <w:tcW w:w="1417" w:type="dxa"/>
            <w:vMerge/>
            <w:vAlign w:val="center"/>
          </w:tcPr>
          <w:p w14:paraId="635D4144" w14:textId="77777777" w:rsidR="005F3B63" w:rsidRPr="00B04DB4" w:rsidRDefault="005F3B63" w:rsidP="005650E2">
            <w:pPr>
              <w:spacing w:after="120"/>
              <w:jc w:val="center"/>
              <w:rPr>
                <w:rFonts w:ascii="Arial Narrow" w:hAnsi="Arial Narrow" w:cs="Arial"/>
                <w:b/>
                <w:sz w:val="20"/>
                <w:szCs w:val="20"/>
                <w:lang w:eastAsia="pl-PL"/>
              </w:rPr>
            </w:pPr>
          </w:p>
        </w:tc>
        <w:tc>
          <w:tcPr>
            <w:tcW w:w="993" w:type="dxa"/>
            <w:vMerge/>
            <w:vAlign w:val="center"/>
          </w:tcPr>
          <w:p w14:paraId="0B9DBCFA" w14:textId="77777777" w:rsidR="005F3B63" w:rsidRPr="00B04DB4" w:rsidRDefault="005F3B63" w:rsidP="005650E2">
            <w:pPr>
              <w:spacing w:after="120"/>
              <w:jc w:val="center"/>
              <w:rPr>
                <w:rFonts w:ascii="Arial Narrow" w:hAnsi="Arial Narrow" w:cs="Arial"/>
                <w:sz w:val="20"/>
                <w:szCs w:val="20"/>
                <w:lang w:eastAsia="pl-PL"/>
              </w:rPr>
            </w:pPr>
          </w:p>
        </w:tc>
        <w:tc>
          <w:tcPr>
            <w:tcW w:w="992" w:type="dxa"/>
            <w:vMerge/>
            <w:vAlign w:val="center"/>
          </w:tcPr>
          <w:p w14:paraId="3D676C2E" w14:textId="77777777" w:rsidR="005F3B63" w:rsidRPr="00B04DB4" w:rsidRDefault="005F3B63" w:rsidP="005650E2">
            <w:pPr>
              <w:spacing w:after="120"/>
              <w:jc w:val="center"/>
              <w:rPr>
                <w:rFonts w:ascii="Arial Narrow" w:hAnsi="Arial Narrow" w:cs="Arial"/>
                <w:sz w:val="20"/>
                <w:szCs w:val="20"/>
                <w:lang w:eastAsia="pl-PL"/>
              </w:rPr>
            </w:pPr>
          </w:p>
        </w:tc>
        <w:tc>
          <w:tcPr>
            <w:tcW w:w="1559" w:type="dxa"/>
            <w:vMerge/>
            <w:vAlign w:val="center"/>
          </w:tcPr>
          <w:p w14:paraId="43AE04BE" w14:textId="77777777" w:rsidR="005F3B63" w:rsidRPr="00B04DB4" w:rsidRDefault="005F3B63" w:rsidP="005650E2">
            <w:pPr>
              <w:spacing w:after="120"/>
              <w:jc w:val="center"/>
              <w:rPr>
                <w:rFonts w:ascii="Arial Narrow" w:hAnsi="Arial Narrow" w:cs="Arial"/>
                <w:sz w:val="20"/>
                <w:szCs w:val="20"/>
                <w:lang w:eastAsia="pl-PL"/>
              </w:rPr>
            </w:pPr>
          </w:p>
        </w:tc>
        <w:tc>
          <w:tcPr>
            <w:tcW w:w="1065" w:type="dxa"/>
            <w:gridSpan w:val="2"/>
            <w:vMerge/>
            <w:vAlign w:val="center"/>
          </w:tcPr>
          <w:p w14:paraId="05F8B34F" w14:textId="77777777" w:rsidR="005F3B63" w:rsidRPr="00B04DB4" w:rsidRDefault="005F3B63" w:rsidP="005650E2">
            <w:pPr>
              <w:spacing w:after="120"/>
              <w:jc w:val="center"/>
              <w:rPr>
                <w:rFonts w:ascii="Arial Narrow" w:hAnsi="Arial Narrow" w:cs="Arial"/>
                <w:color w:val="FF0000"/>
                <w:sz w:val="20"/>
                <w:szCs w:val="20"/>
                <w:lang w:eastAsia="pl-PL"/>
              </w:rPr>
            </w:pPr>
          </w:p>
        </w:tc>
      </w:tr>
      <w:tr w:rsidR="005F3B63" w:rsidRPr="00B04DB4" w14:paraId="25DF1773" w14:textId="77777777" w:rsidTr="005650E2">
        <w:trPr>
          <w:gridBefore w:val="1"/>
          <w:wBefore w:w="108" w:type="dxa"/>
          <w:trHeight w:val="555"/>
        </w:trPr>
        <w:tc>
          <w:tcPr>
            <w:tcW w:w="5988" w:type="dxa"/>
            <w:vMerge/>
            <w:vAlign w:val="center"/>
          </w:tcPr>
          <w:p w14:paraId="7312E3ED" w14:textId="77777777" w:rsidR="005F3B63" w:rsidRPr="00B04DB4" w:rsidRDefault="005F3B63" w:rsidP="005650E2">
            <w:pPr>
              <w:snapToGrid w:val="0"/>
              <w:ind w:right="34"/>
              <w:rPr>
                <w:rFonts w:ascii="Arial Narrow" w:hAnsi="Arial Narrow" w:cs="Arial"/>
                <w:sz w:val="20"/>
                <w:szCs w:val="20"/>
                <w:lang w:eastAsia="pl-PL"/>
              </w:rPr>
            </w:pPr>
          </w:p>
        </w:tc>
        <w:tc>
          <w:tcPr>
            <w:tcW w:w="1559" w:type="dxa"/>
            <w:vMerge/>
            <w:vAlign w:val="center"/>
          </w:tcPr>
          <w:p w14:paraId="36BF00FF" w14:textId="77777777" w:rsidR="005F3B63" w:rsidRPr="00B04DB4" w:rsidRDefault="005F3B63" w:rsidP="005650E2">
            <w:pPr>
              <w:jc w:val="center"/>
              <w:rPr>
                <w:rFonts w:ascii="Arial Narrow" w:hAnsi="Arial Narrow" w:cs="Arial"/>
                <w:sz w:val="20"/>
                <w:szCs w:val="20"/>
                <w:lang w:eastAsia="pl-PL"/>
              </w:rPr>
            </w:pPr>
          </w:p>
        </w:tc>
        <w:tc>
          <w:tcPr>
            <w:tcW w:w="1417" w:type="dxa"/>
            <w:vAlign w:val="center"/>
          </w:tcPr>
          <w:p w14:paraId="589600E4" w14:textId="0354327F" w:rsidR="005F3B63" w:rsidRPr="00F21993" w:rsidRDefault="005F3B63"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liczba sesji coachingowych</w:t>
            </w:r>
          </w:p>
        </w:tc>
        <w:tc>
          <w:tcPr>
            <w:tcW w:w="851" w:type="dxa"/>
            <w:vAlign w:val="center"/>
          </w:tcPr>
          <w:p w14:paraId="0524FC6F" w14:textId="3FADD8D6" w:rsidR="005F3B63" w:rsidRPr="00F21993" w:rsidRDefault="006F4B61"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br/>
            </w:r>
            <w:r w:rsidR="005F3B63" w:rsidRPr="00F21993">
              <w:rPr>
                <w:rFonts w:ascii="Arial Narrow" w:hAnsi="Arial Narrow" w:cs="Arial"/>
                <w:sz w:val="18"/>
                <w:szCs w:val="18"/>
                <w:lang w:eastAsia="pl-PL"/>
              </w:rPr>
              <w:t>min. 40</w:t>
            </w:r>
          </w:p>
          <w:p w14:paraId="0DAD04E5" w14:textId="641D4E9B" w:rsidR="005F3B63" w:rsidRPr="00F21993" w:rsidRDefault="005F3B63" w:rsidP="005650E2">
            <w:pPr>
              <w:rPr>
                <w:rFonts w:ascii="Arial Narrow" w:hAnsi="Arial Narrow" w:cs="Arial"/>
                <w:sz w:val="18"/>
                <w:szCs w:val="18"/>
                <w:lang w:eastAsia="pl-PL"/>
              </w:rPr>
            </w:pPr>
          </w:p>
        </w:tc>
        <w:tc>
          <w:tcPr>
            <w:tcW w:w="1417" w:type="dxa"/>
            <w:vMerge/>
            <w:vAlign w:val="center"/>
          </w:tcPr>
          <w:p w14:paraId="41A18568" w14:textId="77777777" w:rsidR="005F3B63" w:rsidRPr="00B04DB4" w:rsidRDefault="005F3B63" w:rsidP="005650E2">
            <w:pPr>
              <w:spacing w:after="120"/>
              <w:jc w:val="center"/>
              <w:rPr>
                <w:rFonts w:ascii="Arial Narrow" w:hAnsi="Arial Narrow" w:cs="Arial"/>
                <w:b/>
                <w:sz w:val="20"/>
                <w:szCs w:val="20"/>
                <w:lang w:eastAsia="pl-PL"/>
              </w:rPr>
            </w:pPr>
          </w:p>
        </w:tc>
        <w:tc>
          <w:tcPr>
            <w:tcW w:w="993" w:type="dxa"/>
            <w:vMerge/>
            <w:vAlign w:val="center"/>
          </w:tcPr>
          <w:p w14:paraId="6C87B3CE" w14:textId="77777777" w:rsidR="005F3B63" w:rsidRPr="00B04DB4" w:rsidRDefault="005F3B63" w:rsidP="005650E2">
            <w:pPr>
              <w:spacing w:after="120"/>
              <w:jc w:val="center"/>
              <w:rPr>
                <w:rFonts w:ascii="Arial Narrow" w:hAnsi="Arial Narrow" w:cs="Arial"/>
                <w:sz w:val="20"/>
                <w:szCs w:val="20"/>
                <w:lang w:eastAsia="pl-PL"/>
              </w:rPr>
            </w:pPr>
          </w:p>
        </w:tc>
        <w:tc>
          <w:tcPr>
            <w:tcW w:w="992" w:type="dxa"/>
            <w:vMerge/>
            <w:vAlign w:val="center"/>
          </w:tcPr>
          <w:p w14:paraId="2D09DB8D" w14:textId="77777777" w:rsidR="005F3B63" w:rsidRPr="00B04DB4" w:rsidRDefault="005F3B63" w:rsidP="005650E2">
            <w:pPr>
              <w:spacing w:after="120"/>
              <w:jc w:val="center"/>
              <w:rPr>
                <w:rFonts w:ascii="Arial Narrow" w:hAnsi="Arial Narrow" w:cs="Arial"/>
                <w:sz w:val="20"/>
                <w:szCs w:val="20"/>
                <w:lang w:eastAsia="pl-PL"/>
              </w:rPr>
            </w:pPr>
          </w:p>
        </w:tc>
        <w:tc>
          <w:tcPr>
            <w:tcW w:w="1559" w:type="dxa"/>
            <w:vMerge/>
            <w:vAlign w:val="center"/>
          </w:tcPr>
          <w:p w14:paraId="6E38717C" w14:textId="77777777" w:rsidR="005F3B63" w:rsidRPr="00B04DB4" w:rsidRDefault="005F3B63" w:rsidP="005650E2">
            <w:pPr>
              <w:spacing w:after="120"/>
              <w:jc w:val="center"/>
              <w:rPr>
                <w:rFonts w:ascii="Arial Narrow" w:hAnsi="Arial Narrow" w:cs="Arial"/>
                <w:sz w:val="20"/>
                <w:szCs w:val="20"/>
                <w:lang w:eastAsia="pl-PL"/>
              </w:rPr>
            </w:pPr>
          </w:p>
        </w:tc>
        <w:tc>
          <w:tcPr>
            <w:tcW w:w="1065" w:type="dxa"/>
            <w:gridSpan w:val="2"/>
            <w:vMerge/>
            <w:vAlign w:val="center"/>
          </w:tcPr>
          <w:p w14:paraId="066683E8" w14:textId="77777777" w:rsidR="005F3B63" w:rsidRPr="00B04DB4" w:rsidRDefault="005F3B63" w:rsidP="005650E2">
            <w:pPr>
              <w:spacing w:after="120"/>
              <w:jc w:val="center"/>
              <w:rPr>
                <w:rFonts w:ascii="Arial Narrow" w:hAnsi="Arial Narrow" w:cs="Arial"/>
                <w:color w:val="FF0000"/>
                <w:sz w:val="20"/>
                <w:szCs w:val="20"/>
                <w:lang w:eastAsia="pl-PL"/>
              </w:rPr>
            </w:pPr>
          </w:p>
        </w:tc>
      </w:tr>
      <w:tr w:rsidR="005F3B63" w:rsidRPr="00B04DB4" w14:paraId="1CE93B49" w14:textId="77777777" w:rsidTr="005650E2">
        <w:trPr>
          <w:gridBefore w:val="1"/>
          <w:wBefore w:w="108" w:type="dxa"/>
          <w:trHeight w:val="465"/>
        </w:trPr>
        <w:tc>
          <w:tcPr>
            <w:tcW w:w="5988" w:type="dxa"/>
            <w:vMerge/>
            <w:vAlign w:val="center"/>
          </w:tcPr>
          <w:p w14:paraId="469637D7" w14:textId="77777777" w:rsidR="005F3B63" w:rsidRPr="00B04DB4" w:rsidRDefault="005F3B63" w:rsidP="005650E2">
            <w:pPr>
              <w:snapToGrid w:val="0"/>
              <w:ind w:right="34"/>
              <w:rPr>
                <w:rFonts w:ascii="Arial Narrow" w:hAnsi="Arial Narrow" w:cs="Arial"/>
                <w:sz w:val="20"/>
                <w:szCs w:val="20"/>
                <w:lang w:eastAsia="pl-PL"/>
              </w:rPr>
            </w:pPr>
          </w:p>
        </w:tc>
        <w:tc>
          <w:tcPr>
            <w:tcW w:w="1559" w:type="dxa"/>
            <w:vMerge/>
            <w:vAlign w:val="center"/>
          </w:tcPr>
          <w:p w14:paraId="0BE91890" w14:textId="77777777" w:rsidR="005F3B63" w:rsidRPr="00B04DB4" w:rsidRDefault="005F3B63" w:rsidP="005650E2">
            <w:pPr>
              <w:jc w:val="center"/>
              <w:rPr>
                <w:rFonts w:ascii="Arial Narrow" w:hAnsi="Arial Narrow" w:cs="Arial"/>
                <w:sz w:val="20"/>
                <w:szCs w:val="20"/>
                <w:lang w:eastAsia="pl-PL"/>
              </w:rPr>
            </w:pPr>
          </w:p>
        </w:tc>
        <w:tc>
          <w:tcPr>
            <w:tcW w:w="1417" w:type="dxa"/>
            <w:vAlign w:val="center"/>
          </w:tcPr>
          <w:p w14:paraId="085FFD8B" w14:textId="410D3848" w:rsidR="005F3B63" w:rsidRPr="00F21993" w:rsidRDefault="005F3B63"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liczba uczestników</w:t>
            </w:r>
          </w:p>
        </w:tc>
        <w:tc>
          <w:tcPr>
            <w:tcW w:w="851" w:type="dxa"/>
            <w:vAlign w:val="center"/>
          </w:tcPr>
          <w:p w14:paraId="658E7DEF" w14:textId="22B2DCDA" w:rsidR="005F3B63" w:rsidRPr="00F21993" w:rsidRDefault="005F3B63" w:rsidP="005650E2">
            <w:pPr>
              <w:jc w:val="center"/>
              <w:rPr>
                <w:rFonts w:ascii="Arial Narrow" w:hAnsi="Arial Narrow" w:cs="Arial"/>
                <w:sz w:val="18"/>
                <w:szCs w:val="18"/>
                <w:lang w:eastAsia="pl-PL"/>
              </w:rPr>
            </w:pPr>
            <w:r w:rsidRPr="00F21993">
              <w:rPr>
                <w:rFonts w:ascii="Arial Narrow" w:hAnsi="Arial Narrow" w:cs="Arial"/>
                <w:sz w:val="18"/>
                <w:szCs w:val="18"/>
                <w:lang w:eastAsia="pl-PL"/>
              </w:rPr>
              <w:t>30</w:t>
            </w:r>
          </w:p>
        </w:tc>
        <w:tc>
          <w:tcPr>
            <w:tcW w:w="1417" w:type="dxa"/>
            <w:vMerge/>
            <w:vAlign w:val="center"/>
          </w:tcPr>
          <w:p w14:paraId="26821BC2" w14:textId="77777777" w:rsidR="005F3B63" w:rsidRPr="00B04DB4" w:rsidRDefault="005F3B63" w:rsidP="005650E2">
            <w:pPr>
              <w:spacing w:after="120"/>
              <w:jc w:val="center"/>
              <w:rPr>
                <w:rFonts w:ascii="Arial Narrow" w:hAnsi="Arial Narrow" w:cs="Arial"/>
                <w:b/>
                <w:sz w:val="20"/>
                <w:szCs w:val="20"/>
                <w:lang w:eastAsia="pl-PL"/>
              </w:rPr>
            </w:pPr>
          </w:p>
        </w:tc>
        <w:tc>
          <w:tcPr>
            <w:tcW w:w="993" w:type="dxa"/>
            <w:vMerge/>
            <w:vAlign w:val="center"/>
          </w:tcPr>
          <w:p w14:paraId="686FA476" w14:textId="77777777" w:rsidR="005F3B63" w:rsidRPr="00B04DB4" w:rsidRDefault="005F3B63" w:rsidP="005650E2">
            <w:pPr>
              <w:spacing w:after="120"/>
              <w:jc w:val="center"/>
              <w:rPr>
                <w:rFonts w:ascii="Arial Narrow" w:hAnsi="Arial Narrow" w:cs="Arial"/>
                <w:sz w:val="20"/>
                <w:szCs w:val="20"/>
                <w:lang w:eastAsia="pl-PL"/>
              </w:rPr>
            </w:pPr>
          </w:p>
        </w:tc>
        <w:tc>
          <w:tcPr>
            <w:tcW w:w="992" w:type="dxa"/>
            <w:vMerge/>
            <w:vAlign w:val="center"/>
          </w:tcPr>
          <w:p w14:paraId="1E052B8B" w14:textId="77777777" w:rsidR="005F3B63" w:rsidRPr="00B04DB4" w:rsidRDefault="005F3B63" w:rsidP="005650E2">
            <w:pPr>
              <w:spacing w:after="120"/>
              <w:jc w:val="center"/>
              <w:rPr>
                <w:rFonts w:ascii="Arial Narrow" w:hAnsi="Arial Narrow" w:cs="Arial"/>
                <w:sz w:val="20"/>
                <w:szCs w:val="20"/>
                <w:lang w:eastAsia="pl-PL"/>
              </w:rPr>
            </w:pPr>
          </w:p>
        </w:tc>
        <w:tc>
          <w:tcPr>
            <w:tcW w:w="1559" w:type="dxa"/>
            <w:vMerge/>
            <w:vAlign w:val="center"/>
          </w:tcPr>
          <w:p w14:paraId="476443D2" w14:textId="77777777" w:rsidR="005F3B63" w:rsidRPr="00B04DB4" w:rsidRDefault="005F3B63" w:rsidP="005650E2">
            <w:pPr>
              <w:spacing w:after="120"/>
              <w:jc w:val="center"/>
              <w:rPr>
                <w:rFonts w:ascii="Arial Narrow" w:hAnsi="Arial Narrow" w:cs="Arial"/>
                <w:sz w:val="20"/>
                <w:szCs w:val="20"/>
                <w:lang w:eastAsia="pl-PL"/>
              </w:rPr>
            </w:pPr>
          </w:p>
        </w:tc>
        <w:tc>
          <w:tcPr>
            <w:tcW w:w="1065" w:type="dxa"/>
            <w:gridSpan w:val="2"/>
            <w:vMerge/>
            <w:vAlign w:val="center"/>
          </w:tcPr>
          <w:p w14:paraId="6C8A9E56" w14:textId="77777777" w:rsidR="005F3B63" w:rsidRPr="00B04DB4" w:rsidRDefault="005F3B63" w:rsidP="005650E2">
            <w:pPr>
              <w:spacing w:after="120"/>
              <w:jc w:val="center"/>
              <w:rPr>
                <w:rFonts w:ascii="Arial Narrow" w:hAnsi="Arial Narrow" w:cs="Arial"/>
                <w:color w:val="FF0000"/>
                <w:sz w:val="20"/>
                <w:szCs w:val="20"/>
                <w:lang w:eastAsia="pl-PL"/>
              </w:rPr>
            </w:pPr>
          </w:p>
        </w:tc>
      </w:tr>
      <w:tr w:rsidR="00691BB8" w:rsidRPr="00B04DB4" w14:paraId="700E266C" w14:textId="77777777" w:rsidTr="005650E2">
        <w:trPr>
          <w:gridBefore w:val="1"/>
          <w:wBefore w:w="108" w:type="dxa"/>
          <w:trHeight w:val="615"/>
        </w:trPr>
        <w:tc>
          <w:tcPr>
            <w:tcW w:w="5988" w:type="dxa"/>
            <w:vMerge w:val="restart"/>
            <w:vAlign w:val="center"/>
          </w:tcPr>
          <w:p w14:paraId="7A936B25" w14:textId="1E7D55E9" w:rsidR="00691BB8" w:rsidRPr="00B04DB4" w:rsidRDefault="1EFEBB80" w:rsidP="005650E2">
            <w:pPr>
              <w:ind w:left="459" w:hanging="459"/>
              <w:jc w:val="both"/>
              <w:rPr>
                <w:rFonts w:ascii="Arial Narrow" w:hAnsi="Arial Narrow"/>
                <w:sz w:val="20"/>
                <w:szCs w:val="20"/>
              </w:rPr>
            </w:pPr>
            <w:r w:rsidRPr="00B04DB4">
              <w:rPr>
                <w:rFonts w:ascii="Arial Narrow" w:hAnsi="Arial Narrow"/>
                <w:sz w:val="20"/>
                <w:szCs w:val="20"/>
              </w:rPr>
              <w:t>2.11</w:t>
            </w:r>
            <w:r w:rsidR="351585BB" w:rsidRPr="00B04DB4">
              <w:rPr>
                <w:rFonts w:ascii="Arial Narrow" w:hAnsi="Arial Narrow"/>
                <w:sz w:val="20"/>
                <w:szCs w:val="20"/>
              </w:rPr>
              <w:t>.</w:t>
            </w:r>
            <w:r w:rsidR="00691BB8" w:rsidRPr="00B04DB4">
              <w:rPr>
                <w:rFonts w:ascii="Arial Narrow" w:hAnsi="Arial Narrow"/>
                <w:sz w:val="20"/>
                <w:szCs w:val="20"/>
              </w:rPr>
              <w:tab/>
            </w:r>
            <w:r w:rsidR="351585BB" w:rsidRPr="00B04DB4">
              <w:rPr>
                <w:rFonts w:ascii="Arial Narrow" w:hAnsi="Arial Narrow"/>
                <w:sz w:val="20"/>
                <w:szCs w:val="20"/>
              </w:rPr>
              <w:t xml:space="preserve">Poszerzanie i udoskonalanie programów profilaktycznych </w:t>
            </w:r>
            <w:r w:rsidR="00F061CD">
              <w:rPr>
                <w:rFonts w:ascii="Arial Narrow" w:hAnsi="Arial Narrow"/>
                <w:sz w:val="20"/>
                <w:szCs w:val="20"/>
              </w:rPr>
              <w:br/>
            </w:r>
            <w:r w:rsidR="351585BB" w:rsidRPr="00B04DB4">
              <w:rPr>
                <w:rFonts w:ascii="Arial Narrow" w:hAnsi="Arial Narrow"/>
                <w:sz w:val="20"/>
                <w:szCs w:val="20"/>
              </w:rPr>
              <w:t>z wykorzystaniem samochodu stanowiącego własność Gminy Miasta Gdańska (umowa wieloletnia </w:t>
            </w:r>
            <w:r w:rsidR="008E15C2">
              <w:rPr>
                <w:rFonts w:ascii="Arial Narrow" w:hAnsi="Arial Narrow"/>
                <w:sz w:val="20"/>
                <w:szCs w:val="20"/>
              </w:rPr>
              <w:t>2021-2023</w:t>
            </w:r>
            <w:r w:rsidR="351585BB" w:rsidRPr="00B04DB4">
              <w:rPr>
                <w:rFonts w:ascii="Arial Narrow" w:hAnsi="Arial Narrow"/>
                <w:sz w:val="20"/>
                <w:szCs w:val="20"/>
              </w:rPr>
              <w:t xml:space="preserve"> - użyczenie samochodu). </w:t>
            </w:r>
          </w:p>
        </w:tc>
        <w:tc>
          <w:tcPr>
            <w:tcW w:w="1559" w:type="dxa"/>
            <w:vMerge w:val="restart"/>
            <w:vAlign w:val="center"/>
          </w:tcPr>
          <w:p w14:paraId="04825884" w14:textId="13AEC394" w:rsidR="00691BB8" w:rsidRPr="00B04DB4" w:rsidRDefault="00691BB8" w:rsidP="005650E2">
            <w:pPr>
              <w:jc w:val="center"/>
              <w:rPr>
                <w:rFonts w:ascii="Arial Narrow" w:hAnsi="Arial Narrow" w:cs="Arial"/>
                <w:sz w:val="20"/>
                <w:szCs w:val="20"/>
              </w:rPr>
            </w:pPr>
            <w:r w:rsidRPr="00B04DB4">
              <w:rPr>
                <w:rFonts w:ascii="Arial Narrow" w:hAnsi="Arial Narrow" w:cs="Arial"/>
                <w:sz w:val="20"/>
                <w:szCs w:val="20"/>
              </w:rPr>
              <w:t xml:space="preserve">mieszkańcy </w:t>
            </w:r>
          </w:p>
          <w:p w14:paraId="178A6CFD"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Gdańska</w:t>
            </w:r>
          </w:p>
        </w:tc>
        <w:tc>
          <w:tcPr>
            <w:tcW w:w="1417" w:type="dxa"/>
            <w:vAlign w:val="center"/>
          </w:tcPr>
          <w:p w14:paraId="3483DFC1"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w:sz w:val="20"/>
                <w:szCs w:val="20"/>
              </w:rPr>
              <w:t>liczba osób</w:t>
            </w:r>
          </w:p>
        </w:tc>
        <w:tc>
          <w:tcPr>
            <w:tcW w:w="851" w:type="dxa"/>
            <w:vAlign w:val="center"/>
          </w:tcPr>
          <w:p w14:paraId="422BD1A5"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w:sz w:val="20"/>
                <w:szCs w:val="20"/>
              </w:rPr>
              <w:t>120</w:t>
            </w:r>
          </w:p>
        </w:tc>
        <w:tc>
          <w:tcPr>
            <w:tcW w:w="1417" w:type="dxa"/>
            <w:vMerge w:val="restart"/>
            <w:vAlign w:val="center"/>
          </w:tcPr>
          <w:p w14:paraId="26167B50" w14:textId="77777777" w:rsidR="00691BB8" w:rsidRPr="00B04DB4" w:rsidRDefault="00691BB8"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bezkosztowo</w:t>
            </w:r>
          </w:p>
        </w:tc>
        <w:tc>
          <w:tcPr>
            <w:tcW w:w="993" w:type="dxa"/>
            <w:vMerge w:val="restart"/>
            <w:vAlign w:val="center"/>
          </w:tcPr>
          <w:p w14:paraId="478573C5" w14:textId="772EFA0F" w:rsidR="00691BB8" w:rsidRPr="00B04DB4" w:rsidRDefault="7E49C791" w:rsidP="005650E2">
            <w:pPr>
              <w:tabs>
                <w:tab w:val="left" w:pos="326"/>
                <w:tab w:val="center" w:pos="7568"/>
                <w:tab w:val="left" w:pos="8263"/>
              </w:tabs>
              <w:jc w:val="center"/>
              <w:rPr>
                <w:rFonts w:ascii="Arial Narrow" w:hAnsi="Arial Narrow" w:cs="Arial"/>
                <w:sz w:val="20"/>
                <w:szCs w:val="20"/>
              </w:rPr>
            </w:pPr>
            <w:r w:rsidRPr="7E03E9BA">
              <w:rPr>
                <w:rFonts w:ascii="Arial Narrow" w:hAnsi="Arial Narrow" w:cs="Arial"/>
                <w:sz w:val="20"/>
                <w:szCs w:val="20"/>
              </w:rPr>
              <w:t>I</w:t>
            </w:r>
            <w:r w:rsidR="4E73E634" w:rsidRPr="7E03E9BA">
              <w:rPr>
                <w:rFonts w:ascii="Arial Narrow" w:hAnsi="Arial Narrow" w:cs="Arial"/>
                <w:sz w:val="20"/>
                <w:szCs w:val="20"/>
              </w:rPr>
              <w:t xml:space="preserve"> 2021</w:t>
            </w:r>
            <w:r w:rsidR="061A886C" w:rsidRPr="7E03E9BA">
              <w:rPr>
                <w:rFonts w:ascii="Arial Narrow" w:hAnsi="Arial Narrow" w:cs="Arial"/>
                <w:sz w:val="20"/>
                <w:szCs w:val="20"/>
              </w:rPr>
              <w:t xml:space="preserve"> - </w:t>
            </w:r>
            <w:r w:rsidRPr="7E03E9BA">
              <w:rPr>
                <w:rFonts w:ascii="Arial Narrow" w:hAnsi="Arial Narrow" w:cs="Arial"/>
                <w:sz w:val="20"/>
                <w:szCs w:val="20"/>
              </w:rPr>
              <w:t xml:space="preserve"> </w:t>
            </w:r>
            <w:r w:rsidR="005A4AA7">
              <w:br/>
            </w:r>
            <w:r w:rsidR="008E15C2">
              <w:rPr>
                <w:rFonts w:ascii="Arial Narrow" w:hAnsi="Arial Narrow" w:cs="Arial"/>
                <w:sz w:val="20"/>
                <w:szCs w:val="20"/>
              </w:rPr>
              <w:t>V</w:t>
            </w:r>
            <w:r w:rsidRPr="7E03E9BA">
              <w:rPr>
                <w:rFonts w:ascii="Arial Narrow" w:hAnsi="Arial Narrow" w:cs="Arial"/>
                <w:sz w:val="20"/>
                <w:szCs w:val="20"/>
              </w:rPr>
              <w:t xml:space="preserve">I </w:t>
            </w:r>
            <w:r w:rsidR="061A886C" w:rsidRPr="7E03E9BA">
              <w:rPr>
                <w:rFonts w:ascii="Arial Narrow" w:hAnsi="Arial Narrow" w:cs="Arial"/>
                <w:sz w:val="20"/>
                <w:szCs w:val="20"/>
              </w:rPr>
              <w:t>202</w:t>
            </w:r>
            <w:r w:rsidR="008E15C2">
              <w:rPr>
                <w:rFonts w:ascii="Arial Narrow" w:hAnsi="Arial Narrow" w:cs="Arial"/>
                <w:sz w:val="20"/>
                <w:szCs w:val="20"/>
              </w:rPr>
              <w:t>3</w:t>
            </w:r>
          </w:p>
        </w:tc>
        <w:tc>
          <w:tcPr>
            <w:tcW w:w="992" w:type="dxa"/>
            <w:vMerge w:val="restart"/>
            <w:vAlign w:val="center"/>
          </w:tcPr>
          <w:p w14:paraId="65B71FE2"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WRS</w:t>
            </w:r>
          </w:p>
        </w:tc>
        <w:tc>
          <w:tcPr>
            <w:tcW w:w="1559" w:type="dxa"/>
            <w:vMerge w:val="restart"/>
            <w:vAlign w:val="center"/>
          </w:tcPr>
          <w:p w14:paraId="3D4F20B4" w14:textId="43A655B8" w:rsidR="00691BB8" w:rsidRPr="00C81691" w:rsidRDefault="009732FE" w:rsidP="005650E2">
            <w:pPr>
              <w:tabs>
                <w:tab w:val="left" w:pos="326"/>
                <w:tab w:val="center" w:pos="7568"/>
                <w:tab w:val="left" w:pos="8263"/>
              </w:tabs>
              <w:jc w:val="center"/>
              <w:rPr>
                <w:rFonts w:ascii="Arial Narrow" w:hAnsi="Arial Narrow" w:cs="Arial"/>
                <w:sz w:val="16"/>
                <w:szCs w:val="16"/>
              </w:rPr>
            </w:pPr>
            <w:r w:rsidRPr="00C81691">
              <w:rPr>
                <w:rFonts w:ascii="Arial Narrow" w:hAnsi="Arial Narrow" w:cs="Arial"/>
                <w:sz w:val="16"/>
                <w:szCs w:val="16"/>
              </w:rPr>
              <w:t xml:space="preserve">podmiot/y którego/ych cele statutowe </w:t>
            </w:r>
            <w:r w:rsidRPr="00C81691">
              <w:rPr>
                <w:rFonts w:ascii="Arial Narrow" w:hAnsi="Arial Narrow" w:cs="Arial"/>
                <w:sz w:val="16"/>
                <w:szCs w:val="16"/>
              </w:rPr>
              <w:br/>
              <w:t xml:space="preserve">lub przedmiot działalności dotyczą zadań z zakresu zdrowia publicznego </w:t>
            </w:r>
            <w:r w:rsidR="00691BB8" w:rsidRPr="00C81691">
              <w:rPr>
                <w:rFonts w:ascii="Arial Narrow" w:hAnsi="Arial Narrow" w:cs="Arial"/>
                <w:sz w:val="16"/>
                <w:szCs w:val="16"/>
              </w:rPr>
              <w:t xml:space="preserve">    </w:t>
            </w:r>
          </w:p>
        </w:tc>
        <w:tc>
          <w:tcPr>
            <w:tcW w:w="1065" w:type="dxa"/>
            <w:gridSpan w:val="2"/>
            <w:vMerge w:val="restart"/>
            <w:vAlign w:val="center"/>
          </w:tcPr>
          <w:p w14:paraId="1FA6800B" w14:textId="77777777" w:rsidR="00691BB8" w:rsidRPr="00B04DB4" w:rsidRDefault="4E73E634" w:rsidP="005650E2">
            <w:pPr>
              <w:spacing w:after="120"/>
              <w:jc w:val="center"/>
              <w:rPr>
                <w:rFonts w:ascii="Arial Narrow" w:hAnsi="Arial Narrow" w:cs="Arial"/>
                <w:sz w:val="20"/>
                <w:szCs w:val="20"/>
              </w:rPr>
            </w:pPr>
            <w:r w:rsidRPr="7E03E9BA">
              <w:rPr>
                <w:rFonts w:ascii="Arial Narrow" w:hAnsi="Arial Narrow" w:cs="Arial"/>
                <w:sz w:val="20"/>
                <w:szCs w:val="20"/>
              </w:rPr>
              <w:t>3.2.1</w:t>
            </w:r>
          </w:p>
          <w:p w14:paraId="518AF9FD" w14:textId="77777777" w:rsidR="00691BB8" w:rsidRPr="00B04DB4" w:rsidRDefault="4E73E634" w:rsidP="005650E2">
            <w:pPr>
              <w:spacing w:after="120"/>
              <w:jc w:val="center"/>
              <w:rPr>
                <w:rFonts w:ascii="Arial Narrow" w:hAnsi="Arial Narrow" w:cs="Arial"/>
                <w:sz w:val="20"/>
                <w:szCs w:val="20"/>
              </w:rPr>
            </w:pPr>
            <w:r w:rsidRPr="7E03E9BA">
              <w:rPr>
                <w:rFonts w:ascii="Arial Narrow" w:hAnsi="Arial Narrow" w:cs="Arial"/>
                <w:sz w:val="20"/>
                <w:szCs w:val="20"/>
              </w:rPr>
              <w:t>2.3.1</w:t>
            </w:r>
          </w:p>
          <w:p w14:paraId="5775342E" w14:textId="77777777" w:rsidR="00691BB8" w:rsidRDefault="061A886C" w:rsidP="005650E2">
            <w:pPr>
              <w:jc w:val="center"/>
              <w:rPr>
                <w:rFonts w:ascii="Arial Narrow" w:hAnsi="Arial Narrow" w:cs="Arial"/>
                <w:sz w:val="16"/>
                <w:szCs w:val="16"/>
                <w:lang w:eastAsia="pl-PL"/>
              </w:rPr>
            </w:pPr>
            <w:r w:rsidRPr="7E03E9BA">
              <w:rPr>
                <w:rFonts w:ascii="Arial Narrow" w:hAnsi="Arial Narrow" w:cs="Arial"/>
                <w:sz w:val="16"/>
                <w:szCs w:val="16"/>
                <w:lang w:eastAsia="pl-PL"/>
              </w:rPr>
              <w:t>Rekomendacje nr</w:t>
            </w:r>
            <w:r w:rsidR="2D56C337" w:rsidRPr="7E03E9BA">
              <w:rPr>
                <w:rFonts w:ascii="Arial Narrow" w:hAnsi="Arial Narrow" w:cs="Arial"/>
                <w:sz w:val="16"/>
                <w:szCs w:val="16"/>
                <w:lang w:eastAsia="pl-PL"/>
              </w:rPr>
              <w:t xml:space="preserve"> III.1,</w:t>
            </w:r>
            <w:r w:rsidR="2D56C337" w:rsidRPr="7E03E9BA">
              <w:rPr>
                <w:rFonts w:ascii="Arial Narrow" w:hAnsi="Arial Narrow" w:cs="Arial"/>
                <w:color w:val="FF0000"/>
                <w:sz w:val="16"/>
                <w:szCs w:val="16"/>
                <w:lang w:eastAsia="pl-PL"/>
              </w:rPr>
              <w:t xml:space="preserve"> </w:t>
            </w:r>
            <w:r w:rsidR="04676F64" w:rsidRPr="7E03E9BA">
              <w:rPr>
                <w:rFonts w:ascii="Arial Narrow" w:hAnsi="Arial Narrow" w:cs="Arial"/>
                <w:sz w:val="16"/>
                <w:szCs w:val="16"/>
                <w:lang w:eastAsia="pl-PL"/>
              </w:rPr>
              <w:t>I.4, I.5</w:t>
            </w:r>
          </w:p>
          <w:p w14:paraId="5BA55080" w14:textId="64C0E745" w:rsidR="00D62935" w:rsidRPr="00D62935" w:rsidRDefault="00D62935" w:rsidP="005650E2">
            <w:pPr>
              <w:jc w:val="center"/>
              <w:rPr>
                <w:rFonts w:ascii="Arial Narrow" w:hAnsi="Arial Narrow" w:cs="Arial"/>
                <w:b/>
                <w:bCs/>
                <w:sz w:val="16"/>
                <w:szCs w:val="16"/>
              </w:rPr>
            </w:pPr>
          </w:p>
        </w:tc>
      </w:tr>
      <w:tr w:rsidR="00691BB8" w:rsidRPr="00B04DB4" w14:paraId="2F29D80E" w14:textId="77777777" w:rsidTr="005650E2">
        <w:trPr>
          <w:gridBefore w:val="1"/>
          <w:wBefore w:w="108" w:type="dxa"/>
          <w:trHeight w:val="608"/>
        </w:trPr>
        <w:tc>
          <w:tcPr>
            <w:tcW w:w="5988" w:type="dxa"/>
            <w:vMerge/>
            <w:vAlign w:val="center"/>
          </w:tcPr>
          <w:p w14:paraId="69E4FAF6" w14:textId="77777777" w:rsidR="00691BB8" w:rsidRPr="00B04DB4" w:rsidRDefault="00691BB8" w:rsidP="005650E2">
            <w:pPr>
              <w:jc w:val="both"/>
              <w:rPr>
                <w:rFonts w:ascii="Arial Narrow" w:hAnsi="Arial Narrow"/>
                <w:sz w:val="20"/>
                <w:szCs w:val="20"/>
              </w:rPr>
            </w:pPr>
          </w:p>
        </w:tc>
        <w:tc>
          <w:tcPr>
            <w:tcW w:w="1559" w:type="dxa"/>
            <w:vMerge/>
            <w:vAlign w:val="center"/>
          </w:tcPr>
          <w:p w14:paraId="107CA7C8" w14:textId="77777777" w:rsidR="00691BB8" w:rsidRPr="00B04DB4" w:rsidRDefault="00691BB8" w:rsidP="005650E2">
            <w:pPr>
              <w:jc w:val="center"/>
              <w:rPr>
                <w:rFonts w:ascii="Arial Narrow" w:hAnsi="Arial Narrow" w:cs="Arial"/>
                <w:sz w:val="20"/>
                <w:szCs w:val="20"/>
              </w:rPr>
            </w:pPr>
          </w:p>
        </w:tc>
        <w:tc>
          <w:tcPr>
            <w:tcW w:w="1417" w:type="dxa"/>
            <w:vAlign w:val="center"/>
          </w:tcPr>
          <w:p w14:paraId="193D532A"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w:sz w:val="20"/>
                <w:szCs w:val="20"/>
              </w:rPr>
              <w:t>liczba podmiotów</w:t>
            </w:r>
          </w:p>
        </w:tc>
        <w:tc>
          <w:tcPr>
            <w:tcW w:w="851" w:type="dxa"/>
            <w:vAlign w:val="center"/>
          </w:tcPr>
          <w:p w14:paraId="60AC2BE0" w14:textId="77777777" w:rsidR="00691BB8" w:rsidRPr="00B04DB4" w:rsidRDefault="00691BB8" w:rsidP="005650E2">
            <w:pPr>
              <w:spacing w:after="120"/>
              <w:jc w:val="center"/>
              <w:rPr>
                <w:rFonts w:ascii="Arial Narrow" w:hAnsi="Arial Narrow" w:cs="Arial"/>
                <w:sz w:val="20"/>
                <w:szCs w:val="20"/>
              </w:rPr>
            </w:pPr>
            <w:r w:rsidRPr="00B04DB4">
              <w:rPr>
                <w:rFonts w:ascii="Arial Narrow" w:hAnsi="Arial Narrow" w:cs="Arial"/>
                <w:sz w:val="20"/>
                <w:szCs w:val="20"/>
              </w:rPr>
              <w:t>1</w:t>
            </w:r>
          </w:p>
        </w:tc>
        <w:tc>
          <w:tcPr>
            <w:tcW w:w="1417" w:type="dxa"/>
            <w:vMerge/>
            <w:vAlign w:val="center"/>
          </w:tcPr>
          <w:p w14:paraId="481C245D" w14:textId="77777777" w:rsidR="00691BB8" w:rsidRPr="00B04DB4" w:rsidRDefault="00691BB8"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7AABE484" w14:textId="77777777" w:rsidR="00691BB8" w:rsidRPr="00B04DB4" w:rsidRDefault="00691BB8" w:rsidP="005650E2">
            <w:pPr>
              <w:tabs>
                <w:tab w:val="left" w:pos="326"/>
                <w:tab w:val="center" w:pos="7568"/>
                <w:tab w:val="left" w:pos="8263"/>
              </w:tabs>
              <w:jc w:val="center"/>
              <w:rPr>
                <w:rFonts w:ascii="Arial Narrow" w:hAnsi="Arial Narrow" w:cs="Arial"/>
                <w:sz w:val="20"/>
                <w:szCs w:val="20"/>
                <w:lang w:eastAsia="pl-PL"/>
              </w:rPr>
            </w:pPr>
          </w:p>
        </w:tc>
        <w:tc>
          <w:tcPr>
            <w:tcW w:w="992" w:type="dxa"/>
            <w:vMerge/>
            <w:vAlign w:val="center"/>
          </w:tcPr>
          <w:p w14:paraId="2F6A88E6" w14:textId="77777777" w:rsidR="00691BB8" w:rsidRPr="00B04DB4" w:rsidRDefault="00691BB8" w:rsidP="005650E2">
            <w:pPr>
              <w:tabs>
                <w:tab w:val="left" w:pos="326"/>
                <w:tab w:val="center" w:pos="7568"/>
                <w:tab w:val="left" w:pos="8263"/>
              </w:tabs>
              <w:jc w:val="center"/>
              <w:rPr>
                <w:rFonts w:ascii="Arial Narrow" w:hAnsi="Arial Narrow" w:cs="Arial"/>
                <w:sz w:val="20"/>
                <w:szCs w:val="20"/>
              </w:rPr>
            </w:pPr>
          </w:p>
        </w:tc>
        <w:tc>
          <w:tcPr>
            <w:tcW w:w="1559" w:type="dxa"/>
            <w:vMerge/>
            <w:vAlign w:val="center"/>
          </w:tcPr>
          <w:p w14:paraId="2512BD97" w14:textId="77777777" w:rsidR="00691BB8" w:rsidRPr="00B04DB4" w:rsidRDefault="00691BB8" w:rsidP="005650E2">
            <w:pPr>
              <w:tabs>
                <w:tab w:val="left" w:pos="326"/>
                <w:tab w:val="center" w:pos="7568"/>
                <w:tab w:val="left" w:pos="8263"/>
              </w:tabs>
              <w:jc w:val="center"/>
              <w:rPr>
                <w:rFonts w:ascii="Arial Narrow" w:hAnsi="Arial Narrow" w:cs="Arial"/>
                <w:color w:val="FF0000"/>
                <w:sz w:val="20"/>
                <w:szCs w:val="20"/>
              </w:rPr>
            </w:pPr>
          </w:p>
        </w:tc>
        <w:tc>
          <w:tcPr>
            <w:tcW w:w="1065" w:type="dxa"/>
            <w:gridSpan w:val="2"/>
            <w:vMerge/>
            <w:vAlign w:val="center"/>
          </w:tcPr>
          <w:p w14:paraId="5B00221F" w14:textId="77777777" w:rsidR="00691BB8" w:rsidRPr="00B04DB4" w:rsidRDefault="00691BB8" w:rsidP="005650E2">
            <w:pPr>
              <w:spacing w:after="120"/>
              <w:jc w:val="center"/>
              <w:rPr>
                <w:rFonts w:ascii="Arial Narrow" w:hAnsi="Arial Narrow" w:cs="Arial"/>
                <w:color w:val="FF0000"/>
                <w:sz w:val="20"/>
                <w:szCs w:val="20"/>
              </w:rPr>
            </w:pPr>
          </w:p>
        </w:tc>
      </w:tr>
      <w:tr w:rsidR="00691BB8" w:rsidRPr="00B04DB4" w14:paraId="4F1BE98A" w14:textId="77777777" w:rsidTr="005650E2">
        <w:trPr>
          <w:gridBefore w:val="1"/>
          <w:wBefore w:w="108" w:type="dxa"/>
          <w:trHeight w:val="274"/>
        </w:trPr>
        <w:tc>
          <w:tcPr>
            <w:tcW w:w="5988" w:type="dxa"/>
            <w:vAlign w:val="center"/>
          </w:tcPr>
          <w:p w14:paraId="73524DED" w14:textId="33FAE9C8" w:rsidR="00691BB8" w:rsidRPr="00B04DB4" w:rsidRDefault="00C624D6" w:rsidP="005650E2">
            <w:pPr>
              <w:ind w:left="459" w:hanging="567"/>
              <w:jc w:val="both"/>
              <w:rPr>
                <w:rFonts w:ascii="Arial Narrow" w:hAnsi="Arial Narrow"/>
                <w:sz w:val="20"/>
                <w:szCs w:val="20"/>
              </w:rPr>
            </w:pPr>
            <w:r w:rsidRPr="00B04DB4">
              <w:rPr>
                <w:rFonts w:ascii="Arial Narrow" w:hAnsi="Arial Narrow"/>
                <w:sz w:val="20"/>
                <w:szCs w:val="20"/>
              </w:rPr>
              <w:t xml:space="preserve"> 2.12</w:t>
            </w:r>
            <w:r w:rsidR="00691BB8" w:rsidRPr="00B04DB4">
              <w:rPr>
                <w:rFonts w:ascii="Arial Narrow" w:hAnsi="Arial Narrow"/>
                <w:sz w:val="20"/>
                <w:szCs w:val="20"/>
              </w:rPr>
              <w:t>.</w:t>
            </w:r>
            <w:r w:rsidR="00691BB8" w:rsidRPr="00B04DB4">
              <w:rPr>
                <w:rFonts w:ascii="Arial Narrow" w:hAnsi="Arial Narrow"/>
                <w:sz w:val="20"/>
                <w:szCs w:val="20"/>
              </w:rPr>
              <w:tab/>
            </w:r>
            <w:r w:rsidR="009732FE" w:rsidRPr="00B04DB4">
              <w:rPr>
                <w:rFonts w:ascii="Arial Narrow" w:hAnsi="Arial Narrow" w:cs="Arial"/>
                <w:sz w:val="20"/>
                <w:szCs w:val="20"/>
              </w:rPr>
              <w:t>Przygotowanie</w:t>
            </w:r>
            <w:r w:rsidR="009732FE" w:rsidRPr="00B04DB4">
              <w:rPr>
                <w:rFonts w:ascii="Arial Narrow" w:hAnsi="Arial Narrow"/>
                <w:sz w:val="20"/>
                <w:szCs w:val="20"/>
              </w:rPr>
              <w:t xml:space="preserve"> </w:t>
            </w:r>
            <w:r w:rsidR="00F061CD">
              <w:rPr>
                <w:rFonts w:ascii="Arial Narrow" w:hAnsi="Arial Narrow"/>
                <w:sz w:val="20"/>
                <w:szCs w:val="20"/>
              </w:rPr>
              <w:t xml:space="preserve">do prowadzenia </w:t>
            </w:r>
            <w:r w:rsidR="00691BB8" w:rsidRPr="00B04DB4">
              <w:rPr>
                <w:rFonts w:ascii="Arial Narrow" w:hAnsi="Arial Narrow"/>
                <w:sz w:val="20"/>
                <w:szCs w:val="20"/>
              </w:rPr>
              <w:t>Środowiskowe</w:t>
            </w:r>
            <w:r w:rsidR="009732FE" w:rsidRPr="00B04DB4">
              <w:rPr>
                <w:rFonts w:ascii="Arial Narrow" w:hAnsi="Arial Narrow"/>
                <w:sz w:val="20"/>
                <w:szCs w:val="20"/>
              </w:rPr>
              <w:t>go</w:t>
            </w:r>
            <w:r w:rsidR="00691BB8" w:rsidRPr="00B04DB4">
              <w:rPr>
                <w:rFonts w:ascii="Arial Narrow" w:hAnsi="Arial Narrow"/>
                <w:sz w:val="20"/>
                <w:szCs w:val="20"/>
              </w:rPr>
              <w:t xml:space="preserve"> Centrum Profilaktyki dla dzieci i młodzieży - systematyczne, długofalowe działania wykorzystujące wiodące i uzupełniające strategie profilaktyczne.</w:t>
            </w:r>
          </w:p>
        </w:tc>
        <w:tc>
          <w:tcPr>
            <w:tcW w:w="1559" w:type="dxa"/>
            <w:vAlign w:val="center"/>
          </w:tcPr>
          <w:p w14:paraId="378469D2" w14:textId="77777777" w:rsidR="00691BB8" w:rsidRPr="00B04DB4" w:rsidRDefault="00691BB8" w:rsidP="005650E2">
            <w:pPr>
              <w:jc w:val="center"/>
              <w:rPr>
                <w:rFonts w:ascii="Arial Narrow" w:hAnsi="Arial Narrow" w:cs="Arial"/>
                <w:sz w:val="20"/>
                <w:szCs w:val="20"/>
              </w:rPr>
            </w:pPr>
            <w:r w:rsidRPr="00B04DB4">
              <w:rPr>
                <w:rFonts w:ascii="Arial Narrow" w:hAnsi="Arial Narrow" w:cs="Arial"/>
                <w:sz w:val="20"/>
                <w:szCs w:val="20"/>
                <w:lang w:eastAsia="pl-PL"/>
              </w:rPr>
              <w:t xml:space="preserve">dzieci i młodzież oraz rodzice i opiekunowie, osoby pracujące </w:t>
            </w:r>
            <w:r w:rsidRPr="00B04DB4">
              <w:rPr>
                <w:rFonts w:ascii="Arial Narrow" w:hAnsi="Arial Narrow" w:cs="Arial"/>
                <w:sz w:val="20"/>
                <w:szCs w:val="20"/>
                <w:lang w:eastAsia="pl-PL"/>
              </w:rPr>
              <w:br/>
              <w:t>z dziećmi</w:t>
            </w:r>
          </w:p>
        </w:tc>
        <w:tc>
          <w:tcPr>
            <w:tcW w:w="1417" w:type="dxa"/>
            <w:vAlign w:val="center"/>
          </w:tcPr>
          <w:p w14:paraId="6DDC6657" w14:textId="6E4D58E3" w:rsidR="00691BB8" w:rsidRPr="00B04DB4" w:rsidRDefault="009732FE" w:rsidP="005650E2">
            <w:pPr>
              <w:spacing w:after="120"/>
              <w:jc w:val="center"/>
              <w:rPr>
                <w:rFonts w:ascii="Arial Narrow" w:hAnsi="Arial Narrow" w:cs="Arial"/>
                <w:sz w:val="20"/>
                <w:szCs w:val="20"/>
              </w:rPr>
            </w:pPr>
            <w:r w:rsidRPr="00B04DB4">
              <w:rPr>
                <w:rFonts w:ascii="Arial Narrow" w:hAnsi="Arial Narrow" w:cs="Arial"/>
                <w:sz w:val="20"/>
                <w:szCs w:val="20"/>
              </w:rPr>
              <w:t xml:space="preserve"> </w:t>
            </w:r>
            <w:r w:rsidRPr="00B04DB4">
              <w:rPr>
                <w:rFonts w:ascii="Arial Narrow" w:hAnsi="Arial Narrow"/>
                <w:sz w:val="20"/>
                <w:szCs w:val="20"/>
              </w:rPr>
              <w:t xml:space="preserve"> </w:t>
            </w:r>
            <w:r w:rsidR="002C67E2" w:rsidRPr="00B04DB4">
              <w:rPr>
                <w:rFonts w:ascii="Arial Narrow" w:hAnsi="Arial Narrow"/>
                <w:sz w:val="20"/>
                <w:szCs w:val="20"/>
              </w:rPr>
              <w:t>l</w:t>
            </w:r>
            <w:r w:rsidRPr="00B04DB4">
              <w:rPr>
                <w:rFonts w:ascii="Arial Narrow" w:hAnsi="Arial Narrow"/>
                <w:sz w:val="20"/>
                <w:szCs w:val="20"/>
              </w:rPr>
              <w:t>iczba działań</w:t>
            </w:r>
          </w:p>
        </w:tc>
        <w:tc>
          <w:tcPr>
            <w:tcW w:w="851" w:type="dxa"/>
            <w:vAlign w:val="center"/>
          </w:tcPr>
          <w:p w14:paraId="3B4F1BA1" w14:textId="1902AC7E" w:rsidR="00691BB8" w:rsidRPr="00B04DB4" w:rsidRDefault="005A4AA7" w:rsidP="005650E2">
            <w:pPr>
              <w:spacing w:after="120"/>
              <w:jc w:val="center"/>
              <w:rPr>
                <w:rFonts w:ascii="Arial Narrow" w:hAnsi="Arial Narrow" w:cs="Arial"/>
                <w:sz w:val="20"/>
                <w:szCs w:val="20"/>
              </w:rPr>
            </w:pPr>
            <w:r w:rsidRPr="00B04DB4">
              <w:rPr>
                <w:rFonts w:ascii="Arial Narrow" w:hAnsi="Arial Narrow" w:cs="Arial"/>
                <w:sz w:val="20"/>
                <w:szCs w:val="20"/>
              </w:rPr>
              <w:t>m</w:t>
            </w:r>
            <w:r w:rsidR="009732FE" w:rsidRPr="00B04DB4">
              <w:rPr>
                <w:rFonts w:ascii="Arial Narrow" w:hAnsi="Arial Narrow" w:cs="Arial"/>
                <w:sz w:val="20"/>
                <w:szCs w:val="20"/>
              </w:rPr>
              <w:t>in. 1</w:t>
            </w:r>
          </w:p>
        </w:tc>
        <w:tc>
          <w:tcPr>
            <w:tcW w:w="1417" w:type="dxa"/>
            <w:vAlign w:val="center"/>
          </w:tcPr>
          <w:p w14:paraId="64E3CB6C" w14:textId="028F4FF6" w:rsidR="00691BB8" w:rsidRPr="00B04DB4" w:rsidRDefault="351585BB" w:rsidP="005650E2">
            <w:pPr>
              <w:tabs>
                <w:tab w:val="left" w:pos="326"/>
                <w:tab w:val="center" w:pos="7568"/>
                <w:tab w:val="left" w:pos="8263"/>
              </w:tabs>
              <w:jc w:val="center"/>
              <w:rPr>
                <w:rFonts w:ascii="Arial Narrow" w:hAnsi="Arial Narrow" w:cs="Arial"/>
                <w:b/>
                <w:bCs/>
                <w:sz w:val="20"/>
                <w:szCs w:val="20"/>
              </w:rPr>
            </w:pPr>
            <w:r w:rsidRPr="06346E5A">
              <w:rPr>
                <w:rFonts w:ascii="Arial Narrow" w:hAnsi="Arial Narrow" w:cs="Arial"/>
                <w:b/>
                <w:bCs/>
                <w:sz w:val="20"/>
                <w:szCs w:val="20"/>
              </w:rPr>
              <w:t>17 </w:t>
            </w:r>
            <w:r w:rsidR="48E49094" w:rsidRPr="06346E5A">
              <w:rPr>
                <w:rFonts w:ascii="Arial Narrow" w:hAnsi="Arial Narrow" w:cs="Arial"/>
                <w:b/>
                <w:bCs/>
                <w:sz w:val="20"/>
                <w:szCs w:val="20"/>
              </w:rPr>
              <w:t xml:space="preserve"> </w:t>
            </w:r>
            <w:r w:rsidRPr="06346E5A">
              <w:rPr>
                <w:rFonts w:ascii="Arial Narrow" w:hAnsi="Arial Narrow" w:cs="Arial"/>
                <w:b/>
                <w:bCs/>
                <w:sz w:val="20"/>
                <w:szCs w:val="20"/>
              </w:rPr>
              <w:t>712 (A)</w:t>
            </w:r>
          </w:p>
        </w:tc>
        <w:tc>
          <w:tcPr>
            <w:tcW w:w="993" w:type="dxa"/>
            <w:vAlign w:val="center"/>
          </w:tcPr>
          <w:p w14:paraId="11FFE992" w14:textId="76CEB1C8" w:rsidR="00691BB8" w:rsidRPr="00B04DB4" w:rsidRDefault="00691BB8" w:rsidP="005650E2">
            <w:pPr>
              <w:tabs>
                <w:tab w:val="left" w:pos="326"/>
                <w:tab w:val="center" w:pos="7568"/>
                <w:tab w:val="left" w:pos="8263"/>
              </w:tabs>
              <w:jc w:val="center"/>
              <w:rPr>
                <w:rFonts w:ascii="Arial Narrow" w:hAnsi="Arial Narrow" w:cs="Arial"/>
                <w:sz w:val="20"/>
                <w:szCs w:val="20"/>
                <w:lang w:eastAsia="pl-PL"/>
              </w:rPr>
            </w:pPr>
            <w:r w:rsidRPr="00B04DB4">
              <w:rPr>
                <w:rFonts w:ascii="Arial Narrow" w:hAnsi="Arial Narrow" w:cs="Arial"/>
                <w:sz w:val="20"/>
                <w:szCs w:val="20"/>
                <w:lang w:eastAsia="pl-PL"/>
              </w:rPr>
              <w:t>I-XII 2021</w:t>
            </w:r>
          </w:p>
        </w:tc>
        <w:tc>
          <w:tcPr>
            <w:tcW w:w="992" w:type="dxa"/>
            <w:vAlign w:val="center"/>
          </w:tcPr>
          <w:p w14:paraId="21B038C5" w14:textId="10866829" w:rsidR="00691BB8" w:rsidRPr="00B04DB4" w:rsidRDefault="005A4AA7"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br/>
            </w:r>
            <w:r w:rsidR="00E45CB4" w:rsidRPr="00B04DB4">
              <w:rPr>
                <w:rFonts w:ascii="Arial Narrow" w:hAnsi="Arial Narrow" w:cs="Arial"/>
                <w:sz w:val="20"/>
                <w:szCs w:val="20"/>
              </w:rPr>
              <w:t>BPK</w:t>
            </w:r>
          </w:p>
          <w:p w14:paraId="007E8FEC" w14:textId="015642DF" w:rsidR="00691BB8" w:rsidRPr="00B04DB4" w:rsidRDefault="00691BB8" w:rsidP="005650E2">
            <w:pPr>
              <w:tabs>
                <w:tab w:val="left" w:pos="326"/>
                <w:tab w:val="center" w:pos="7568"/>
                <w:tab w:val="left" w:pos="8263"/>
              </w:tabs>
              <w:jc w:val="center"/>
              <w:rPr>
                <w:rFonts w:ascii="Arial Narrow" w:hAnsi="Arial Narrow" w:cs="Arial"/>
                <w:sz w:val="20"/>
                <w:szCs w:val="20"/>
              </w:rPr>
            </w:pPr>
          </w:p>
        </w:tc>
        <w:tc>
          <w:tcPr>
            <w:tcW w:w="1559" w:type="dxa"/>
            <w:vAlign w:val="center"/>
          </w:tcPr>
          <w:p w14:paraId="4130C34B" w14:textId="1EA914E2" w:rsidR="00691BB8" w:rsidRPr="00B04DB4" w:rsidRDefault="00E45CB4" w:rsidP="005650E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Instytucja kultury</w:t>
            </w:r>
            <w:r w:rsidR="00691BB8" w:rsidRPr="00B04DB4">
              <w:rPr>
                <w:rFonts w:ascii="Arial Narrow" w:hAnsi="Arial Narrow" w:cs="Arial"/>
                <w:sz w:val="20"/>
                <w:szCs w:val="20"/>
              </w:rPr>
              <w:t xml:space="preserve"> </w:t>
            </w:r>
          </w:p>
        </w:tc>
        <w:tc>
          <w:tcPr>
            <w:tcW w:w="1065" w:type="dxa"/>
            <w:gridSpan w:val="2"/>
            <w:vAlign w:val="center"/>
          </w:tcPr>
          <w:p w14:paraId="06C0E2D0" w14:textId="23D1325B" w:rsidR="00691BB8" w:rsidRDefault="00D62935" w:rsidP="005650E2">
            <w:pPr>
              <w:spacing w:after="120"/>
              <w:jc w:val="center"/>
              <w:rPr>
                <w:rFonts w:ascii="Arial Narrow" w:hAnsi="Arial Narrow" w:cs="Arial"/>
                <w:sz w:val="20"/>
                <w:szCs w:val="20"/>
              </w:rPr>
            </w:pPr>
            <w:r>
              <w:rPr>
                <w:rFonts w:ascii="Arial Narrow" w:hAnsi="Arial Narrow" w:cs="Arial"/>
                <w:sz w:val="20"/>
                <w:szCs w:val="20"/>
              </w:rPr>
              <w:br/>
            </w:r>
            <w:r w:rsidR="4E73E634" w:rsidRPr="7E03E9BA">
              <w:rPr>
                <w:rFonts w:ascii="Arial Narrow" w:hAnsi="Arial Narrow" w:cs="Arial"/>
                <w:sz w:val="20"/>
                <w:szCs w:val="20"/>
              </w:rPr>
              <w:t>3.2.</w:t>
            </w:r>
            <w:r w:rsidR="119737AD" w:rsidRPr="7E03E9BA">
              <w:rPr>
                <w:rFonts w:ascii="Arial Narrow" w:hAnsi="Arial Narrow" w:cs="Arial"/>
                <w:sz w:val="20"/>
                <w:szCs w:val="20"/>
              </w:rPr>
              <w:t>3</w:t>
            </w:r>
          </w:p>
          <w:p w14:paraId="2B85A04E" w14:textId="45B2B497" w:rsidR="00F9511C" w:rsidRPr="00B04DB4" w:rsidRDefault="00F9511C" w:rsidP="005650E2">
            <w:pPr>
              <w:spacing w:after="120"/>
              <w:jc w:val="center"/>
              <w:rPr>
                <w:rFonts w:ascii="Arial Narrow" w:hAnsi="Arial Narrow" w:cs="Arial"/>
                <w:sz w:val="20"/>
                <w:szCs w:val="20"/>
              </w:rPr>
            </w:pPr>
            <w:r>
              <w:rPr>
                <w:rFonts w:ascii="Arial Narrow" w:hAnsi="Arial Narrow" w:cs="Arial"/>
                <w:sz w:val="20"/>
                <w:szCs w:val="20"/>
              </w:rPr>
              <w:t>3.2.2</w:t>
            </w:r>
          </w:p>
          <w:p w14:paraId="30C9F72B" w14:textId="3BCE5F78" w:rsidR="00691BB8" w:rsidRPr="00D62935" w:rsidRDefault="061A886C" w:rsidP="005650E2">
            <w:pPr>
              <w:jc w:val="center"/>
              <w:rPr>
                <w:rFonts w:ascii="Arial Narrow" w:hAnsi="Arial Narrow" w:cs="Arial"/>
                <w:b/>
                <w:bCs/>
                <w:sz w:val="16"/>
                <w:szCs w:val="16"/>
              </w:rPr>
            </w:pPr>
            <w:r w:rsidRPr="00D62935">
              <w:rPr>
                <w:rFonts w:ascii="Arial Narrow" w:hAnsi="Arial Narrow" w:cs="Arial"/>
                <w:sz w:val="15"/>
                <w:szCs w:val="15"/>
                <w:lang w:eastAsia="pl-PL"/>
              </w:rPr>
              <w:t>Rekomendacje</w:t>
            </w:r>
            <w:r w:rsidRPr="7E03E9BA">
              <w:rPr>
                <w:rFonts w:ascii="Arial Narrow" w:hAnsi="Arial Narrow" w:cs="Arial"/>
                <w:sz w:val="16"/>
                <w:szCs w:val="16"/>
                <w:lang w:eastAsia="pl-PL"/>
              </w:rPr>
              <w:t xml:space="preserve"> nr</w:t>
            </w:r>
            <w:r w:rsidR="5DBCCE16" w:rsidRPr="7E03E9BA">
              <w:rPr>
                <w:rFonts w:ascii="Arial Narrow" w:hAnsi="Arial Narrow" w:cs="Arial"/>
                <w:sz w:val="16"/>
                <w:szCs w:val="16"/>
                <w:lang w:eastAsia="pl-PL"/>
              </w:rPr>
              <w:t xml:space="preserve"> I.4, I.5</w:t>
            </w:r>
          </w:p>
        </w:tc>
      </w:tr>
      <w:tr w:rsidR="00692881" w:rsidRPr="00B04DB4" w14:paraId="5122CEDE" w14:textId="77777777" w:rsidTr="005650E2">
        <w:trPr>
          <w:gridAfter w:val="1"/>
          <w:wAfter w:w="108" w:type="dxa"/>
          <w:trHeight w:val="1395"/>
        </w:trPr>
        <w:tc>
          <w:tcPr>
            <w:tcW w:w="6096" w:type="dxa"/>
            <w:gridSpan w:val="2"/>
            <w:shd w:val="clear" w:color="auto" w:fill="auto"/>
            <w:vAlign w:val="center"/>
          </w:tcPr>
          <w:p w14:paraId="213A6900" w14:textId="1BCAAD13" w:rsidR="00692881" w:rsidRPr="00CF36DC" w:rsidRDefault="1EFEBB80" w:rsidP="005650E2">
            <w:pPr>
              <w:tabs>
                <w:tab w:val="center" w:pos="7568"/>
                <w:tab w:val="left" w:pos="8263"/>
              </w:tabs>
              <w:ind w:left="459" w:hanging="459"/>
              <w:jc w:val="both"/>
              <w:rPr>
                <w:rFonts w:ascii="Arial Narrow" w:hAnsi="Arial Narrow" w:cs="Arial"/>
                <w:strike/>
                <w:sz w:val="20"/>
                <w:szCs w:val="20"/>
              </w:rPr>
            </w:pPr>
            <w:r w:rsidRPr="00B04DB4">
              <w:rPr>
                <w:rFonts w:ascii="Arial Narrow" w:hAnsi="Arial Narrow" w:cs="Arial"/>
                <w:sz w:val="20"/>
                <w:szCs w:val="20"/>
              </w:rPr>
              <w:t>2.13</w:t>
            </w:r>
            <w:r w:rsidR="00692881" w:rsidRPr="00B04DB4">
              <w:rPr>
                <w:rFonts w:ascii="Arial Narrow" w:hAnsi="Arial Narrow" w:cs="Arial"/>
                <w:sz w:val="20"/>
                <w:szCs w:val="20"/>
              </w:rPr>
              <w:t>.</w:t>
            </w:r>
            <w:r w:rsidR="00692881" w:rsidRPr="00B04DB4">
              <w:rPr>
                <w:rFonts w:ascii="Arial Narrow" w:hAnsi="Arial Narrow" w:cs="Arial"/>
                <w:sz w:val="20"/>
                <w:szCs w:val="20"/>
              </w:rPr>
              <w:tab/>
            </w:r>
            <w:r w:rsidR="00692881" w:rsidRPr="001610F9">
              <w:rPr>
                <w:rFonts w:ascii="Arial Narrow" w:hAnsi="Arial Narrow"/>
                <w:sz w:val="20"/>
                <w:szCs w:val="20"/>
                <w:lang w:eastAsia="pl-PL"/>
              </w:rPr>
              <w:t xml:space="preserve">Kolonie, obozy i półkolonie z programem zajęć profilaktycznych </w:t>
            </w:r>
            <w:r w:rsidR="00692881" w:rsidRPr="001610F9">
              <w:rPr>
                <w:rFonts w:ascii="Arial Narrow" w:hAnsi="Arial Narrow"/>
                <w:sz w:val="20"/>
                <w:szCs w:val="20"/>
                <w:lang w:eastAsia="pl-PL"/>
              </w:rPr>
              <w:br/>
              <w:t>i/lub socjoterapeutycznych (wsparcie całorocznej pracy w ramach poszerzania i</w:t>
            </w:r>
            <w:r w:rsidR="77ED218D" w:rsidRPr="001610F9">
              <w:rPr>
                <w:rFonts w:ascii="Arial Narrow" w:hAnsi="Arial Narrow"/>
                <w:sz w:val="20"/>
                <w:szCs w:val="20"/>
                <w:lang w:eastAsia="pl-PL"/>
              </w:rPr>
              <w:t xml:space="preserve"> </w:t>
            </w:r>
            <w:r w:rsidR="00692881" w:rsidRPr="001610F9">
              <w:rPr>
                <w:rFonts w:ascii="Arial Narrow" w:hAnsi="Arial Narrow"/>
                <w:sz w:val="20"/>
                <w:szCs w:val="20"/>
                <w:lang w:eastAsia="pl-PL"/>
              </w:rPr>
              <w:t> podnoszenia jakości oferty pomocy psycho</w:t>
            </w:r>
            <w:r w:rsidR="03AC614E" w:rsidRPr="001610F9">
              <w:rPr>
                <w:rFonts w:ascii="Arial Narrow" w:hAnsi="Arial Narrow"/>
                <w:sz w:val="20"/>
                <w:szCs w:val="20"/>
                <w:lang w:eastAsia="pl-PL"/>
              </w:rPr>
              <w:t xml:space="preserve">logicznej, socjoterapeutycznej </w:t>
            </w:r>
            <w:r w:rsidR="00692881" w:rsidRPr="001610F9">
              <w:rPr>
                <w:rFonts w:ascii="Arial Narrow" w:hAnsi="Arial Narrow"/>
                <w:sz w:val="20"/>
                <w:szCs w:val="20"/>
                <w:lang w:eastAsia="pl-PL"/>
              </w:rPr>
              <w:t>i opiekuńczej dla m.in. dzieci z rodzin z problemem alkoholowym, w tym dzieci z pieczy zastępczej).</w:t>
            </w:r>
          </w:p>
        </w:tc>
        <w:tc>
          <w:tcPr>
            <w:tcW w:w="1559" w:type="dxa"/>
            <w:shd w:val="clear" w:color="auto" w:fill="auto"/>
            <w:vAlign w:val="center"/>
          </w:tcPr>
          <w:p w14:paraId="58DADC72" w14:textId="77777777" w:rsidR="00692881" w:rsidRPr="00B04DB4" w:rsidRDefault="00692881" w:rsidP="005650E2">
            <w:pPr>
              <w:spacing w:after="120"/>
              <w:jc w:val="center"/>
              <w:rPr>
                <w:rFonts w:ascii="Arial Narrow" w:hAnsi="Arial Narrow" w:cs="Arial"/>
                <w:sz w:val="20"/>
                <w:szCs w:val="20"/>
              </w:rPr>
            </w:pPr>
            <w:r w:rsidRPr="00B04DB4">
              <w:rPr>
                <w:rFonts w:ascii="Arial Narrow" w:hAnsi="Arial Narrow" w:cs="Arial"/>
                <w:sz w:val="20"/>
                <w:szCs w:val="20"/>
              </w:rPr>
              <w:t>dzieci i młodzież</w:t>
            </w:r>
          </w:p>
        </w:tc>
        <w:tc>
          <w:tcPr>
            <w:tcW w:w="1417" w:type="dxa"/>
            <w:shd w:val="clear" w:color="auto" w:fill="auto"/>
            <w:vAlign w:val="center"/>
          </w:tcPr>
          <w:p w14:paraId="5F47EB23" w14:textId="1A1DB303" w:rsidR="00692881" w:rsidRPr="00B04DB4" w:rsidRDefault="00692881" w:rsidP="005650E2">
            <w:pPr>
              <w:jc w:val="center"/>
              <w:rPr>
                <w:rFonts w:ascii="Arial Narrow" w:hAnsi="Arial Narrow" w:cs="Arial"/>
                <w:sz w:val="20"/>
                <w:szCs w:val="20"/>
              </w:rPr>
            </w:pPr>
            <w:r w:rsidRPr="4541F7BD">
              <w:rPr>
                <w:rFonts w:ascii="Arial Narrow" w:hAnsi="Arial Narrow" w:cs="Arial"/>
                <w:sz w:val="20"/>
                <w:szCs w:val="20"/>
              </w:rPr>
              <w:t>liczba uczestników</w:t>
            </w:r>
            <w:r w:rsidR="009A11F1" w:rsidRPr="4541F7BD">
              <w:rPr>
                <w:rFonts w:ascii="Arial Narrow" w:hAnsi="Arial Narrow" w:cs="Arial"/>
                <w:sz w:val="20"/>
                <w:szCs w:val="20"/>
              </w:rPr>
              <w:t xml:space="preserve"> </w:t>
            </w:r>
          </w:p>
        </w:tc>
        <w:tc>
          <w:tcPr>
            <w:tcW w:w="851" w:type="dxa"/>
            <w:shd w:val="clear" w:color="auto" w:fill="auto"/>
            <w:vAlign w:val="center"/>
          </w:tcPr>
          <w:p w14:paraId="5EED60BA" w14:textId="6FC1AB02" w:rsidR="00697415" w:rsidRPr="00B04DB4" w:rsidRDefault="22C2DC6A" w:rsidP="005650E2">
            <w:pPr>
              <w:jc w:val="center"/>
              <w:rPr>
                <w:rFonts w:ascii="Arial Narrow" w:hAnsi="Arial Narrow" w:cs="Arial"/>
                <w:sz w:val="20"/>
                <w:szCs w:val="20"/>
              </w:rPr>
            </w:pPr>
            <w:r w:rsidRPr="00566562">
              <w:rPr>
                <w:rFonts w:ascii="Arial Narrow" w:hAnsi="Arial Narrow" w:cs="Arial"/>
                <w:sz w:val="20"/>
                <w:szCs w:val="20"/>
              </w:rPr>
              <w:t>100</w:t>
            </w:r>
          </w:p>
        </w:tc>
        <w:tc>
          <w:tcPr>
            <w:tcW w:w="1417" w:type="dxa"/>
            <w:shd w:val="clear" w:color="auto" w:fill="auto"/>
            <w:vAlign w:val="center"/>
          </w:tcPr>
          <w:p w14:paraId="53A4B6DB" w14:textId="787D636B" w:rsidR="008C6CA0" w:rsidRPr="00B04DB4" w:rsidRDefault="008C6CA0" w:rsidP="005650E2">
            <w:pPr>
              <w:spacing w:after="120"/>
              <w:jc w:val="center"/>
              <w:rPr>
                <w:rFonts w:ascii="Arial Narrow" w:hAnsi="Arial Narrow" w:cs="Arial"/>
                <w:b/>
                <w:sz w:val="20"/>
                <w:szCs w:val="20"/>
              </w:rPr>
            </w:pPr>
            <w:r w:rsidRPr="00B04DB4">
              <w:rPr>
                <w:rFonts w:ascii="Arial Narrow" w:hAnsi="Arial Narrow" w:cs="Arial"/>
                <w:b/>
                <w:sz w:val="20"/>
                <w:szCs w:val="20"/>
              </w:rPr>
              <w:t>200 000 (A)</w:t>
            </w:r>
          </w:p>
        </w:tc>
        <w:tc>
          <w:tcPr>
            <w:tcW w:w="993" w:type="dxa"/>
            <w:shd w:val="clear" w:color="auto" w:fill="auto"/>
            <w:vAlign w:val="center"/>
          </w:tcPr>
          <w:p w14:paraId="7107CFFD" w14:textId="14F54DF0" w:rsidR="00692881" w:rsidRPr="00B04DB4" w:rsidRDefault="00591A4A" w:rsidP="005650E2">
            <w:pPr>
              <w:spacing w:after="120"/>
              <w:jc w:val="center"/>
              <w:rPr>
                <w:rFonts w:ascii="Arial Narrow" w:hAnsi="Arial Narrow" w:cs="Arial"/>
                <w:sz w:val="20"/>
                <w:szCs w:val="20"/>
              </w:rPr>
            </w:pPr>
            <w:r w:rsidRPr="00B04DB4">
              <w:rPr>
                <w:rFonts w:ascii="Arial Narrow" w:hAnsi="Arial Narrow" w:cs="Arial"/>
                <w:sz w:val="20"/>
                <w:szCs w:val="20"/>
              </w:rPr>
              <w:t>VI</w:t>
            </w:r>
            <w:r w:rsidR="00692881" w:rsidRPr="00B04DB4">
              <w:rPr>
                <w:rFonts w:ascii="Arial Narrow" w:hAnsi="Arial Narrow" w:cs="Arial"/>
                <w:sz w:val="20"/>
                <w:szCs w:val="20"/>
              </w:rPr>
              <w:t>-VIII 2021</w:t>
            </w:r>
          </w:p>
        </w:tc>
        <w:tc>
          <w:tcPr>
            <w:tcW w:w="992" w:type="dxa"/>
            <w:shd w:val="clear" w:color="auto" w:fill="auto"/>
            <w:vAlign w:val="center"/>
          </w:tcPr>
          <w:p w14:paraId="09FF2C2E" w14:textId="0E4AD508" w:rsidR="00692881" w:rsidRPr="00B04DB4" w:rsidRDefault="00CF36DC" w:rsidP="005650E2">
            <w:pPr>
              <w:spacing w:after="120"/>
              <w:jc w:val="center"/>
              <w:rPr>
                <w:rFonts w:ascii="Arial Narrow" w:hAnsi="Arial Narrow" w:cs="Arial"/>
                <w:sz w:val="20"/>
                <w:szCs w:val="20"/>
              </w:rPr>
            </w:pPr>
            <w:r>
              <w:rPr>
                <w:rFonts w:ascii="Arial Narrow" w:hAnsi="Arial Narrow" w:cs="Arial"/>
                <w:sz w:val="20"/>
                <w:szCs w:val="20"/>
              </w:rPr>
              <w:t>MOPR</w:t>
            </w:r>
            <w:r>
              <w:rPr>
                <w:rFonts w:ascii="Arial Narrow" w:hAnsi="Arial Narrow" w:cs="Arial"/>
                <w:sz w:val="20"/>
                <w:szCs w:val="20"/>
              </w:rPr>
              <w:br/>
              <w:t>(WRS)</w:t>
            </w:r>
          </w:p>
        </w:tc>
        <w:tc>
          <w:tcPr>
            <w:tcW w:w="1559" w:type="dxa"/>
            <w:shd w:val="clear" w:color="auto" w:fill="auto"/>
            <w:vAlign w:val="center"/>
          </w:tcPr>
          <w:p w14:paraId="6C91B058" w14:textId="2B30EFEA" w:rsidR="00692881" w:rsidRPr="00CF36DC" w:rsidRDefault="00692881" w:rsidP="005650E2">
            <w:pPr>
              <w:jc w:val="center"/>
              <w:rPr>
                <w:rFonts w:ascii="Arial Narrow" w:hAnsi="Arial Narrow" w:cs="Arial"/>
                <w:sz w:val="16"/>
                <w:szCs w:val="16"/>
              </w:rPr>
            </w:pPr>
            <w:r w:rsidRPr="00CF36DC">
              <w:rPr>
                <w:rFonts w:ascii="Arial Narrow" w:hAnsi="Arial Narrow" w:cs="Arial"/>
                <w:sz w:val="16"/>
                <w:szCs w:val="16"/>
              </w:rPr>
              <w:t xml:space="preserve">podmiot/y którego/ych cele statutowe lub przedmiot działalności dotyczą zadań </w:t>
            </w:r>
            <w:r w:rsidRPr="00CF36DC">
              <w:rPr>
                <w:rFonts w:ascii="Arial Narrow" w:hAnsi="Arial Narrow" w:cs="Arial"/>
                <w:sz w:val="16"/>
                <w:szCs w:val="16"/>
              </w:rPr>
              <w:br/>
              <w:t>z zakresu zdrowia publicznego</w:t>
            </w:r>
          </w:p>
        </w:tc>
        <w:tc>
          <w:tcPr>
            <w:tcW w:w="957" w:type="dxa"/>
            <w:shd w:val="clear" w:color="auto" w:fill="auto"/>
            <w:vAlign w:val="center"/>
          </w:tcPr>
          <w:p w14:paraId="2C272352" w14:textId="5A3ED075" w:rsidR="00692881" w:rsidRDefault="00692881" w:rsidP="005650E2">
            <w:pPr>
              <w:tabs>
                <w:tab w:val="left" w:pos="326"/>
                <w:tab w:val="center" w:pos="7568"/>
                <w:tab w:val="left" w:pos="8263"/>
              </w:tabs>
              <w:jc w:val="center"/>
              <w:rPr>
                <w:rFonts w:ascii="Arial Narrow" w:hAnsi="Arial Narrow" w:cs="Arial"/>
                <w:sz w:val="20"/>
                <w:szCs w:val="20"/>
              </w:rPr>
            </w:pPr>
            <w:r>
              <w:br/>
            </w:r>
            <w:r w:rsidRPr="7E03E9BA">
              <w:rPr>
                <w:rFonts w:ascii="Arial Narrow" w:hAnsi="Arial Narrow" w:cs="Arial"/>
                <w:sz w:val="20"/>
                <w:szCs w:val="20"/>
              </w:rPr>
              <w:t>3.2.</w:t>
            </w:r>
            <w:r w:rsidR="55EB59AA" w:rsidRPr="7E03E9BA">
              <w:rPr>
                <w:rFonts w:ascii="Arial Narrow" w:hAnsi="Arial Narrow" w:cs="Arial"/>
                <w:sz w:val="20"/>
                <w:szCs w:val="20"/>
              </w:rPr>
              <w:t>3</w:t>
            </w:r>
          </w:p>
          <w:p w14:paraId="36CFF172" w14:textId="51B155B1" w:rsidR="00446A78" w:rsidRPr="00B04DB4" w:rsidRDefault="00446A78" w:rsidP="005650E2">
            <w:pPr>
              <w:tabs>
                <w:tab w:val="left" w:pos="326"/>
                <w:tab w:val="center" w:pos="7568"/>
                <w:tab w:val="left" w:pos="8263"/>
              </w:tabs>
              <w:jc w:val="center"/>
              <w:rPr>
                <w:rFonts w:ascii="Arial Narrow" w:hAnsi="Arial Narrow" w:cs="Arial"/>
                <w:color w:val="FF0000"/>
                <w:sz w:val="20"/>
                <w:szCs w:val="20"/>
              </w:rPr>
            </w:pPr>
            <w:r>
              <w:rPr>
                <w:rFonts w:ascii="Arial Narrow" w:hAnsi="Arial Narrow" w:cs="Arial"/>
                <w:sz w:val="20"/>
                <w:szCs w:val="20"/>
              </w:rPr>
              <w:t>3.2.2</w:t>
            </w:r>
          </w:p>
          <w:p w14:paraId="09638CC9" w14:textId="5B0D7829" w:rsidR="001A243A" w:rsidRPr="004708B9" w:rsidRDefault="13875F1C" w:rsidP="005650E2">
            <w:pPr>
              <w:jc w:val="center"/>
              <w:rPr>
                <w:rFonts w:ascii="Arial Narrow" w:hAnsi="Arial Narrow" w:cs="Arial"/>
                <w:sz w:val="16"/>
                <w:szCs w:val="16"/>
                <w:lang w:eastAsia="pl-PL"/>
              </w:rPr>
            </w:pPr>
            <w:r w:rsidRPr="00D62935">
              <w:rPr>
                <w:rFonts w:ascii="Arial Narrow" w:hAnsi="Arial Narrow" w:cs="Arial"/>
                <w:sz w:val="15"/>
                <w:szCs w:val="15"/>
                <w:lang w:eastAsia="pl-PL"/>
              </w:rPr>
              <w:t>Rekomendacje</w:t>
            </w:r>
            <w:r w:rsidRPr="7E03E9BA">
              <w:rPr>
                <w:rFonts w:ascii="Arial Narrow" w:hAnsi="Arial Narrow" w:cs="Arial"/>
                <w:sz w:val="16"/>
                <w:szCs w:val="16"/>
                <w:lang w:eastAsia="pl-PL"/>
              </w:rPr>
              <w:t xml:space="preserve"> nr</w:t>
            </w:r>
            <w:r w:rsidR="1811883F" w:rsidRPr="7E03E9BA">
              <w:rPr>
                <w:rFonts w:ascii="Arial Narrow" w:hAnsi="Arial Narrow" w:cs="Arial"/>
                <w:sz w:val="16"/>
                <w:szCs w:val="16"/>
                <w:lang w:eastAsia="pl-PL"/>
              </w:rPr>
              <w:t xml:space="preserve"> I.3</w:t>
            </w:r>
            <w:r w:rsidR="3C8D5FC3" w:rsidRPr="7E03E9BA">
              <w:rPr>
                <w:rFonts w:ascii="Arial Narrow" w:hAnsi="Arial Narrow" w:cs="Arial"/>
                <w:sz w:val="16"/>
                <w:szCs w:val="16"/>
                <w:lang w:eastAsia="pl-PL"/>
              </w:rPr>
              <w:t>, I.5</w:t>
            </w:r>
          </w:p>
          <w:p w14:paraId="57B18AB3" w14:textId="5849AF63" w:rsidR="00D62935" w:rsidRPr="00B04DB4" w:rsidRDefault="00D62935" w:rsidP="005650E2">
            <w:pPr>
              <w:spacing w:after="120"/>
              <w:rPr>
                <w:rFonts w:ascii="Arial Narrow" w:hAnsi="Arial Narrow" w:cs="Arial"/>
                <w:color w:val="FF0000"/>
                <w:sz w:val="20"/>
                <w:szCs w:val="20"/>
                <w:lang w:eastAsia="pl-PL"/>
              </w:rPr>
            </w:pPr>
            <w:r>
              <w:rPr>
                <w:rFonts w:ascii="Arial Narrow" w:hAnsi="Arial Narrow" w:cs="Arial"/>
                <w:color w:val="FF0000"/>
                <w:sz w:val="20"/>
                <w:szCs w:val="20"/>
                <w:lang w:eastAsia="pl-PL"/>
              </w:rPr>
              <w:t xml:space="preserve">    </w:t>
            </w:r>
            <w:r w:rsidR="39D50508" w:rsidRPr="7E03E9BA">
              <w:rPr>
                <w:rFonts w:ascii="Arial Narrow" w:hAnsi="Arial Narrow" w:cs="Arial"/>
                <w:color w:val="FF0000"/>
                <w:sz w:val="20"/>
                <w:szCs w:val="20"/>
                <w:lang w:eastAsia="pl-PL"/>
              </w:rPr>
              <w:t xml:space="preserve"> </w:t>
            </w:r>
          </w:p>
        </w:tc>
      </w:tr>
      <w:tr w:rsidR="00692881" w:rsidRPr="00B04DB4" w14:paraId="02445319" w14:textId="77777777" w:rsidTr="005650E2">
        <w:trPr>
          <w:gridAfter w:val="1"/>
          <w:wAfter w:w="108" w:type="dxa"/>
          <w:trHeight w:val="1463"/>
        </w:trPr>
        <w:tc>
          <w:tcPr>
            <w:tcW w:w="6096" w:type="dxa"/>
            <w:gridSpan w:val="2"/>
            <w:shd w:val="clear" w:color="auto" w:fill="auto"/>
            <w:vAlign w:val="center"/>
          </w:tcPr>
          <w:p w14:paraId="3F66EC52" w14:textId="56B8952B" w:rsidR="00692881" w:rsidRPr="00B04DB4" w:rsidRDefault="00C624D6" w:rsidP="005650E2">
            <w:pPr>
              <w:tabs>
                <w:tab w:val="center" w:pos="7568"/>
                <w:tab w:val="left" w:pos="8263"/>
              </w:tabs>
              <w:ind w:left="459" w:hanging="459"/>
              <w:jc w:val="both"/>
              <w:rPr>
                <w:rFonts w:ascii="Arial Narrow" w:hAnsi="Arial Narrow" w:cs="Arial"/>
                <w:sz w:val="20"/>
                <w:szCs w:val="20"/>
              </w:rPr>
            </w:pPr>
            <w:r w:rsidRPr="00B04DB4">
              <w:rPr>
                <w:rFonts w:ascii="Arial Narrow" w:hAnsi="Arial Narrow" w:cs="Arial"/>
                <w:sz w:val="20"/>
                <w:szCs w:val="20"/>
              </w:rPr>
              <w:t>2.14</w:t>
            </w:r>
            <w:r w:rsidR="00692881" w:rsidRPr="00B04DB4">
              <w:rPr>
                <w:rFonts w:ascii="Arial Narrow" w:hAnsi="Arial Narrow" w:cs="Arial"/>
                <w:sz w:val="20"/>
                <w:szCs w:val="20"/>
              </w:rPr>
              <w:t>.</w:t>
            </w:r>
            <w:r w:rsidR="00692881" w:rsidRPr="00B04DB4">
              <w:rPr>
                <w:rFonts w:ascii="Arial Narrow" w:hAnsi="Arial Narrow" w:cs="Arial"/>
                <w:sz w:val="20"/>
                <w:szCs w:val="20"/>
              </w:rPr>
              <w:tab/>
            </w:r>
            <w:r w:rsidR="00692881" w:rsidRPr="00B04DB4">
              <w:rPr>
                <w:rFonts w:ascii="Arial Narrow" w:hAnsi="Arial Narrow" w:cs="Arial"/>
                <w:sz w:val="20"/>
                <w:szCs w:val="20"/>
              </w:rPr>
              <w:tab/>
              <w:t>Realizacja programów, działań profilaktycznych opartych na metodzie</w:t>
            </w:r>
            <w:r w:rsidR="003276C2">
              <w:rPr>
                <w:rFonts w:ascii="Arial Narrow" w:hAnsi="Arial Narrow" w:cs="Arial"/>
                <w:sz w:val="20"/>
                <w:szCs w:val="20"/>
              </w:rPr>
              <w:t xml:space="preserve"> pracy ulicznej – streetworking i/lub</w:t>
            </w:r>
            <w:r w:rsidR="00692881" w:rsidRPr="00B04DB4">
              <w:rPr>
                <w:rFonts w:ascii="Arial Narrow" w:hAnsi="Arial Narrow" w:cs="Arial"/>
                <w:sz w:val="20"/>
                <w:szCs w:val="20"/>
              </w:rPr>
              <w:t xml:space="preserve"> partyworking.</w:t>
            </w:r>
          </w:p>
        </w:tc>
        <w:tc>
          <w:tcPr>
            <w:tcW w:w="1559" w:type="dxa"/>
            <w:shd w:val="clear" w:color="auto" w:fill="auto"/>
            <w:vAlign w:val="center"/>
          </w:tcPr>
          <w:p w14:paraId="6A84DF2D" w14:textId="77777777" w:rsidR="00692881" w:rsidRPr="00B04DB4" w:rsidRDefault="00692881" w:rsidP="005650E2">
            <w:pPr>
              <w:spacing w:after="120"/>
              <w:jc w:val="center"/>
              <w:rPr>
                <w:rFonts w:ascii="Arial Narrow" w:hAnsi="Arial Narrow" w:cs="Arial"/>
                <w:sz w:val="20"/>
                <w:szCs w:val="20"/>
              </w:rPr>
            </w:pPr>
            <w:r w:rsidRPr="00B04DB4">
              <w:rPr>
                <w:rFonts w:ascii="Arial Narrow" w:hAnsi="Arial Narrow" w:cs="Arial"/>
                <w:sz w:val="20"/>
                <w:szCs w:val="20"/>
              </w:rPr>
              <w:t xml:space="preserve">dzieci i młodzież, </w:t>
            </w:r>
            <w:r w:rsidRPr="00B04DB4">
              <w:rPr>
                <w:rFonts w:ascii="Arial Narrow" w:hAnsi="Arial Narrow" w:cs="Arial"/>
                <w:sz w:val="20"/>
                <w:szCs w:val="20"/>
              </w:rPr>
              <w:br/>
              <w:t>osoby bezdomne</w:t>
            </w:r>
          </w:p>
        </w:tc>
        <w:tc>
          <w:tcPr>
            <w:tcW w:w="1417" w:type="dxa"/>
            <w:shd w:val="clear" w:color="auto" w:fill="auto"/>
            <w:vAlign w:val="center"/>
          </w:tcPr>
          <w:p w14:paraId="0672B5F1" w14:textId="45908805"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liczba odbiorców</w:t>
            </w:r>
          </w:p>
        </w:tc>
        <w:tc>
          <w:tcPr>
            <w:tcW w:w="851" w:type="dxa"/>
            <w:shd w:val="clear" w:color="auto" w:fill="auto"/>
            <w:vAlign w:val="center"/>
          </w:tcPr>
          <w:p w14:paraId="79BA83F0" w14:textId="36BFBA7D" w:rsidR="001F033D" w:rsidRPr="00B04DB4" w:rsidRDefault="001F033D" w:rsidP="005650E2">
            <w:pPr>
              <w:jc w:val="center"/>
              <w:rPr>
                <w:rFonts w:ascii="Arial Narrow" w:hAnsi="Arial Narrow"/>
                <w:sz w:val="20"/>
                <w:szCs w:val="20"/>
              </w:rPr>
            </w:pPr>
            <w:r w:rsidRPr="00B04DB4">
              <w:rPr>
                <w:rFonts w:ascii="Arial Narrow" w:hAnsi="Arial Narrow" w:cs="Arial"/>
                <w:sz w:val="20"/>
                <w:szCs w:val="20"/>
              </w:rPr>
              <w:t>225</w:t>
            </w:r>
          </w:p>
        </w:tc>
        <w:tc>
          <w:tcPr>
            <w:tcW w:w="1417" w:type="dxa"/>
            <w:shd w:val="clear" w:color="auto" w:fill="auto"/>
            <w:vAlign w:val="center"/>
          </w:tcPr>
          <w:p w14:paraId="3CA7675C" w14:textId="1311FA31" w:rsidR="008C6CA0" w:rsidRPr="00B04DB4" w:rsidRDefault="008C6CA0"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210 000 (A)</w:t>
            </w:r>
          </w:p>
        </w:tc>
        <w:tc>
          <w:tcPr>
            <w:tcW w:w="993" w:type="dxa"/>
            <w:shd w:val="clear" w:color="auto" w:fill="auto"/>
            <w:vAlign w:val="center"/>
          </w:tcPr>
          <w:p w14:paraId="7D3501D2"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I-XII 2021</w:t>
            </w:r>
          </w:p>
        </w:tc>
        <w:tc>
          <w:tcPr>
            <w:tcW w:w="992" w:type="dxa"/>
            <w:shd w:val="clear" w:color="auto" w:fill="auto"/>
            <w:vAlign w:val="center"/>
          </w:tcPr>
          <w:p w14:paraId="41588CA1"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MOPR (WRS)</w:t>
            </w:r>
          </w:p>
        </w:tc>
        <w:tc>
          <w:tcPr>
            <w:tcW w:w="1559" w:type="dxa"/>
            <w:shd w:val="clear" w:color="auto" w:fill="auto"/>
            <w:vAlign w:val="center"/>
          </w:tcPr>
          <w:p w14:paraId="7D17D952" w14:textId="77777777" w:rsidR="00692881" w:rsidRPr="00CF36DC" w:rsidRDefault="00692881" w:rsidP="005650E2">
            <w:pPr>
              <w:jc w:val="center"/>
              <w:rPr>
                <w:rFonts w:ascii="Arial Narrow" w:hAnsi="Arial Narrow" w:cs="Arial"/>
                <w:sz w:val="16"/>
                <w:szCs w:val="16"/>
              </w:rPr>
            </w:pPr>
            <w:r w:rsidRPr="00CF36DC">
              <w:rPr>
                <w:rFonts w:ascii="Arial Narrow" w:hAnsi="Arial Narrow" w:cs="Arial"/>
                <w:sz w:val="16"/>
                <w:szCs w:val="16"/>
              </w:rPr>
              <w:t xml:space="preserve">podmiot/y którego/ych cele statutowe lub przedmiot działalności dotyczą zadań </w:t>
            </w:r>
            <w:r w:rsidRPr="00CF36DC">
              <w:rPr>
                <w:rFonts w:ascii="Arial Narrow" w:hAnsi="Arial Narrow" w:cs="Arial"/>
                <w:sz w:val="16"/>
                <w:szCs w:val="16"/>
              </w:rPr>
              <w:br/>
              <w:t>z zakresu zdrowia publicznego</w:t>
            </w:r>
          </w:p>
        </w:tc>
        <w:tc>
          <w:tcPr>
            <w:tcW w:w="957" w:type="dxa"/>
            <w:shd w:val="clear" w:color="auto" w:fill="auto"/>
            <w:vAlign w:val="center"/>
          </w:tcPr>
          <w:p w14:paraId="16F92104" w14:textId="5813AF8A" w:rsidR="00692881" w:rsidRPr="00B04DB4" w:rsidRDefault="066AC23A" w:rsidP="005650E2">
            <w:pPr>
              <w:tabs>
                <w:tab w:val="left" w:pos="326"/>
                <w:tab w:val="center" w:pos="7568"/>
                <w:tab w:val="left" w:pos="8263"/>
              </w:tabs>
              <w:jc w:val="center"/>
              <w:rPr>
                <w:rFonts w:ascii="Arial Narrow" w:hAnsi="Arial Narrow" w:cs="Arial"/>
                <w:sz w:val="20"/>
                <w:szCs w:val="20"/>
              </w:rPr>
            </w:pPr>
            <w:r w:rsidRPr="7E03E9BA">
              <w:rPr>
                <w:rFonts w:ascii="Arial Narrow" w:hAnsi="Arial Narrow" w:cs="Arial"/>
                <w:sz w:val="20"/>
                <w:szCs w:val="20"/>
              </w:rPr>
              <w:t>3.2.1</w:t>
            </w:r>
          </w:p>
          <w:p w14:paraId="11F3F360" w14:textId="77777777" w:rsidR="00692881" w:rsidRDefault="6412B646" w:rsidP="005650E2">
            <w:pPr>
              <w:jc w:val="center"/>
              <w:rPr>
                <w:rFonts w:ascii="Arial Narrow" w:hAnsi="Arial Narrow" w:cs="Arial"/>
                <w:sz w:val="16"/>
                <w:szCs w:val="16"/>
                <w:lang w:eastAsia="pl-PL"/>
              </w:rPr>
            </w:pPr>
            <w:r w:rsidRPr="3E03846C">
              <w:rPr>
                <w:rFonts w:ascii="Arial Narrow" w:hAnsi="Arial Narrow" w:cs="Arial"/>
                <w:sz w:val="16"/>
                <w:szCs w:val="16"/>
                <w:lang w:eastAsia="pl-PL"/>
              </w:rPr>
              <w:t>Rekomendacje nr</w:t>
            </w:r>
            <w:r w:rsidR="6DF9DFF9" w:rsidRPr="3E03846C">
              <w:rPr>
                <w:rFonts w:ascii="Arial Narrow" w:hAnsi="Arial Narrow" w:cs="Arial"/>
                <w:sz w:val="16"/>
                <w:szCs w:val="16"/>
                <w:lang w:eastAsia="pl-PL"/>
              </w:rPr>
              <w:t xml:space="preserve"> </w:t>
            </w:r>
            <w:r w:rsidR="1B902812" w:rsidRPr="3E03846C">
              <w:rPr>
                <w:rFonts w:ascii="Arial Narrow" w:hAnsi="Arial Narrow" w:cs="Arial"/>
                <w:sz w:val="16"/>
                <w:szCs w:val="16"/>
                <w:lang w:eastAsia="pl-PL"/>
              </w:rPr>
              <w:t>II.3, I.5</w:t>
            </w:r>
          </w:p>
          <w:p w14:paraId="4BE07A0D" w14:textId="77777777" w:rsidR="00D62935" w:rsidRDefault="00D62935" w:rsidP="005650E2">
            <w:pPr>
              <w:jc w:val="center"/>
              <w:rPr>
                <w:rFonts w:ascii="Arial Narrow" w:hAnsi="Arial Narrow" w:cs="Arial"/>
                <w:sz w:val="16"/>
                <w:szCs w:val="16"/>
                <w:lang w:eastAsia="pl-PL"/>
              </w:rPr>
            </w:pPr>
          </w:p>
          <w:p w14:paraId="6E74649A" w14:textId="1CAA49DE" w:rsidR="00D62935" w:rsidRPr="00D62935" w:rsidRDefault="00D62935" w:rsidP="005650E2">
            <w:pPr>
              <w:jc w:val="center"/>
              <w:rPr>
                <w:rFonts w:ascii="Arial Narrow" w:hAnsi="Arial Narrow" w:cs="Arial"/>
                <w:sz w:val="16"/>
                <w:szCs w:val="16"/>
                <w:lang w:eastAsia="pl-PL"/>
              </w:rPr>
            </w:pPr>
          </w:p>
        </w:tc>
      </w:tr>
      <w:tr w:rsidR="00692881" w:rsidRPr="00B04DB4" w14:paraId="5D0973D1" w14:textId="77777777" w:rsidTr="005650E2">
        <w:trPr>
          <w:gridAfter w:val="1"/>
          <w:wAfter w:w="108" w:type="dxa"/>
          <w:trHeight w:val="268"/>
        </w:trPr>
        <w:tc>
          <w:tcPr>
            <w:tcW w:w="6096" w:type="dxa"/>
            <w:gridSpan w:val="2"/>
            <w:vMerge w:val="restart"/>
            <w:vAlign w:val="center"/>
          </w:tcPr>
          <w:p w14:paraId="342A7D8A" w14:textId="77777777" w:rsidR="00692881" w:rsidRDefault="4291F95C" w:rsidP="005650E2">
            <w:pPr>
              <w:tabs>
                <w:tab w:val="center" w:pos="7568"/>
                <w:tab w:val="left" w:pos="8263"/>
              </w:tabs>
              <w:ind w:left="459" w:hanging="459"/>
              <w:jc w:val="both"/>
              <w:rPr>
                <w:rFonts w:ascii="Arial Narrow" w:hAnsi="Arial Narrow"/>
                <w:sz w:val="20"/>
                <w:szCs w:val="20"/>
              </w:rPr>
            </w:pPr>
            <w:r w:rsidRPr="00B04DB4">
              <w:rPr>
                <w:rFonts w:ascii="Arial Narrow" w:hAnsi="Arial Narrow" w:cs="Arial"/>
                <w:sz w:val="20"/>
                <w:szCs w:val="20"/>
              </w:rPr>
              <w:t>2.15</w:t>
            </w:r>
            <w:r w:rsidR="00692881" w:rsidRPr="00B04DB4">
              <w:rPr>
                <w:rFonts w:ascii="Arial Narrow" w:hAnsi="Arial Narrow" w:cs="Arial"/>
                <w:sz w:val="20"/>
                <w:szCs w:val="20"/>
              </w:rPr>
              <w:t>.</w:t>
            </w:r>
            <w:r w:rsidR="68459BEC" w:rsidRPr="00B04DB4">
              <w:rPr>
                <w:rFonts w:ascii="Arial Narrow" w:hAnsi="Arial Narrow" w:cs="Arial"/>
                <w:sz w:val="20"/>
                <w:szCs w:val="20"/>
              </w:rPr>
              <w:t xml:space="preserve"> </w:t>
            </w:r>
            <w:r w:rsidR="00692881" w:rsidRPr="00B04DB4">
              <w:rPr>
                <w:rFonts w:ascii="Arial Narrow" w:hAnsi="Arial Narrow" w:cs="Arial"/>
                <w:sz w:val="20"/>
                <w:szCs w:val="20"/>
              </w:rPr>
              <w:tab/>
              <w:t xml:space="preserve">Poszerzanie i udoskonalanie programu profilaktycznego realizowanego </w:t>
            </w:r>
            <w:r w:rsidR="00692881" w:rsidRPr="00B04DB4">
              <w:rPr>
                <w:rFonts w:ascii="Arial Narrow" w:hAnsi="Arial Narrow" w:cs="Arial"/>
                <w:sz w:val="20"/>
                <w:szCs w:val="20"/>
              </w:rPr>
              <w:br/>
              <w:t>w miejscach o zwiększonym ryzyku używa</w:t>
            </w:r>
            <w:r w:rsidR="21B00DA1">
              <w:rPr>
                <w:rFonts w:ascii="Arial Narrow" w:hAnsi="Arial Narrow" w:cs="Arial"/>
                <w:sz w:val="20"/>
                <w:szCs w:val="20"/>
              </w:rPr>
              <w:t xml:space="preserve">nia substancji psychoaktywnych </w:t>
            </w:r>
            <w:r w:rsidR="6B731F03">
              <w:br/>
            </w:r>
            <w:r w:rsidR="00692881" w:rsidRPr="00B04DB4">
              <w:rPr>
                <w:rFonts w:ascii="Arial Narrow" w:hAnsi="Arial Narrow" w:cs="Arial"/>
                <w:sz w:val="20"/>
                <w:szCs w:val="20"/>
              </w:rPr>
              <w:t xml:space="preserve">z wykorzystaniem samochodu stanowiącego własność Gminy Miasta Gdańsk </w:t>
            </w:r>
            <w:r w:rsidR="00692881" w:rsidRPr="00B04DB4">
              <w:rPr>
                <w:rFonts w:ascii="Arial Narrow" w:hAnsi="Arial Narrow"/>
                <w:sz w:val="20"/>
                <w:szCs w:val="20"/>
              </w:rPr>
              <w:t xml:space="preserve">(umowa wieloletnia </w:t>
            </w:r>
            <w:r w:rsidR="6716D9DA" w:rsidRPr="00B04DB4">
              <w:rPr>
                <w:rFonts w:ascii="Arial Narrow" w:hAnsi="Arial Narrow"/>
                <w:sz w:val="20"/>
                <w:szCs w:val="20"/>
              </w:rPr>
              <w:t>2021-2023</w:t>
            </w:r>
            <w:r w:rsidR="00692881" w:rsidRPr="00B04DB4">
              <w:rPr>
                <w:rFonts w:ascii="Arial Narrow" w:hAnsi="Arial Narrow"/>
                <w:sz w:val="20"/>
                <w:szCs w:val="20"/>
              </w:rPr>
              <w:t xml:space="preserve"> oraz użyczenie samochodu).</w:t>
            </w:r>
          </w:p>
          <w:p w14:paraId="0D99EFD2" w14:textId="77777777" w:rsidR="00D62935" w:rsidRDefault="00D62935" w:rsidP="005650E2">
            <w:pPr>
              <w:tabs>
                <w:tab w:val="center" w:pos="7568"/>
                <w:tab w:val="left" w:pos="8263"/>
              </w:tabs>
              <w:ind w:left="459" w:hanging="459"/>
              <w:jc w:val="both"/>
              <w:rPr>
                <w:rFonts w:ascii="Arial Narrow" w:hAnsi="Arial Narrow"/>
                <w:sz w:val="20"/>
                <w:szCs w:val="20"/>
              </w:rPr>
            </w:pPr>
          </w:p>
          <w:p w14:paraId="650DA25B" w14:textId="77777777" w:rsidR="00D62935" w:rsidRDefault="00D62935" w:rsidP="005650E2">
            <w:pPr>
              <w:tabs>
                <w:tab w:val="center" w:pos="7568"/>
                <w:tab w:val="left" w:pos="8263"/>
              </w:tabs>
              <w:ind w:left="459" w:hanging="459"/>
              <w:jc w:val="both"/>
              <w:rPr>
                <w:rFonts w:ascii="Arial Narrow" w:hAnsi="Arial Narrow"/>
                <w:sz w:val="20"/>
                <w:szCs w:val="20"/>
              </w:rPr>
            </w:pPr>
          </w:p>
          <w:p w14:paraId="04A830A3" w14:textId="77777777" w:rsidR="00D62935" w:rsidRDefault="00D62935" w:rsidP="005650E2">
            <w:pPr>
              <w:tabs>
                <w:tab w:val="center" w:pos="7568"/>
                <w:tab w:val="left" w:pos="8263"/>
              </w:tabs>
              <w:ind w:left="459" w:hanging="459"/>
              <w:jc w:val="both"/>
              <w:rPr>
                <w:rFonts w:ascii="Arial Narrow" w:hAnsi="Arial Narrow"/>
                <w:sz w:val="20"/>
                <w:szCs w:val="20"/>
              </w:rPr>
            </w:pPr>
          </w:p>
          <w:p w14:paraId="12348FF8" w14:textId="13D59B01" w:rsidR="00D62935" w:rsidRPr="00B04DB4" w:rsidRDefault="00D62935" w:rsidP="005650E2">
            <w:pPr>
              <w:tabs>
                <w:tab w:val="center" w:pos="7568"/>
                <w:tab w:val="left" w:pos="8263"/>
              </w:tabs>
              <w:ind w:left="459" w:hanging="459"/>
              <w:jc w:val="both"/>
              <w:rPr>
                <w:rFonts w:ascii="Arial Narrow" w:hAnsi="Arial Narrow" w:cs="Arial"/>
                <w:sz w:val="20"/>
                <w:szCs w:val="20"/>
              </w:rPr>
            </w:pPr>
          </w:p>
        </w:tc>
        <w:tc>
          <w:tcPr>
            <w:tcW w:w="1559" w:type="dxa"/>
            <w:vMerge w:val="restart"/>
            <w:vAlign w:val="center"/>
          </w:tcPr>
          <w:p w14:paraId="0583E52E"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lang w:eastAsia="pl-PL"/>
              </w:rPr>
              <w:t>dzieci i młodzież</w:t>
            </w:r>
          </w:p>
        </w:tc>
        <w:tc>
          <w:tcPr>
            <w:tcW w:w="1417" w:type="dxa"/>
            <w:vAlign w:val="center"/>
          </w:tcPr>
          <w:p w14:paraId="2FFBD627" w14:textId="428497A3" w:rsidR="00692881" w:rsidRPr="00B04DB4" w:rsidRDefault="00692881"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liczba odbiorców</w:t>
            </w:r>
          </w:p>
        </w:tc>
        <w:tc>
          <w:tcPr>
            <w:tcW w:w="851" w:type="dxa"/>
            <w:vAlign w:val="center"/>
          </w:tcPr>
          <w:p w14:paraId="6B5351BC" w14:textId="77777777" w:rsidR="00692881" w:rsidRPr="00B04DB4" w:rsidRDefault="00692881"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130</w:t>
            </w:r>
          </w:p>
        </w:tc>
        <w:tc>
          <w:tcPr>
            <w:tcW w:w="1417" w:type="dxa"/>
            <w:vMerge w:val="restart"/>
            <w:vAlign w:val="center"/>
          </w:tcPr>
          <w:p w14:paraId="053BC281" w14:textId="2E2A4AF5" w:rsidR="00692881" w:rsidRPr="00B04DB4" w:rsidRDefault="00692881" w:rsidP="005650E2">
            <w:pPr>
              <w:tabs>
                <w:tab w:val="left" w:pos="326"/>
                <w:tab w:val="center" w:pos="7568"/>
                <w:tab w:val="left" w:pos="8263"/>
              </w:tabs>
              <w:jc w:val="center"/>
              <w:rPr>
                <w:rFonts w:ascii="Arial Narrow" w:hAnsi="Arial Narrow" w:cs="Arial"/>
                <w:b/>
                <w:strike/>
                <w:color w:val="00B050"/>
                <w:sz w:val="20"/>
                <w:szCs w:val="20"/>
                <w:lang w:eastAsia="pl-PL"/>
              </w:rPr>
            </w:pPr>
            <w:r w:rsidRPr="00B04DB4">
              <w:rPr>
                <w:rFonts w:ascii="Arial Narrow" w:hAnsi="Arial Narrow" w:cs="Arial"/>
                <w:b/>
                <w:sz w:val="20"/>
                <w:szCs w:val="20"/>
                <w:lang w:eastAsia="pl-PL"/>
              </w:rPr>
              <w:t xml:space="preserve"> </w:t>
            </w:r>
          </w:p>
          <w:p w14:paraId="767382A5" w14:textId="01CE2B14" w:rsidR="007E70A2" w:rsidRPr="00B04DB4" w:rsidRDefault="007E70A2"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lang w:eastAsia="pl-PL"/>
              </w:rPr>
              <w:t>150 000 (N)</w:t>
            </w:r>
            <w:r w:rsidR="00262277" w:rsidRPr="00B04DB4">
              <w:rPr>
                <w:rFonts w:ascii="Arial Narrow" w:hAnsi="Arial Narrow" w:cs="Arial"/>
                <w:b/>
                <w:sz w:val="20"/>
                <w:szCs w:val="20"/>
                <w:lang w:eastAsia="pl-PL"/>
              </w:rPr>
              <w:t xml:space="preserve">  </w:t>
            </w:r>
          </w:p>
        </w:tc>
        <w:tc>
          <w:tcPr>
            <w:tcW w:w="993" w:type="dxa"/>
            <w:vMerge w:val="restart"/>
            <w:vAlign w:val="center"/>
          </w:tcPr>
          <w:p w14:paraId="4867DCC4" w14:textId="18ADD208" w:rsidR="00692881" w:rsidRPr="00B04DB4" w:rsidRDefault="001A243A" w:rsidP="005650E2">
            <w:pPr>
              <w:jc w:val="center"/>
              <w:rPr>
                <w:rFonts w:ascii="Arial Narrow" w:hAnsi="Arial Narrow" w:cs="Arial"/>
                <w:sz w:val="20"/>
                <w:szCs w:val="20"/>
              </w:rPr>
            </w:pPr>
            <w:r w:rsidRPr="00B04DB4">
              <w:rPr>
                <w:rFonts w:ascii="Arial Narrow" w:hAnsi="Arial Narrow" w:cs="Arial"/>
                <w:sz w:val="20"/>
                <w:szCs w:val="20"/>
              </w:rPr>
              <w:t xml:space="preserve"> I</w:t>
            </w:r>
            <w:r w:rsidR="00692881" w:rsidRPr="00B04DB4">
              <w:rPr>
                <w:rFonts w:ascii="Arial Narrow" w:hAnsi="Arial Narrow" w:cs="Arial"/>
                <w:sz w:val="20"/>
                <w:szCs w:val="20"/>
              </w:rPr>
              <w:t xml:space="preserve"> 202</w:t>
            </w:r>
            <w:r w:rsidR="003409EC" w:rsidRPr="00B04DB4">
              <w:rPr>
                <w:rFonts w:ascii="Arial Narrow" w:hAnsi="Arial Narrow" w:cs="Arial"/>
                <w:sz w:val="20"/>
                <w:szCs w:val="20"/>
              </w:rPr>
              <w:t>1</w:t>
            </w:r>
            <w:r w:rsidR="008E15C2">
              <w:rPr>
                <w:rFonts w:ascii="Arial Narrow" w:hAnsi="Arial Narrow" w:cs="Arial"/>
                <w:sz w:val="20"/>
                <w:szCs w:val="20"/>
              </w:rPr>
              <w:t xml:space="preserve"> - </w:t>
            </w:r>
            <w:r w:rsidR="008E15C2">
              <w:rPr>
                <w:rFonts w:ascii="Arial Narrow" w:hAnsi="Arial Narrow" w:cs="Arial"/>
                <w:sz w:val="20"/>
                <w:szCs w:val="20"/>
              </w:rPr>
              <w:br/>
              <w:t>V</w:t>
            </w:r>
            <w:r w:rsidRPr="00B04DB4">
              <w:rPr>
                <w:rFonts w:ascii="Arial Narrow" w:hAnsi="Arial Narrow" w:cs="Arial"/>
                <w:sz w:val="20"/>
                <w:szCs w:val="20"/>
              </w:rPr>
              <w:t>I 2023</w:t>
            </w:r>
          </w:p>
        </w:tc>
        <w:tc>
          <w:tcPr>
            <w:tcW w:w="992" w:type="dxa"/>
            <w:vMerge w:val="restart"/>
            <w:vAlign w:val="center"/>
          </w:tcPr>
          <w:p w14:paraId="538D2989" w14:textId="77777777" w:rsidR="00692881" w:rsidRPr="00B04DB4" w:rsidRDefault="00692881" w:rsidP="005650E2">
            <w:pPr>
              <w:spacing w:after="120"/>
              <w:jc w:val="center"/>
              <w:rPr>
                <w:rFonts w:ascii="Arial Narrow" w:hAnsi="Arial Narrow" w:cs="Arial"/>
                <w:sz w:val="20"/>
                <w:szCs w:val="20"/>
                <w:lang w:eastAsia="pl-PL"/>
              </w:rPr>
            </w:pPr>
            <w:r w:rsidRPr="00B04DB4">
              <w:rPr>
                <w:rFonts w:ascii="Arial Narrow" w:hAnsi="Arial Narrow" w:cs="Arial"/>
                <w:sz w:val="20"/>
                <w:szCs w:val="20"/>
                <w:lang w:eastAsia="pl-PL"/>
              </w:rPr>
              <w:br/>
              <w:t>WRS</w:t>
            </w:r>
          </w:p>
        </w:tc>
        <w:tc>
          <w:tcPr>
            <w:tcW w:w="1559" w:type="dxa"/>
            <w:vMerge w:val="restart"/>
            <w:vAlign w:val="center"/>
          </w:tcPr>
          <w:p w14:paraId="697F60E8" w14:textId="38702665" w:rsidR="00692881" w:rsidRPr="00CF36DC" w:rsidRDefault="00F2347C" w:rsidP="005650E2">
            <w:pPr>
              <w:spacing w:after="120"/>
              <w:jc w:val="center"/>
              <w:rPr>
                <w:rFonts w:ascii="Arial Narrow" w:hAnsi="Arial Narrow" w:cs="Arial"/>
                <w:sz w:val="16"/>
                <w:szCs w:val="16"/>
                <w:lang w:eastAsia="pl-PL"/>
              </w:rPr>
            </w:pPr>
            <w:r w:rsidRPr="00CF36DC">
              <w:rPr>
                <w:rFonts w:ascii="Arial Narrow" w:hAnsi="Arial Narrow" w:cs="Arial"/>
                <w:sz w:val="16"/>
                <w:szCs w:val="16"/>
              </w:rPr>
              <w:t xml:space="preserve">podmiot/y którego/ych cele statutowe lub przedmiot działalności dotyczą zadań </w:t>
            </w:r>
            <w:r w:rsidRPr="00CF36DC">
              <w:rPr>
                <w:rFonts w:ascii="Arial Narrow" w:hAnsi="Arial Narrow" w:cs="Arial"/>
                <w:sz w:val="16"/>
                <w:szCs w:val="16"/>
              </w:rPr>
              <w:br/>
              <w:t>z zakresu zdrowia publicznego</w:t>
            </w:r>
          </w:p>
        </w:tc>
        <w:tc>
          <w:tcPr>
            <w:tcW w:w="957" w:type="dxa"/>
            <w:vMerge w:val="restart"/>
            <w:vAlign w:val="center"/>
          </w:tcPr>
          <w:p w14:paraId="4CB5AFB3" w14:textId="77777777" w:rsidR="00DD1D99" w:rsidRDefault="00DD1D99" w:rsidP="005650E2">
            <w:pPr>
              <w:spacing w:after="120"/>
              <w:jc w:val="center"/>
              <w:rPr>
                <w:rFonts w:ascii="Arial Narrow" w:hAnsi="Arial Narrow" w:cs="Arial"/>
                <w:sz w:val="20"/>
                <w:szCs w:val="20"/>
              </w:rPr>
            </w:pPr>
          </w:p>
          <w:p w14:paraId="56B592F3" w14:textId="7CBC0D82" w:rsidR="00692881" w:rsidRDefault="00DD1D99" w:rsidP="005650E2">
            <w:pPr>
              <w:spacing w:after="120"/>
              <w:jc w:val="center"/>
              <w:rPr>
                <w:rFonts w:ascii="Arial Narrow" w:hAnsi="Arial Narrow" w:cs="Arial"/>
                <w:sz w:val="20"/>
                <w:szCs w:val="20"/>
              </w:rPr>
            </w:pPr>
            <w:r>
              <w:rPr>
                <w:rFonts w:ascii="Arial Narrow" w:hAnsi="Arial Narrow" w:cs="Arial"/>
                <w:sz w:val="20"/>
                <w:szCs w:val="20"/>
              </w:rPr>
              <w:br/>
            </w:r>
            <w:r w:rsidR="00692881" w:rsidRPr="7E03E9BA">
              <w:rPr>
                <w:rFonts w:ascii="Arial Narrow" w:hAnsi="Arial Narrow" w:cs="Arial"/>
                <w:sz w:val="20"/>
                <w:szCs w:val="20"/>
              </w:rPr>
              <w:t>2.3.</w:t>
            </w:r>
            <w:r w:rsidR="27048DB0" w:rsidRPr="7E03E9BA">
              <w:rPr>
                <w:rFonts w:ascii="Arial Narrow" w:hAnsi="Arial Narrow" w:cs="Arial"/>
                <w:sz w:val="20"/>
                <w:szCs w:val="20"/>
              </w:rPr>
              <w:t>1</w:t>
            </w:r>
          </w:p>
          <w:p w14:paraId="704E0D64" w14:textId="7AA34484" w:rsidR="00F12D60" w:rsidRPr="00B04DB4" w:rsidRDefault="00F12D60" w:rsidP="005650E2">
            <w:pPr>
              <w:spacing w:after="120"/>
              <w:jc w:val="center"/>
              <w:rPr>
                <w:rFonts w:ascii="Arial Narrow" w:hAnsi="Arial Narrow" w:cs="Arial"/>
                <w:sz w:val="20"/>
                <w:szCs w:val="20"/>
              </w:rPr>
            </w:pPr>
            <w:r>
              <w:rPr>
                <w:rFonts w:ascii="Arial Narrow" w:hAnsi="Arial Narrow" w:cs="Arial"/>
                <w:sz w:val="20"/>
                <w:szCs w:val="20"/>
              </w:rPr>
              <w:t>2.3.2</w:t>
            </w:r>
          </w:p>
          <w:p w14:paraId="4EA98446" w14:textId="77777777" w:rsidR="00692881" w:rsidRDefault="13875F1C" w:rsidP="005650E2">
            <w:pPr>
              <w:jc w:val="center"/>
              <w:rPr>
                <w:rFonts w:ascii="Arial Narrow" w:hAnsi="Arial Narrow" w:cs="Arial"/>
                <w:color w:val="FF0000"/>
                <w:sz w:val="16"/>
                <w:szCs w:val="16"/>
                <w:lang w:eastAsia="pl-PL"/>
              </w:rPr>
            </w:pPr>
            <w:r w:rsidRPr="7E03E9BA">
              <w:rPr>
                <w:rFonts w:ascii="Arial Narrow" w:hAnsi="Arial Narrow" w:cs="Arial"/>
                <w:sz w:val="16"/>
                <w:szCs w:val="16"/>
                <w:lang w:eastAsia="pl-PL"/>
              </w:rPr>
              <w:t>Rekomendacje nr</w:t>
            </w:r>
            <w:r w:rsidR="28B6E038" w:rsidRPr="7E03E9BA">
              <w:rPr>
                <w:rFonts w:ascii="Arial Narrow" w:hAnsi="Arial Narrow" w:cs="Arial"/>
                <w:sz w:val="16"/>
                <w:szCs w:val="16"/>
                <w:lang w:eastAsia="pl-PL"/>
              </w:rPr>
              <w:t xml:space="preserve"> III</w:t>
            </w:r>
            <w:r w:rsidR="0443808C" w:rsidRPr="7E03E9BA">
              <w:rPr>
                <w:rFonts w:ascii="Arial Narrow" w:hAnsi="Arial Narrow" w:cs="Arial"/>
                <w:sz w:val="16"/>
                <w:szCs w:val="16"/>
                <w:lang w:eastAsia="pl-PL"/>
              </w:rPr>
              <w:t>.</w:t>
            </w:r>
            <w:r w:rsidR="28B6E038" w:rsidRPr="7E03E9BA">
              <w:rPr>
                <w:rFonts w:ascii="Arial Narrow" w:hAnsi="Arial Narrow" w:cs="Arial"/>
                <w:sz w:val="16"/>
                <w:szCs w:val="16"/>
                <w:lang w:eastAsia="pl-PL"/>
              </w:rPr>
              <w:t>1,</w:t>
            </w:r>
            <w:r w:rsidR="41DA5D1B" w:rsidRPr="7E03E9BA">
              <w:rPr>
                <w:rFonts w:ascii="Arial Narrow" w:hAnsi="Arial Narrow" w:cs="Arial"/>
                <w:sz w:val="16"/>
                <w:szCs w:val="16"/>
                <w:lang w:eastAsia="pl-PL"/>
              </w:rPr>
              <w:t>I.14-18</w:t>
            </w:r>
            <w:r w:rsidR="28B6E038" w:rsidRPr="7E03E9BA">
              <w:rPr>
                <w:rFonts w:ascii="Arial Narrow" w:hAnsi="Arial Narrow" w:cs="Arial"/>
                <w:color w:val="FF0000"/>
                <w:sz w:val="16"/>
                <w:szCs w:val="16"/>
                <w:lang w:eastAsia="pl-PL"/>
              </w:rPr>
              <w:t xml:space="preserve"> </w:t>
            </w:r>
          </w:p>
          <w:p w14:paraId="14BD7722" w14:textId="77777777" w:rsidR="00D62935" w:rsidRDefault="00D62935" w:rsidP="005650E2">
            <w:pPr>
              <w:jc w:val="center"/>
              <w:rPr>
                <w:rFonts w:ascii="Arial Narrow" w:hAnsi="Arial Narrow" w:cs="Arial"/>
                <w:color w:val="FF0000"/>
                <w:sz w:val="16"/>
                <w:szCs w:val="16"/>
                <w:lang w:eastAsia="pl-PL"/>
              </w:rPr>
            </w:pPr>
          </w:p>
          <w:p w14:paraId="52D0D037" w14:textId="77777777" w:rsidR="00D62935" w:rsidRDefault="00D62935" w:rsidP="005650E2">
            <w:pPr>
              <w:jc w:val="center"/>
              <w:rPr>
                <w:rFonts w:ascii="Arial Narrow" w:hAnsi="Arial Narrow" w:cs="Arial"/>
                <w:b/>
                <w:bCs/>
                <w:color w:val="FF0000"/>
                <w:sz w:val="16"/>
                <w:szCs w:val="16"/>
              </w:rPr>
            </w:pPr>
          </w:p>
          <w:p w14:paraId="0CF30D06" w14:textId="77777777" w:rsidR="000E35ED" w:rsidRDefault="000E35ED" w:rsidP="005650E2">
            <w:pPr>
              <w:jc w:val="center"/>
              <w:rPr>
                <w:rFonts w:ascii="Arial Narrow" w:hAnsi="Arial Narrow" w:cs="Arial"/>
                <w:b/>
                <w:bCs/>
                <w:color w:val="FF0000"/>
                <w:sz w:val="16"/>
                <w:szCs w:val="16"/>
              </w:rPr>
            </w:pPr>
          </w:p>
          <w:p w14:paraId="0ED358FC" w14:textId="63641EC6" w:rsidR="000E35ED" w:rsidRPr="004708B9" w:rsidRDefault="000E35ED" w:rsidP="00DD1D99">
            <w:pPr>
              <w:rPr>
                <w:rFonts w:ascii="Arial Narrow" w:hAnsi="Arial Narrow" w:cs="Arial"/>
                <w:b/>
                <w:bCs/>
                <w:color w:val="FF0000"/>
                <w:sz w:val="16"/>
                <w:szCs w:val="16"/>
              </w:rPr>
            </w:pPr>
          </w:p>
        </w:tc>
      </w:tr>
      <w:tr w:rsidR="00692881" w:rsidRPr="00B04DB4" w14:paraId="47FD71DD" w14:textId="77777777" w:rsidTr="005650E2">
        <w:trPr>
          <w:gridAfter w:val="1"/>
          <w:wAfter w:w="108" w:type="dxa"/>
          <w:trHeight w:val="426"/>
        </w:trPr>
        <w:tc>
          <w:tcPr>
            <w:tcW w:w="6096" w:type="dxa"/>
            <w:gridSpan w:val="2"/>
            <w:vMerge/>
            <w:vAlign w:val="center"/>
          </w:tcPr>
          <w:p w14:paraId="4EAD0293" w14:textId="77777777" w:rsidR="00692881" w:rsidRPr="00B04DB4" w:rsidRDefault="00692881" w:rsidP="005650E2">
            <w:pPr>
              <w:tabs>
                <w:tab w:val="left" w:pos="326"/>
                <w:tab w:val="center" w:pos="7568"/>
                <w:tab w:val="left" w:pos="8263"/>
              </w:tabs>
              <w:rPr>
                <w:rFonts w:ascii="Arial Narrow" w:hAnsi="Arial Narrow" w:cs="Arial"/>
                <w:sz w:val="20"/>
                <w:szCs w:val="20"/>
              </w:rPr>
            </w:pPr>
          </w:p>
        </w:tc>
        <w:tc>
          <w:tcPr>
            <w:tcW w:w="1559" w:type="dxa"/>
            <w:vMerge/>
            <w:vAlign w:val="center"/>
          </w:tcPr>
          <w:p w14:paraId="5E489F96" w14:textId="77777777" w:rsidR="00692881" w:rsidRPr="00B04DB4" w:rsidRDefault="00692881" w:rsidP="005650E2">
            <w:pPr>
              <w:jc w:val="center"/>
              <w:rPr>
                <w:rFonts w:ascii="Arial Narrow" w:hAnsi="Arial Narrow" w:cs="Arial"/>
                <w:sz w:val="20"/>
                <w:szCs w:val="20"/>
                <w:lang w:eastAsia="pl-PL"/>
              </w:rPr>
            </w:pPr>
          </w:p>
        </w:tc>
        <w:tc>
          <w:tcPr>
            <w:tcW w:w="1417" w:type="dxa"/>
            <w:vAlign w:val="center"/>
          </w:tcPr>
          <w:p w14:paraId="231F23B2" w14:textId="77777777" w:rsidR="00692881" w:rsidRPr="00B04DB4" w:rsidRDefault="00692881"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liczba programów</w:t>
            </w:r>
          </w:p>
        </w:tc>
        <w:tc>
          <w:tcPr>
            <w:tcW w:w="851" w:type="dxa"/>
            <w:vAlign w:val="center"/>
          </w:tcPr>
          <w:p w14:paraId="7CA93435" w14:textId="77777777" w:rsidR="00692881" w:rsidRPr="00B04DB4" w:rsidRDefault="00692881"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1</w:t>
            </w:r>
          </w:p>
        </w:tc>
        <w:tc>
          <w:tcPr>
            <w:tcW w:w="1417" w:type="dxa"/>
            <w:vMerge/>
            <w:vAlign w:val="center"/>
          </w:tcPr>
          <w:p w14:paraId="0244DF93"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2741C9DE" w14:textId="77777777" w:rsidR="00692881" w:rsidRPr="00B04DB4" w:rsidRDefault="00692881" w:rsidP="005650E2">
            <w:pPr>
              <w:jc w:val="center"/>
              <w:rPr>
                <w:rFonts w:ascii="Arial Narrow" w:hAnsi="Arial Narrow" w:cs="Arial"/>
                <w:sz w:val="20"/>
                <w:szCs w:val="20"/>
              </w:rPr>
            </w:pPr>
          </w:p>
        </w:tc>
        <w:tc>
          <w:tcPr>
            <w:tcW w:w="992" w:type="dxa"/>
            <w:vMerge/>
            <w:vAlign w:val="center"/>
          </w:tcPr>
          <w:p w14:paraId="21EA1DB9" w14:textId="77777777" w:rsidR="00692881" w:rsidRPr="00B04DB4" w:rsidRDefault="00692881" w:rsidP="005650E2">
            <w:pPr>
              <w:jc w:val="center"/>
              <w:rPr>
                <w:rFonts w:ascii="Arial Narrow" w:hAnsi="Arial Narrow" w:cs="Arial"/>
                <w:sz w:val="20"/>
                <w:szCs w:val="20"/>
              </w:rPr>
            </w:pPr>
          </w:p>
        </w:tc>
        <w:tc>
          <w:tcPr>
            <w:tcW w:w="1559" w:type="dxa"/>
            <w:vMerge/>
            <w:vAlign w:val="center"/>
          </w:tcPr>
          <w:p w14:paraId="2D83050B" w14:textId="77777777" w:rsidR="00692881" w:rsidRPr="00B04DB4" w:rsidRDefault="00692881" w:rsidP="005650E2">
            <w:pPr>
              <w:jc w:val="center"/>
              <w:rPr>
                <w:rFonts w:ascii="Arial Narrow" w:hAnsi="Arial Narrow" w:cs="Arial"/>
                <w:sz w:val="20"/>
                <w:szCs w:val="20"/>
              </w:rPr>
            </w:pPr>
          </w:p>
        </w:tc>
        <w:tc>
          <w:tcPr>
            <w:tcW w:w="957" w:type="dxa"/>
            <w:vMerge/>
            <w:vAlign w:val="center"/>
          </w:tcPr>
          <w:p w14:paraId="166551BD" w14:textId="77777777" w:rsidR="00692881" w:rsidRPr="00B04DB4" w:rsidRDefault="00692881" w:rsidP="005650E2">
            <w:pPr>
              <w:jc w:val="center"/>
              <w:rPr>
                <w:rFonts w:ascii="Arial Narrow" w:hAnsi="Arial Narrow" w:cs="Arial"/>
                <w:b/>
                <w:color w:val="FF0000"/>
                <w:sz w:val="20"/>
                <w:szCs w:val="20"/>
              </w:rPr>
            </w:pPr>
          </w:p>
        </w:tc>
      </w:tr>
      <w:tr w:rsidR="001A243A" w:rsidRPr="00B04DB4" w14:paraId="3F40D417" w14:textId="77777777" w:rsidTr="005650E2">
        <w:trPr>
          <w:gridAfter w:val="1"/>
          <w:wAfter w:w="108" w:type="dxa"/>
          <w:trHeight w:val="521"/>
        </w:trPr>
        <w:tc>
          <w:tcPr>
            <w:tcW w:w="6096" w:type="dxa"/>
            <w:gridSpan w:val="2"/>
            <w:vMerge/>
            <w:vAlign w:val="center"/>
          </w:tcPr>
          <w:p w14:paraId="6105F995" w14:textId="77777777" w:rsidR="001A243A" w:rsidRPr="00B04DB4" w:rsidRDefault="001A243A" w:rsidP="005650E2">
            <w:pPr>
              <w:tabs>
                <w:tab w:val="left" w:pos="326"/>
                <w:tab w:val="center" w:pos="7568"/>
                <w:tab w:val="left" w:pos="8263"/>
              </w:tabs>
              <w:rPr>
                <w:rFonts w:ascii="Arial Narrow" w:hAnsi="Arial Narrow" w:cs="Arial"/>
                <w:sz w:val="20"/>
                <w:szCs w:val="20"/>
              </w:rPr>
            </w:pPr>
          </w:p>
        </w:tc>
        <w:tc>
          <w:tcPr>
            <w:tcW w:w="1559" w:type="dxa"/>
            <w:vMerge/>
            <w:vAlign w:val="center"/>
          </w:tcPr>
          <w:p w14:paraId="3D44C237" w14:textId="77777777" w:rsidR="001A243A" w:rsidRPr="00B04DB4" w:rsidRDefault="001A243A" w:rsidP="005650E2">
            <w:pPr>
              <w:jc w:val="center"/>
              <w:rPr>
                <w:rFonts w:ascii="Arial Narrow" w:hAnsi="Arial Narrow" w:cs="Arial"/>
                <w:sz w:val="20"/>
                <w:szCs w:val="20"/>
                <w:lang w:eastAsia="pl-PL"/>
              </w:rPr>
            </w:pPr>
          </w:p>
        </w:tc>
        <w:tc>
          <w:tcPr>
            <w:tcW w:w="1417" w:type="dxa"/>
            <w:vAlign w:val="center"/>
          </w:tcPr>
          <w:p w14:paraId="4AC2517B" w14:textId="77777777" w:rsidR="001A243A" w:rsidRDefault="001A243A"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liczba dzielnic</w:t>
            </w:r>
          </w:p>
          <w:p w14:paraId="11DB7FD7" w14:textId="2B0DC81A" w:rsidR="00D62935" w:rsidRPr="00B04DB4" w:rsidRDefault="00D62935" w:rsidP="005650E2">
            <w:pPr>
              <w:jc w:val="center"/>
              <w:rPr>
                <w:rFonts w:ascii="Arial Narrow" w:hAnsi="Arial Narrow" w:cs="Arial"/>
                <w:sz w:val="20"/>
                <w:szCs w:val="20"/>
                <w:lang w:eastAsia="pl-PL"/>
              </w:rPr>
            </w:pPr>
          </w:p>
        </w:tc>
        <w:tc>
          <w:tcPr>
            <w:tcW w:w="851" w:type="dxa"/>
            <w:vAlign w:val="center"/>
          </w:tcPr>
          <w:p w14:paraId="57AA23A7" w14:textId="77777777" w:rsidR="001A243A" w:rsidRDefault="001A243A"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3</w:t>
            </w:r>
          </w:p>
          <w:p w14:paraId="2CC41600" w14:textId="2D52AC56" w:rsidR="00D62935" w:rsidRPr="00B04DB4" w:rsidRDefault="00D62935" w:rsidP="005650E2">
            <w:pPr>
              <w:jc w:val="center"/>
              <w:rPr>
                <w:rFonts w:ascii="Arial Narrow" w:hAnsi="Arial Narrow" w:cs="Arial"/>
                <w:sz w:val="20"/>
                <w:szCs w:val="20"/>
                <w:lang w:eastAsia="pl-PL"/>
              </w:rPr>
            </w:pPr>
          </w:p>
        </w:tc>
        <w:tc>
          <w:tcPr>
            <w:tcW w:w="1417" w:type="dxa"/>
            <w:vMerge/>
            <w:vAlign w:val="center"/>
          </w:tcPr>
          <w:p w14:paraId="798CCEFF" w14:textId="77777777" w:rsidR="001A243A" w:rsidRPr="00B04DB4" w:rsidRDefault="001A243A"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29EDF40A" w14:textId="77777777" w:rsidR="001A243A" w:rsidRPr="00B04DB4" w:rsidRDefault="001A243A" w:rsidP="005650E2">
            <w:pPr>
              <w:jc w:val="center"/>
              <w:rPr>
                <w:rFonts w:ascii="Arial Narrow" w:hAnsi="Arial Narrow" w:cs="Arial"/>
                <w:sz w:val="20"/>
                <w:szCs w:val="20"/>
              </w:rPr>
            </w:pPr>
          </w:p>
        </w:tc>
        <w:tc>
          <w:tcPr>
            <w:tcW w:w="992" w:type="dxa"/>
            <w:vMerge/>
            <w:vAlign w:val="center"/>
          </w:tcPr>
          <w:p w14:paraId="28B7F096" w14:textId="77777777" w:rsidR="001A243A" w:rsidRPr="00B04DB4" w:rsidRDefault="001A243A" w:rsidP="005650E2">
            <w:pPr>
              <w:jc w:val="center"/>
              <w:rPr>
                <w:rFonts w:ascii="Arial Narrow" w:hAnsi="Arial Narrow" w:cs="Arial"/>
                <w:sz w:val="20"/>
                <w:szCs w:val="20"/>
              </w:rPr>
            </w:pPr>
          </w:p>
        </w:tc>
        <w:tc>
          <w:tcPr>
            <w:tcW w:w="1559" w:type="dxa"/>
            <w:vMerge/>
            <w:vAlign w:val="center"/>
          </w:tcPr>
          <w:p w14:paraId="339572E0" w14:textId="77777777" w:rsidR="001A243A" w:rsidRPr="00B04DB4" w:rsidRDefault="001A243A" w:rsidP="005650E2">
            <w:pPr>
              <w:jc w:val="center"/>
              <w:rPr>
                <w:rFonts w:ascii="Arial Narrow" w:hAnsi="Arial Narrow" w:cs="Arial"/>
                <w:sz w:val="20"/>
                <w:szCs w:val="20"/>
              </w:rPr>
            </w:pPr>
          </w:p>
        </w:tc>
        <w:tc>
          <w:tcPr>
            <w:tcW w:w="957" w:type="dxa"/>
            <w:vMerge/>
            <w:vAlign w:val="center"/>
          </w:tcPr>
          <w:p w14:paraId="0764C0B0" w14:textId="77777777" w:rsidR="001A243A" w:rsidRPr="00B04DB4" w:rsidRDefault="001A243A" w:rsidP="005650E2">
            <w:pPr>
              <w:jc w:val="center"/>
              <w:rPr>
                <w:rFonts w:ascii="Arial Narrow" w:hAnsi="Arial Narrow" w:cs="Arial"/>
                <w:b/>
                <w:color w:val="FF0000"/>
                <w:sz w:val="20"/>
                <w:szCs w:val="20"/>
              </w:rPr>
            </w:pPr>
          </w:p>
        </w:tc>
      </w:tr>
      <w:tr w:rsidR="00692881" w:rsidRPr="00B04DB4" w14:paraId="777C8C32" w14:textId="77777777" w:rsidTr="005650E2">
        <w:trPr>
          <w:gridAfter w:val="1"/>
          <w:wAfter w:w="108" w:type="dxa"/>
          <w:trHeight w:val="132"/>
        </w:trPr>
        <w:tc>
          <w:tcPr>
            <w:tcW w:w="6096" w:type="dxa"/>
            <w:gridSpan w:val="2"/>
            <w:vMerge w:val="restart"/>
            <w:shd w:val="clear" w:color="auto" w:fill="auto"/>
            <w:vAlign w:val="center"/>
          </w:tcPr>
          <w:p w14:paraId="2086F97B" w14:textId="5581B318" w:rsidR="00692881" w:rsidRPr="00B04DB4" w:rsidRDefault="00C624D6" w:rsidP="005650E2">
            <w:pPr>
              <w:tabs>
                <w:tab w:val="center" w:pos="7568"/>
                <w:tab w:val="left" w:pos="8263"/>
              </w:tabs>
              <w:ind w:left="459" w:hanging="459"/>
              <w:jc w:val="both"/>
              <w:rPr>
                <w:rFonts w:ascii="Arial Narrow" w:hAnsi="Arial Narrow" w:cs="Arial"/>
                <w:sz w:val="20"/>
                <w:szCs w:val="20"/>
              </w:rPr>
            </w:pPr>
            <w:r w:rsidRPr="00B04DB4">
              <w:rPr>
                <w:rFonts w:ascii="Arial Narrow" w:hAnsi="Arial Narrow"/>
                <w:sz w:val="20"/>
                <w:szCs w:val="20"/>
              </w:rPr>
              <w:lastRenderedPageBreak/>
              <w:t>2.</w:t>
            </w:r>
            <w:r w:rsidR="00692881" w:rsidRPr="00B04DB4">
              <w:rPr>
                <w:rFonts w:ascii="Arial Narrow" w:hAnsi="Arial Narrow"/>
                <w:sz w:val="20"/>
                <w:szCs w:val="20"/>
              </w:rPr>
              <w:t>1</w:t>
            </w:r>
            <w:r w:rsidRPr="00B04DB4">
              <w:rPr>
                <w:rFonts w:ascii="Arial Narrow" w:hAnsi="Arial Narrow"/>
                <w:sz w:val="20"/>
                <w:szCs w:val="20"/>
              </w:rPr>
              <w:t>6</w:t>
            </w:r>
            <w:r w:rsidR="00692881" w:rsidRPr="00B04DB4">
              <w:rPr>
                <w:rFonts w:ascii="Arial Narrow" w:hAnsi="Arial Narrow"/>
                <w:sz w:val="20"/>
                <w:szCs w:val="20"/>
              </w:rPr>
              <w:t>.</w:t>
            </w:r>
            <w:r w:rsidR="00692881" w:rsidRPr="00B04DB4">
              <w:rPr>
                <w:rFonts w:ascii="Arial Narrow" w:hAnsi="Arial Narrow"/>
                <w:sz w:val="20"/>
                <w:szCs w:val="20"/>
              </w:rPr>
              <w:tab/>
            </w:r>
            <w:r w:rsidR="00692881" w:rsidRPr="00B04DB4">
              <w:rPr>
                <w:rFonts w:ascii="Arial Narrow" w:hAnsi="Arial Narrow"/>
                <w:sz w:val="20"/>
                <w:szCs w:val="20"/>
              </w:rPr>
              <w:tab/>
              <w:t xml:space="preserve">Poszerzanie i podnoszenie jakości oferty pomocy psychologicznej, socjoterapeutycznej i opiekuńczej, dla dzieci z </w:t>
            </w:r>
            <w:r w:rsidR="0060379E">
              <w:rPr>
                <w:rFonts w:ascii="Arial Narrow" w:hAnsi="Arial Narrow"/>
                <w:sz w:val="20"/>
                <w:szCs w:val="20"/>
              </w:rPr>
              <w:t xml:space="preserve">rodzin z problemem alkoholowym </w:t>
            </w:r>
            <w:r w:rsidR="00692881" w:rsidRPr="00B04DB4">
              <w:rPr>
                <w:rFonts w:ascii="Arial Narrow" w:hAnsi="Arial Narrow"/>
                <w:sz w:val="20"/>
                <w:szCs w:val="20"/>
              </w:rPr>
              <w:t xml:space="preserve">lub z rodzin zagrożonych tym problemem – w placówkach wsparcia dziennego (zadanie wieloletnie </w:t>
            </w:r>
            <w:r w:rsidR="00EE1759" w:rsidRPr="00B04DB4">
              <w:rPr>
                <w:rFonts w:ascii="Arial Narrow" w:hAnsi="Arial Narrow"/>
                <w:sz w:val="20"/>
                <w:szCs w:val="20"/>
              </w:rPr>
              <w:t>2021-2023</w:t>
            </w:r>
            <w:r w:rsidR="00692881" w:rsidRPr="00B04DB4">
              <w:rPr>
                <w:rFonts w:ascii="Arial Narrow" w:hAnsi="Arial Narrow"/>
                <w:sz w:val="20"/>
                <w:szCs w:val="20"/>
              </w:rPr>
              <w:t xml:space="preserve">). </w:t>
            </w:r>
          </w:p>
        </w:tc>
        <w:tc>
          <w:tcPr>
            <w:tcW w:w="1559" w:type="dxa"/>
            <w:vMerge w:val="restart"/>
            <w:shd w:val="clear" w:color="auto" w:fill="auto"/>
            <w:vAlign w:val="center"/>
          </w:tcPr>
          <w:p w14:paraId="751DB44E" w14:textId="77777777" w:rsidR="00692881" w:rsidRPr="00B04DB4" w:rsidRDefault="00692881" w:rsidP="005650E2">
            <w:pPr>
              <w:jc w:val="center"/>
              <w:rPr>
                <w:rFonts w:ascii="Arial Narrow" w:hAnsi="Arial Narrow" w:cs="Arial"/>
                <w:sz w:val="20"/>
                <w:szCs w:val="20"/>
                <w:lang w:eastAsia="pl-PL"/>
              </w:rPr>
            </w:pPr>
            <w:r w:rsidRPr="00B04DB4">
              <w:rPr>
                <w:rFonts w:ascii="Arial Narrow" w:hAnsi="Arial Narrow" w:cs="Arial"/>
                <w:sz w:val="20"/>
                <w:szCs w:val="20"/>
              </w:rPr>
              <w:t>dzieci i młodzież, rodzice, opiekunowie</w:t>
            </w:r>
          </w:p>
        </w:tc>
        <w:tc>
          <w:tcPr>
            <w:tcW w:w="1417" w:type="dxa"/>
            <w:shd w:val="clear" w:color="auto" w:fill="auto"/>
            <w:vAlign w:val="center"/>
          </w:tcPr>
          <w:p w14:paraId="72AB2F64" w14:textId="77777777" w:rsidR="00D62935" w:rsidRDefault="00D62935" w:rsidP="005650E2">
            <w:pPr>
              <w:jc w:val="center"/>
              <w:rPr>
                <w:rFonts w:ascii="Arial Narrow" w:hAnsi="Arial Narrow" w:cs="Arial"/>
                <w:sz w:val="20"/>
                <w:szCs w:val="20"/>
                <w:lang w:eastAsia="pl-PL"/>
              </w:rPr>
            </w:pPr>
          </w:p>
          <w:p w14:paraId="0F9AFF43" w14:textId="5A14FFEE" w:rsidR="0083497D" w:rsidRPr="00B04DB4" w:rsidRDefault="00692881"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liczba miejsc</w:t>
            </w:r>
          </w:p>
        </w:tc>
        <w:tc>
          <w:tcPr>
            <w:tcW w:w="851" w:type="dxa"/>
            <w:shd w:val="clear" w:color="auto" w:fill="auto"/>
            <w:vAlign w:val="center"/>
          </w:tcPr>
          <w:p w14:paraId="439CF626" w14:textId="3682C997" w:rsidR="00692881" w:rsidRPr="00B04DB4" w:rsidRDefault="00372003"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433</w:t>
            </w:r>
          </w:p>
        </w:tc>
        <w:tc>
          <w:tcPr>
            <w:tcW w:w="1417" w:type="dxa"/>
            <w:vMerge w:val="restart"/>
            <w:shd w:val="clear" w:color="auto" w:fill="auto"/>
            <w:vAlign w:val="center"/>
          </w:tcPr>
          <w:p w14:paraId="779BE299" w14:textId="04FF678E" w:rsidR="00692881" w:rsidRPr="00B04DB4" w:rsidRDefault="00692881" w:rsidP="005650E2">
            <w:pPr>
              <w:tabs>
                <w:tab w:val="left" w:pos="326"/>
                <w:tab w:val="center" w:pos="7568"/>
                <w:tab w:val="left" w:pos="8263"/>
              </w:tabs>
              <w:jc w:val="center"/>
              <w:rPr>
                <w:rFonts w:ascii="Arial Narrow" w:hAnsi="Arial Narrow" w:cs="Arial"/>
                <w:b/>
                <w:strike/>
                <w:sz w:val="20"/>
                <w:szCs w:val="20"/>
              </w:rPr>
            </w:pPr>
          </w:p>
          <w:p w14:paraId="3250FCC5" w14:textId="6CFD3F98" w:rsidR="00692881" w:rsidRPr="00B04DB4" w:rsidRDefault="00692881"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1 782 180 (A)</w:t>
            </w:r>
            <w:r w:rsidR="00AD25D3" w:rsidRPr="00B04DB4">
              <w:rPr>
                <w:rFonts w:ascii="Arial Narrow" w:hAnsi="Arial Narrow" w:cs="Arial"/>
                <w:b/>
                <w:sz w:val="20"/>
                <w:szCs w:val="20"/>
              </w:rPr>
              <w:t xml:space="preserve"> </w:t>
            </w:r>
          </w:p>
        </w:tc>
        <w:tc>
          <w:tcPr>
            <w:tcW w:w="993" w:type="dxa"/>
            <w:vMerge w:val="restart"/>
            <w:shd w:val="clear" w:color="auto" w:fill="auto"/>
            <w:vAlign w:val="center"/>
          </w:tcPr>
          <w:p w14:paraId="667928EE" w14:textId="560F0861" w:rsidR="00692881" w:rsidRPr="00B04DB4" w:rsidRDefault="4B0B738E" w:rsidP="005650E2">
            <w:pPr>
              <w:jc w:val="center"/>
              <w:rPr>
                <w:rFonts w:ascii="Arial Narrow" w:hAnsi="Arial Narrow" w:cs="Arial"/>
                <w:sz w:val="20"/>
                <w:szCs w:val="20"/>
              </w:rPr>
            </w:pPr>
            <w:r w:rsidRPr="06346E5A">
              <w:rPr>
                <w:rFonts w:ascii="Arial Narrow" w:hAnsi="Arial Narrow" w:cs="Arial"/>
                <w:sz w:val="20"/>
                <w:szCs w:val="20"/>
              </w:rPr>
              <w:t xml:space="preserve">I </w:t>
            </w:r>
            <w:r w:rsidR="00692881" w:rsidRPr="06346E5A">
              <w:rPr>
                <w:rFonts w:ascii="Arial Narrow" w:hAnsi="Arial Narrow" w:cs="Arial"/>
                <w:sz w:val="20"/>
                <w:szCs w:val="20"/>
              </w:rPr>
              <w:t>2021</w:t>
            </w:r>
            <w:r w:rsidRPr="06346E5A">
              <w:rPr>
                <w:rFonts w:ascii="Arial Narrow" w:hAnsi="Arial Narrow" w:cs="Arial"/>
                <w:sz w:val="20"/>
                <w:szCs w:val="20"/>
              </w:rPr>
              <w:t xml:space="preserve"> </w:t>
            </w:r>
            <w:r w:rsidR="7890B985" w:rsidRPr="06346E5A">
              <w:rPr>
                <w:rFonts w:ascii="Arial Narrow" w:hAnsi="Arial Narrow" w:cs="Arial"/>
                <w:sz w:val="20"/>
                <w:szCs w:val="20"/>
              </w:rPr>
              <w:t>-</w:t>
            </w:r>
          </w:p>
          <w:p w14:paraId="67FDEEB3" w14:textId="19C14888" w:rsidR="00692881" w:rsidRPr="00B04DB4" w:rsidRDefault="008E15C2" w:rsidP="005650E2">
            <w:pPr>
              <w:jc w:val="center"/>
              <w:rPr>
                <w:rFonts w:ascii="Arial Narrow" w:hAnsi="Arial Narrow" w:cs="Arial"/>
                <w:sz w:val="20"/>
                <w:szCs w:val="20"/>
              </w:rPr>
            </w:pPr>
            <w:r>
              <w:rPr>
                <w:rFonts w:ascii="Arial Narrow" w:hAnsi="Arial Narrow" w:cs="Arial"/>
                <w:sz w:val="20"/>
                <w:szCs w:val="20"/>
              </w:rPr>
              <w:t>VI 2023</w:t>
            </w:r>
          </w:p>
        </w:tc>
        <w:tc>
          <w:tcPr>
            <w:tcW w:w="992" w:type="dxa"/>
            <w:vMerge w:val="restart"/>
            <w:shd w:val="clear" w:color="auto" w:fill="auto"/>
            <w:vAlign w:val="center"/>
          </w:tcPr>
          <w:p w14:paraId="13BB40C4"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br/>
              <w:t>MOPR</w:t>
            </w:r>
          </w:p>
          <w:p w14:paraId="11B05CB9" w14:textId="77777777" w:rsidR="00692881" w:rsidRPr="00B04DB4" w:rsidRDefault="00692881" w:rsidP="005650E2">
            <w:pPr>
              <w:jc w:val="center"/>
              <w:rPr>
                <w:rFonts w:ascii="Arial Narrow" w:hAnsi="Arial Narrow" w:cs="Arial"/>
                <w:sz w:val="20"/>
                <w:szCs w:val="20"/>
              </w:rPr>
            </w:pPr>
            <w:r w:rsidRPr="00B04DB4">
              <w:rPr>
                <w:rFonts w:ascii="Arial Narrow" w:hAnsi="Arial Narrow" w:cs="Arial"/>
                <w:sz w:val="20"/>
                <w:szCs w:val="20"/>
              </w:rPr>
              <w:t>(WRS)</w:t>
            </w:r>
          </w:p>
        </w:tc>
        <w:tc>
          <w:tcPr>
            <w:tcW w:w="1559" w:type="dxa"/>
            <w:vMerge w:val="restart"/>
            <w:shd w:val="clear" w:color="auto" w:fill="auto"/>
            <w:vAlign w:val="center"/>
          </w:tcPr>
          <w:p w14:paraId="35E1DD8E" w14:textId="30D476B9" w:rsidR="00692881" w:rsidRPr="00CF36DC" w:rsidRDefault="004F58ED" w:rsidP="005650E2">
            <w:pPr>
              <w:jc w:val="center"/>
              <w:rPr>
                <w:rFonts w:ascii="Arial Narrow" w:hAnsi="Arial Narrow" w:cs="Arial"/>
                <w:sz w:val="16"/>
                <w:szCs w:val="16"/>
              </w:rPr>
            </w:pPr>
            <w:r w:rsidRPr="00CF36DC">
              <w:rPr>
                <w:rFonts w:ascii="Arial Narrow" w:hAnsi="Arial Narrow" w:cs="Arial"/>
                <w:sz w:val="16"/>
                <w:szCs w:val="16"/>
              </w:rPr>
              <w:t>podmiot/y którego/ych cele statutowe lub przedmiot działalności dotyczą zadań z zakresu zdrowia publicznego</w:t>
            </w:r>
          </w:p>
        </w:tc>
        <w:tc>
          <w:tcPr>
            <w:tcW w:w="957" w:type="dxa"/>
            <w:vMerge w:val="restart"/>
            <w:shd w:val="clear" w:color="auto" w:fill="auto"/>
            <w:vAlign w:val="center"/>
          </w:tcPr>
          <w:p w14:paraId="719F41F4" w14:textId="3359168C" w:rsidR="5FA3FD4C" w:rsidRDefault="5FA3FD4C" w:rsidP="005650E2">
            <w:pPr>
              <w:spacing w:after="120"/>
              <w:jc w:val="center"/>
              <w:rPr>
                <w:rFonts w:ascii="Arial Narrow" w:hAnsi="Arial Narrow" w:cs="Arial"/>
                <w:sz w:val="20"/>
                <w:szCs w:val="20"/>
              </w:rPr>
            </w:pPr>
            <w:r w:rsidRPr="7E03E9BA">
              <w:rPr>
                <w:rFonts w:ascii="Arial Narrow" w:hAnsi="Arial Narrow" w:cs="Arial"/>
                <w:sz w:val="20"/>
                <w:szCs w:val="20"/>
              </w:rPr>
              <w:t>3.2.1</w:t>
            </w:r>
            <w:r w:rsidR="00F12D60">
              <w:rPr>
                <w:rFonts w:ascii="Arial Narrow" w:hAnsi="Arial Narrow" w:cs="Arial"/>
                <w:sz w:val="20"/>
                <w:szCs w:val="20"/>
              </w:rPr>
              <w:t>-</w:t>
            </w:r>
            <w:r w:rsidR="00F12D60" w:rsidRPr="7E03E9BA">
              <w:rPr>
                <w:rFonts w:ascii="Arial Narrow" w:hAnsi="Arial Narrow" w:cs="Arial"/>
                <w:sz w:val="20"/>
                <w:szCs w:val="20"/>
              </w:rPr>
              <w:t>3.2.3</w:t>
            </w:r>
          </w:p>
          <w:p w14:paraId="1F60BB60" w14:textId="0CD9F41A" w:rsidR="001A243A" w:rsidRPr="004708B9" w:rsidRDefault="13875F1C" w:rsidP="005650E2">
            <w:pPr>
              <w:jc w:val="center"/>
              <w:rPr>
                <w:rFonts w:ascii="Arial Narrow" w:hAnsi="Arial Narrow" w:cs="Arial"/>
                <w:sz w:val="16"/>
                <w:szCs w:val="16"/>
                <w:lang w:eastAsia="pl-PL"/>
              </w:rPr>
            </w:pPr>
            <w:r w:rsidRPr="7E03E9BA">
              <w:rPr>
                <w:rFonts w:ascii="Arial Narrow" w:hAnsi="Arial Narrow" w:cs="Arial"/>
                <w:sz w:val="16"/>
                <w:szCs w:val="16"/>
                <w:lang w:eastAsia="pl-PL"/>
              </w:rPr>
              <w:t>Rekomendacje nr</w:t>
            </w:r>
            <w:r w:rsidR="48485A3B" w:rsidRPr="7E03E9BA">
              <w:rPr>
                <w:rFonts w:ascii="Arial Narrow" w:hAnsi="Arial Narrow" w:cs="Arial"/>
                <w:sz w:val="16"/>
                <w:szCs w:val="16"/>
                <w:lang w:eastAsia="pl-PL"/>
              </w:rPr>
              <w:t xml:space="preserve"> III.1, </w:t>
            </w:r>
            <w:r w:rsidR="00AC196C" w:rsidRPr="7E03E9BA">
              <w:rPr>
                <w:rFonts w:ascii="Arial Narrow" w:hAnsi="Arial Narrow" w:cs="Arial"/>
                <w:sz w:val="16"/>
                <w:szCs w:val="16"/>
                <w:lang w:eastAsia="pl-PL"/>
              </w:rPr>
              <w:t xml:space="preserve">I.5, I.10, </w:t>
            </w:r>
            <w:r w:rsidR="51361879" w:rsidRPr="7E03E9BA">
              <w:rPr>
                <w:rFonts w:ascii="Arial Narrow" w:hAnsi="Arial Narrow" w:cs="Arial"/>
                <w:sz w:val="16"/>
                <w:szCs w:val="16"/>
                <w:lang w:eastAsia="pl-PL"/>
              </w:rPr>
              <w:t>I.6, I.7</w:t>
            </w:r>
            <w:r w:rsidR="23BED40E" w:rsidRPr="7E03E9BA">
              <w:rPr>
                <w:rFonts w:ascii="Arial Narrow" w:hAnsi="Arial Narrow" w:cs="Arial"/>
                <w:sz w:val="16"/>
                <w:szCs w:val="16"/>
                <w:lang w:eastAsia="pl-PL"/>
              </w:rPr>
              <w:t>, I.11</w:t>
            </w:r>
          </w:p>
          <w:p w14:paraId="7692C42B" w14:textId="5694A259" w:rsidR="00692881" w:rsidRPr="00B04DB4" w:rsidRDefault="00692881" w:rsidP="005650E2">
            <w:pPr>
              <w:spacing w:after="120"/>
              <w:jc w:val="center"/>
              <w:rPr>
                <w:rFonts w:ascii="Arial Narrow" w:hAnsi="Arial Narrow" w:cs="Arial"/>
                <w:color w:val="FF0000"/>
                <w:sz w:val="20"/>
                <w:szCs w:val="20"/>
              </w:rPr>
            </w:pPr>
          </w:p>
        </w:tc>
      </w:tr>
      <w:tr w:rsidR="00692881" w:rsidRPr="00B04DB4" w14:paraId="27A27F36" w14:textId="77777777" w:rsidTr="005650E2">
        <w:trPr>
          <w:gridAfter w:val="1"/>
          <w:wAfter w:w="108" w:type="dxa"/>
          <w:trHeight w:val="132"/>
        </w:trPr>
        <w:tc>
          <w:tcPr>
            <w:tcW w:w="6096" w:type="dxa"/>
            <w:gridSpan w:val="2"/>
            <w:vMerge/>
            <w:vAlign w:val="center"/>
          </w:tcPr>
          <w:p w14:paraId="001B4DA2" w14:textId="77777777" w:rsidR="00692881" w:rsidRPr="00B04DB4" w:rsidRDefault="00692881" w:rsidP="005650E2">
            <w:pPr>
              <w:tabs>
                <w:tab w:val="left" w:pos="326"/>
                <w:tab w:val="center" w:pos="7568"/>
                <w:tab w:val="left" w:pos="8263"/>
              </w:tabs>
              <w:jc w:val="both"/>
              <w:rPr>
                <w:rFonts w:ascii="Arial Narrow" w:hAnsi="Arial Narrow"/>
                <w:sz w:val="20"/>
                <w:szCs w:val="20"/>
              </w:rPr>
            </w:pPr>
          </w:p>
        </w:tc>
        <w:tc>
          <w:tcPr>
            <w:tcW w:w="1559" w:type="dxa"/>
            <w:vMerge/>
            <w:vAlign w:val="center"/>
          </w:tcPr>
          <w:p w14:paraId="327DEFE2" w14:textId="77777777" w:rsidR="00692881" w:rsidRPr="00B04DB4" w:rsidRDefault="00692881" w:rsidP="005650E2">
            <w:pPr>
              <w:jc w:val="center"/>
              <w:rPr>
                <w:rFonts w:ascii="Arial Narrow" w:hAnsi="Arial Narrow" w:cs="Arial"/>
                <w:sz w:val="20"/>
                <w:szCs w:val="20"/>
              </w:rPr>
            </w:pPr>
          </w:p>
        </w:tc>
        <w:tc>
          <w:tcPr>
            <w:tcW w:w="1417" w:type="dxa"/>
            <w:shd w:val="clear" w:color="auto" w:fill="auto"/>
            <w:vAlign w:val="center"/>
          </w:tcPr>
          <w:p w14:paraId="24687524" w14:textId="77777777" w:rsidR="00692881" w:rsidRPr="00B04DB4" w:rsidRDefault="00692881"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liczba placówek wsparcia dziennego</w:t>
            </w:r>
          </w:p>
        </w:tc>
        <w:tc>
          <w:tcPr>
            <w:tcW w:w="851" w:type="dxa"/>
            <w:shd w:val="clear" w:color="auto" w:fill="auto"/>
            <w:vAlign w:val="center"/>
          </w:tcPr>
          <w:p w14:paraId="5662A53E" w14:textId="399ADF40" w:rsidR="00692881" w:rsidRPr="001C27A1" w:rsidRDefault="00692881" w:rsidP="005650E2">
            <w:pPr>
              <w:jc w:val="center"/>
              <w:rPr>
                <w:rFonts w:ascii="Arial Narrow" w:hAnsi="Arial Narrow" w:cs="Arial"/>
                <w:strike/>
                <w:sz w:val="20"/>
                <w:szCs w:val="20"/>
                <w:lang w:eastAsia="pl-PL"/>
              </w:rPr>
            </w:pPr>
            <w:r>
              <w:br/>
            </w:r>
            <w:r w:rsidR="74F17E9E" w:rsidRPr="7E03E9BA">
              <w:rPr>
                <w:rFonts w:ascii="Arial Narrow" w:hAnsi="Arial Narrow" w:cs="Arial"/>
                <w:sz w:val="20"/>
                <w:szCs w:val="20"/>
                <w:lang w:eastAsia="pl-PL"/>
              </w:rPr>
              <w:t>1</w:t>
            </w:r>
            <w:r>
              <w:br/>
            </w:r>
          </w:p>
        </w:tc>
        <w:tc>
          <w:tcPr>
            <w:tcW w:w="1417" w:type="dxa"/>
            <w:vMerge/>
            <w:vAlign w:val="center"/>
          </w:tcPr>
          <w:p w14:paraId="216A1A16"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7E777A4E" w14:textId="77777777" w:rsidR="00692881" w:rsidRPr="00B04DB4" w:rsidRDefault="00692881" w:rsidP="005650E2">
            <w:pPr>
              <w:jc w:val="center"/>
              <w:rPr>
                <w:rFonts w:ascii="Arial Narrow" w:hAnsi="Arial Narrow" w:cs="Arial"/>
                <w:sz w:val="20"/>
                <w:szCs w:val="20"/>
              </w:rPr>
            </w:pPr>
          </w:p>
        </w:tc>
        <w:tc>
          <w:tcPr>
            <w:tcW w:w="992" w:type="dxa"/>
            <w:vMerge/>
            <w:vAlign w:val="center"/>
          </w:tcPr>
          <w:p w14:paraId="489C0B01" w14:textId="77777777" w:rsidR="00692881" w:rsidRPr="00B04DB4" w:rsidRDefault="00692881" w:rsidP="005650E2">
            <w:pPr>
              <w:jc w:val="center"/>
              <w:rPr>
                <w:rFonts w:ascii="Arial Narrow" w:hAnsi="Arial Narrow" w:cs="Arial"/>
                <w:sz w:val="20"/>
                <w:szCs w:val="20"/>
              </w:rPr>
            </w:pPr>
          </w:p>
        </w:tc>
        <w:tc>
          <w:tcPr>
            <w:tcW w:w="1559" w:type="dxa"/>
            <w:vMerge/>
            <w:vAlign w:val="center"/>
          </w:tcPr>
          <w:p w14:paraId="255F0B31" w14:textId="77777777" w:rsidR="00692881" w:rsidRPr="00B04DB4" w:rsidRDefault="00692881" w:rsidP="005650E2">
            <w:pPr>
              <w:jc w:val="center"/>
              <w:rPr>
                <w:rFonts w:ascii="Arial Narrow" w:hAnsi="Arial Narrow" w:cs="Arial"/>
                <w:sz w:val="20"/>
                <w:szCs w:val="20"/>
              </w:rPr>
            </w:pPr>
          </w:p>
        </w:tc>
        <w:tc>
          <w:tcPr>
            <w:tcW w:w="957" w:type="dxa"/>
            <w:vMerge/>
            <w:vAlign w:val="center"/>
          </w:tcPr>
          <w:p w14:paraId="4A3D2ADF" w14:textId="77777777" w:rsidR="00692881" w:rsidRPr="00B04DB4" w:rsidRDefault="00692881" w:rsidP="005650E2">
            <w:pPr>
              <w:spacing w:after="120"/>
              <w:jc w:val="center"/>
              <w:rPr>
                <w:rFonts w:ascii="Arial Narrow" w:hAnsi="Arial Narrow" w:cs="Arial"/>
                <w:color w:val="000000" w:themeColor="text1"/>
                <w:sz w:val="20"/>
                <w:szCs w:val="20"/>
              </w:rPr>
            </w:pPr>
          </w:p>
        </w:tc>
      </w:tr>
      <w:tr w:rsidR="00692881" w:rsidRPr="00B04DB4" w14:paraId="40D8F87F" w14:textId="77777777" w:rsidTr="005650E2">
        <w:trPr>
          <w:gridAfter w:val="1"/>
          <w:wAfter w:w="108" w:type="dxa"/>
          <w:trHeight w:val="132"/>
        </w:trPr>
        <w:tc>
          <w:tcPr>
            <w:tcW w:w="6096" w:type="dxa"/>
            <w:gridSpan w:val="2"/>
            <w:vMerge/>
            <w:vAlign w:val="center"/>
          </w:tcPr>
          <w:p w14:paraId="1FF6F810" w14:textId="77777777" w:rsidR="00692881" w:rsidRPr="00B04DB4" w:rsidRDefault="00692881" w:rsidP="005650E2">
            <w:pPr>
              <w:tabs>
                <w:tab w:val="left" w:pos="326"/>
                <w:tab w:val="center" w:pos="7568"/>
                <w:tab w:val="left" w:pos="8263"/>
              </w:tabs>
              <w:jc w:val="both"/>
              <w:rPr>
                <w:rFonts w:ascii="Arial Narrow" w:hAnsi="Arial Narrow"/>
                <w:sz w:val="20"/>
                <w:szCs w:val="20"/>
              </w:rPr>
            </w:pPr>
          </w:p>
        </w:tc>
        <w:tc>
          <w:tcPr>
            <w:tcW w:w="1559" w:type="dxa"/>
            <w:vMerge/>
            <w:vAlign w:val="center"/>
          </w:tcPr>
          <w:p w14:paraId="60972F30" w14:textId="77777777" w:rsidR="00692881" w:rsidRPr="00B04DB4" w:rsidRDefault="00692881" w:rsidP="005650E2">
            <w:pPr>
              <w:jc w:val="center"/>
              <w:rPr>
                <w:rFonts w:ascii="Arial Narrow" w:hAnsi="Arial Narrow" w:cs="Arial"/>
                <w:sz w:val="20"/>
                <w:szCs w:val="20"/>
              </w:rPr>
            </w:pPr>
          </w:p>
        </w:tc>
        <w:tc>
          <w:tcPr>
            <w:tcW w:w="1417" w:type="dxa"/>
            <w:tcBorders>
              <w:bottom w:val="single" w:sz="4" w:space="0" w:color="auto"/>
            </w:tcBorders>
            <w:shd w:val="clear" w:color="auto" w:fill="auto"/>
            <w:vAlign w:val="center"/>
          </w:tcPr>
          <w:p w14:paraId="22FA392E" w14:textId="4329DF49" w:rsidR="00692881" w:rsidRPr="00F578E5" w:rsidRDefault="00F578E5" w:rsidP="005650E2">
            <w:pPr>
              <w:jc w:val="center"/>
              <w:rPr>
                <w:rFonts w:ascii="Arial Narrow" w:hAnsi="Arial Narrow" w:cs="Arial"/>
                <w:sz w:val="18"/>
                <w:szCs w:val="18"/>
                <w:lang w:eastAsia="pl-PL"/>
              </w:rPr>
            </w:pPr>
            <w:r w:rsidRPr="00F578E5">
              <w:rPr>
                <w:rFonts w:ascii="Arial Narrow" w:hAnsi="Arial Narrow" w:cs="Arial"/>
                <w:sz w:val="18"/>
                <w:szCs w:val="18"/>
                <w:lang w:eastAsia="pl-PL"/>
              </w:rPr>
              <w:t>liczba osób korzystających</w:t>
            </w:r>
          </w:p>
        </w:tc>
        <w:tc>
          <w:tcPr>
            <w:tcW w:w="851" w:type="dxa"/>
            <w:tcBorders>
              <w:bottom w:val="single" w:sz="4" w:space="0" w:color="auto"/>
            </w:tcBorders>
            <w:shd w:val="clear" w:color="auto" w:fill="auto"/>
            <w:vAlign w:val="center"/>
          </w:tcPr>
          <w:p w14:paraId="13483C5F" w14:textId="655E16E9" w:rsidR="00692881" w:rsidRPr="00B04DB4" w:rsidRDefault="00372003"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433</w:t>
            </w:r>
          </w:p>
        </w:tc>
        <w:tc>
          <w:tcPr>
            <w:tcW w:w="1417" w:type="dxa"/>
            <w:vMerge/>
            <w:vAlign w:val="center"/>
          </w:tcPr>
          <w:p w14:paraId="5540C3C7" w14:textId="77777777" w:rsidR="00692881" w:rsidRPr="00B04DB4" w:rsidRDefault="00692881"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30A39D22" w14:textId="77777777" w:rsidR="00692881" w:rsidRPr="00B04DB4" w:rsidRDefault="00692881" w:rsidP="005650E2">
            <w:pPr>
              <w:jc w:val="center"/>
              <w:rPr>
                <w:rFonts w:ascii="Arial Narrow" w:hAnsi="Arial Narrow" w:cs="Arial"/>
                <w:sz w:val="20"/>
                <w:szCs w:val="20"/>
              </w:rPr>
            </w:pPr>
          </w:p>
        </w:tc>
        <w:tc>
          <w:tcPr>
            <w:tcW w:w="992" w:type="dxa"/>
            <w:vMerge/>
            <w:vAlign w:val="center"/>
          </w:tcPr>
          <w:p w14:paraId="0FCFF427" w14:textId="77777777" w:rsidR="00692881" w:rsidRPr="00B04DB4" w:rsidRDefault="00692881" w:rsidP="005650E2">
            <w:pPr>
              <w:jc w:val="center"/>
              <w:rPr>
                <w:rFonts w:ascii="Arial Narrow" w:hAnsi="Arial Narrow" w:cs="Arial"/>
                <w:sz w:val="20"/>
                <w:szCs w:val="20"/>
              </w:rPr>
            </w:pPr>
          </w:p>
        </w:tc>
        <w:tc>
          <w:tcPr>
            <w:tcW w:w="1559" w:type="dxa"/>
            <w:vMerge/>
            <w:vAlign w:val="center"/>
          </w:tcPr>
          <w:p w14:paraId="37D624A1" w14:textId="77777777" w:rsidR="00692881" w:rsidRPr="00B04DB4" w:rsidRDefault="00692881" w:rsidP="005650E2">
            <w:pPr>
              <w:jc w:val="center"/>
              <w:rPr>
                <w:rFonts w:ascii="Arial Narrow" w:hAnsi="Arial Narrow" w:cs="Arial"/>
                <w:sz w:val="20"/>
                <w:szCs w:val="20"/>
              </w:rPr>
            </w:pPr>
          </w:p>
        </w:tc>
        <w:tc>
          <w:tcPr>
            <w:tcW w:w="957" w:type="dxa"/>
            <w:vMerge/>
            <w:vAlign w:val="center"/>
          </w:tcPr>
          <w:p w14:paraId="2D4811A0" w14:textId="77777777" w:rsidR="00692881" w:rsidRPr="00B04DB4" w:rsidRDefault="00692881" w:rsidP="005650E2">
            <w:pPr>
              <w:spacing w:after="120"/>
              <w:jc w:val="center"/>
              <w:rPr>
                <w:rFonts w:ascii="Arial Narrow" w:hAnsi="Arial Narrow" w:cs="Arial"/>
                <w:color w:val="000000" w:themeColor="text1"/>
                <w:sz w:val="20"/>
                <w:szCs w:val="20"/>
              </w:rPr>
            </w:pPr>
          </w:p>
        </w:tc>
      </w:tr>
      <w:tr w:rsidR="00CB46C2" w:rsidRPr="00B04DB4" w14:paraId="00E91282" w14:textId="77777777" w:rsidTr="005650E2">
        <w:trPr>
          <w:gridAfter w:val="1"/>
          <w:wAfter w:w="108" w:type="dxa"/>
          <w:trHeight w:val="132"/>
        </w:trPr>
        <w:tc>
          <w:tcPr>
            <w:tcW w:w="6096" w:type="dxa"/>
            <w:gridSpan w:val="2"/>
            <w:shd w:val="clear" w:color="auto" w:fill="auto"/>
            <w:vAlign w:val="center"/>
          </w:tcPr>
          <w:p w14:paraId="6AB8C7D4" w14:textId="661D7B74" w:rsidR="00CB46C2" w:rsidRPr="00B04DB4" w:rsidRDefault="0028CD0A" w:rsidP="005650E2">
            <w:pPr>
              <w:tabs>
                <w:tab w:val="center" w:pos="7568"/>
                <w:tab w:val="left" w:pos="8263"/>
              </w:tabs>
              <w:ind w:left="459" w:hanging="459"/>
              <w:jc w:val="both"/>
              <w:rPr>
                <w:rFonts w:ascii="Arial Narrow" w:hAnsi="Arial Narrow" w:cs="Arial"/>
                <w:sz w:val="20"/>
                <w:szCs w:val="20"/>
              </w:rPr>
            </w:pPr>
            <w:r w:rsidRPr="00B04DB4">
              <w:rPr>
                <w:rFonts w:ascii="Arial Narrow" w:hAnsi="Arial Narrow"/>
                <w:sz w:val="20"/>
                <w:szCs w:val="20"/>
              </w:rPr>
              <w:t>2.1</w:t>
            </w:r>
            <w:r>
              <w:rPr>
                <w:rFonts w:ascii="Arial Narrow" w:hAnsi="Arial Narrow"/>
                <w:sz w:val="20"/>
                <w:szCs w:val="20"/>
              </w:rPr>
              <w:t>7</w:t>
            </w:r>
            <w:r w:rsidRPr="00B04DB4">
              <w:rPr>
                <w:rFonts w:ascii="Arial Narrow" w:hAnsi="Arial Narrow"/>
                <w:sz w:val="20"/>
                <w:szCs w:val="20"/>
              </w:rPr>
              <w:t>.</w:t>
            </w:r>
            <w:r w:rsidR="00CB46C2" w:rsidRPr="00B04DB4">
              <w:rPr>
                <w:rFonts w:ascii="Arial Narrow" w:hAnsi="Arial Narrow"/>
                <w:sz w:val="20"/>
                <w:szCs w:val="20"/>
              </w:rPr>
              <w:tab/>
            </w:r>
            <w:r w:rsidRPr="00B04DB4">
              <w:rPr>
                <w:rFonts w:ascii="Arial Narrow" w:hAnsi="Arial Narrow"/>
                <w:sz w:val="20"/>
                <w:szCs w:val="20"/>
              </w:rPr>
              <w:t xml:space="preserve"> Prowadzenie specjalistycznego, interdyscyplinarnego poradnictwa dla rodzin z dziećmi, w których występują problemy alkoholowe</w:t>
            </w:r>
            <w:r w:rsidR="1B9E842F" w:rsidRPr="00B04DB4">
              <w:rPr>
                <w:rFonts w:ascii="Arial Narrow" w:hAnsi="Arial Narrow"/>
                <w:sz w:val="20"/>
                <w:szCs w:val="20"/>
              </w:rPr>
              <w:t>.</w:t>
            </w:r>
          </w:p>
        </w:tc>
        <w:tc>
          <w:tcPr>
            <w:tcW w:w="1559" w:type="dxa"/>
            <w:shd w:val="clear" w:color="auto" w:fill="auto"/>
            <w:vAlign w:val="center"/>
          </w:tcPr>
          <w:p w14:paraId="4DD6FE9C" w14:textId="469B5FD1" w:rsidR="00CB46C2" w:rsidRPr="00B04DB4" w:rsidRDefault="00CB46C2" w:rsidP="005650E2">
            <w:pPr>
              <w:jc w:val="center"/>
              <w:rPr>
                <w:rFonts w:ascii="Arial Narrow" w:hAnsi="Arial Narrow" w:cs="Arial"/>
                <w:sz w:val="20"/>
                <w:szCs w:val="20"/>
                <w:lang w:eastAsia="pl-PL"/>
              </w:rPr>
            </w:pPr>
            <w:r w:rsidRPr="00B04DB4">
              <w:rPr>
                <w:rFonts w:ascii="Arial Narrow" w:hAnsi="Arial Narrow" w:cs="Arial"/>
                <w:sz w:val="20"/>
                <w:szCs w:val="20"/>
              </w:rPr>
              <w:t>rodziny objęte pomocą MOPR</w:t>
            </w:r>
          </w:p>
        </w:tc>
        <w:tc>
          <w:tcPr>
            <w:tcW w:w="1417" w:type="dxa"/>
            <w:shd w:val="clear" w:color="auto" w:fill="auto"/>
            <w:vAlign w:val="center"/>
          </w:tcPr>
          <w:p w14:paraId="4BF28468" w14:textId="7F18B5F1" w:rsidR="00CB46C2" w:rsidRPr="00B04DB4" w:rsidRDefault="00CB46C2" w:rsidP="005650E2">
            <w:pPr>
              <w:jc w:val="center"/>
              <w:rPr>
                <w:rFonts w:ascii="Arial Narrow" w:hAnsi="Arial Narrow" w:cs="Arial"/>
                <w:sz w:val="20"/>
                <w:szCs w:val="20"/>
                <w:lang w:eastAsia="pl-PL"/>
              </w:rPr>
            </w:pPr>
            <w:r w:rsidRPr="00B04DB4">
              <w:rPr>
                <w:rFonts w:ascii="Arial Narrow" w:hAnsi="Arial Narrow" w:cs="Arial"/>
                <w:sz w:val="20"/>
                <w:szCs w:val="20"/>
              </w:rPr>
              <w:t>liczba rodzin</w:t>
            </w:r>
          </w:p>
        </w:tc>
        <w:tc>
          <w:tcPr>
            <w:tcW w:w="851" w:type="dxa"/>
            <w:shd w:val="clear" w:color="auto" w:fill="auto"/>
            <w:vAlign w:val="center"/>
          </w:tcPr>
          <w:p w14:paraId="5726AD0B" w14:textId="4074584A" w:rsidR="00CB46C2" w:rsidRPr="00B04DB4" w:rsidRDefault="00CB46C2" w:rsidP="005650E2">
            <w:pPr>
              <w:jc w:val="center"/>
              <w:rPr>
                <w:rFonts w:ascii="Arial Narrow" w:hAnsi="Arial Narrow" w:cs="Arial"/>
                <w:sz w:val="20"/>
                <w:szCs w:val="20"/>
                <w:lang w:eastAsia="pl-PL"/>
              </w:rPr>
            </w:pPr>
            <w:r w:rsidRPr="00B04DB4">
              <w:rPr>
                <w:rFonts w:ascii="Arial Narrow" w:hAnsi="Arial Narrow" w:cs="Arial"/>
                <w:sz w:val="20"/>
                <w:szCs w:val="20"/>
              </w:rPr>
              <w:t>20</w:t>
            </w:r>
          </w:p>
        </w:tc>
        <w:tc>
          <w:tcPr>
            <w:tcW w:w="1417" w:type="dxa"/>
            <w:shd w:val="clear" w:color="auto" w:fill="auto"/>
            <w:vAlign w:val="center"/>
          </w:tcPr>
          <w:p w14:paraId="258FADD6" w14:textId="105B9DC0" w:rsidR="00CB46C2" w:rsidRPr="00B04DB4" w:rsidRDefault="00CB46C2"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100 000 (A)</w:t>
            </w:r>
          </w:p>
        </w:tc>
        <w:tc>
          <w:tcPr>
            <w:tcW w:w="993" w:type="dxa"/>
            <w:shd w:val="clear" w:color="auto" w:fill="auto"/>
            <w:vAlign w:val="center"/>
          </w:tcPr>
          <w:p w14:paraId="7DA7E5F7" w14:textId="21F725BF" w:rsidR="00CB46C2" w:rsidRPr="00B04DB4" w:rsidRDefault="1613B730" w:rsidP="005650E2">
            <w:pPr>
              <w:jc w:val="center"/>
              <w:rPr>
                <w:rFonts w:ascii="Arial Narrow" w:hAnsi="Arial Narrow" w:cs="Arial"/>
                <w:sz w:val="20"/>
                <w:szCs w:val="20"/>
              </w:rPr>
            </w:pPr>
            <w:r w:rsidRPr="06346E5A">
              <w:rPr>
                <w:rFonts w:ascii="Arial Narrow" w:hAnsi="Arial Narrow" w:cs="Arial"/>
                <w:sz w:val="20"/>
                <w:szCs w:val="20"/>
              </w:rPr>
              <w:t xml:space="preserve">I </w:t>
            </w:r>
            <w:r w:rsidR="008E0F6D">
              <w:rPr>
                <w:rFonts w:ascii="Arial Narrow" w:hAnsi="Arial Narrow" w:cs="Arial"/>
                <w:sz w:val="20"/>
                <w:szCs w:val="20"/>
              </w:rPr>
              <w:t>-</w:t>
            </w:r>
            <w:r w:rsidR="001610F9">
              <w:rPr>
                <w:rFonts w:ascii="Arial Narrow" w:hAnsi="Arial Narrow" w:cs="Arial"/>
                <w:sz w:val="20"/>
                <w:szCs w:val="20"/>
              </w:rPr>
              <w:t xml:space="preserve"> XII</w:t>
            </w:r>
            <w:r w:rsidR="20A07586" w:rsidRPr="06346E5A">
              <w:rPr>
                <w:rFonts w:ascii="Arial Narrow" w:hAnsi="Arial Narrow" w:cs="Arial"/>
                <w:sz w:val="20"/>
                <w:szCs w:val="20"/>
              </w:rPr>
              <w:t xml:space="preserve"> 2021 </w:t>
            </w:r>
          </w:p>
          <w:p w14:paraId="140CB96C" w14:textId="63E658EC" w:rsidR="00CB46C2" w:rsidRPr="00B04DB4" w:rsidRDefault="00CB46C2" w:rsidP="005650E2">
            <w:pPr>
              <w:jc w:val="center"/>
              <w:rPr>
                <w:rFonts w:ascii="Arial Narrow" w:hAnsi="Arial Narrow" w:cs="Arial"/>
                <w:sz w:val="20"/>
                <w:szCs w:val="20"/>
              </w:rPr>
            </w:pPr>
          </w:p>
        </w:tc>
        <w:tc>
          <w:tcPr>
            <w:tcW w:w="992" w:type="dxa"/>
            <w:shd w:val="clear" w:color="auto" w:fill="auto"/>
            <w:vAlign w:val="center"/>
          </w:tcPr>
          <w:p w14:paraId="699EBD73" w14:textId="57B439F1" w:rsidR="00CB46C2" w:rsidRPr="00B04DB4" w:rsidRDefault="00CB46C2" w:rsidP="005650E2">
            <w:pPr>
              <w:jc w:val="center"/>
              <w:rPr>
                <w:rFonts w:ascii="Arial Narrow" w:hAnsi="Arial Narrow" w:cs="Arial"/>
                <w:sz w:val="20"/>
                <w:szCs w:val="20"/>
              </w:rPr>
            </w:pPr>
            <w:r w:rsidRPr="00B04DB4">
              <w:rPr>
                <w:rFonts w:ascii="Arial Narrow" w:hAnsi="Arial Narrow" w:cs="Arial"/>
                <w:sz w:val="20"/>
                <w:szCs w:val="20"/>
              </w:rPr>
              <w:t>MOPR</w:t>
            </w:r>
            <w:r w:rsidRPr="00B04DB4">
              <w:rPr>
                <w:rFonts w:ascii="Arial Narrow" w:hAnsi="Arial Narrow" w:cs="Arial"/>
                <w:sz w:val="20"/>
                <w:szCs w:val="20"/>
              </w:rPr>
              <w:br/>
              <w:t>(WRS)</w:t>
            </w:r>
          </w:p>
        </w:tc>
        <w:tc>
          <w:tcPr>
            <w:tcW w:w="1559" w:type="dxa"/>
            <w:shd w:val="clear" w:color="auto" w:fill="auto"/>
            <w:vAlign w:val="center"/>
          </w:tcPr>
          <w:p w14:paraId="09D6C8BC" w14:textId="271953F5" w:rsidR="00CB46C2" w:rsidRPr="00163091" w:rsidRDefault="00CB46C2" w:rsidP="005650E2">
            <w:pPr>
              <w:jc w:val="center"/>
              <w:rPr>
                <w:rFonts w:ascii="Arial Narrow" w:hAnsi="Arial Narrow" w:cs="Arial"/>
                <w:sz w:val="16"/>
                <w:szCs w:val="16"/>
              </w:rPr>
            </w:pPr>
            <w:r w:rsidRPr="00163091">
              <w:rPr>
                <w:rFonts w:ascii="Arial Narrow" w:hAnsi="Arial Narrow" w:cs="Arial"/>
                <w:sz w:val="16"/>
                <w:szCs w:val="16"/>
              </w:rPr>
              <w:t>podmiot/y którego/ych cele statutowe lub przedmiot działalności dotyczą zadań z zakresu zdrowia publicznego</w:t>
            </w:r>
          </w:p>
        </w:tc>
        <w:tc>
          <w:tcPr>
            <w:tcW w:w="957" w:type="dxa"/>
            <w:shd w:val="clear" w:color="auto" w:fill="auto"/>
            <w:vAlign w:val="center"/>
          </w:tcPr>
          <w:p w14:paraId="7EE2B891" w14:textId="77777777" w:rsidR="004F150F" w:rsidRDefault="004F150F" w:rsidP="005650E2">
            <w:pPr>
              <w:spacing w:after="120"/>
              <w:jc w:val="center"/>
              <w:rPr>
                <w:rFonts w:ascii="Arial Narrow" w:hAnsi="Arial Narrow" w:cs="Arial"/>
                <w:sz w:val="20"/>
                <w:szCs w:val="20"/>
              </w:rPr>
            </w:pPr>
            <w:r w:rsidRPr="7E03E9BA">
              <w:rPr>
                <w:rFonts w:ascii="Arial Narrow" w:hAnsi="Arial Narrow" w:cs="Arial"/>
                <w:sz w:val="20"/>
                <w:szCs w:val="20"/>
              </w:rPr>
              <w:t>3.2.1</w:t>
            </w:r>
            <w:r>
              <w:rPr>
                <w:rFonts w:ascii="Arial Narrow" w:hAnsi="Arial Narrow" w:cs="Arial"/>
                <w:sz w:val="20"/>
                <w:szCs w:val="20"/>
              </w:rPr>
              <w:t>-</w:t>
            </w:r>
            <w:r w:rsidRPr="7E03E9BA">
              <w:rPr>
                <w:rFonts w:ascii="Arial Narrow" w:hAnsi="Arial Narrow" w:cs="Arial"/>
                <w:sz w:val="20"/>
                <w:szCs w:val="20"/>
              </w:rPr>
              <w:t>3.2.3</w:t>
            </w:r>
          </w:p>
          <w:p w14:paraId="001D1CC3" w14:textId="0AA02A05" w:rsidR="00CB46C2" w:rsidRPr="004708B9" w:rsidRDefault="1E6864FC" w:rsidP="005650E2">
            <w:pPr>
              <w:jc w:val="center"/>
              <w:rPr>
                <w:rFonts w:ascii="Arial Narrow" w:hAnsi="Arial Narrow" w:cs="Arial"/>
                <w:color w:val="FF0000"/>
                <w:sz w:val="16"/>
                <w:szCs w:val="16"/>
                <w:highlight w:val="yellow"/>
                <w:lang w:eastAsia="pl-PL"/>
              </w:rPr>
            </w:pPr>
            <w:r w:rsidRPr="6554E2EA">
              <w:rPr>
                <w:rFonts w:ascii="Arial Narrow" w:hAnsi="Arial Narrow" w:cs="Arial"/>
                <w:sz w:val="16"/>
                <w:szCs w:val="16"/>
                <w:lang w:eastAsia="pl-PL"/>
              </w:rPr>
              <w:t>Rekomendacje nr</w:t>
            </w:r>
            <w:r w:rsidR="518ABE38" w:rsidRPr="6554E2EA">
              <w:rPr>
                <w:rFonts w:ascii="Arial Narrow" w:hAnsi="Arial Narrow" w:cs="Arial"/>
                <w:sz w:val="16"/>
                <w:szCs w:val="16"/>
                <w:lang w:eastAsia="pl-PL"/>
              </w:rPr>
              <w:t xml:space="preserve"> I.4, I.22</w:t>
            </w:r>
            <w:r w:rsidR="5B57BD16" w:rsidRPr="6554E2EA">
              <w:rPr>
                <w:rFonts w:ascii="Arial Narrow" w:hAnsi="Arial Narrow" w:cs="Arial"/>
                <w:sz w:val="16"/>
                <w:szCs w:val="16"/>
                <w:lang w:eastAsia="pl-PL"/>
              </w:rPr>
              <w:t>, II.10</w:t>
            </w:r>
          </w:p>
          <w:p w14:paraId="0DC2B010" w14:textId="77777777" w:rsidR="00CB46C2" w:rsidRPr="00B04DB4" w:rsidRDefault="00CB46C2" w:rsidP="005650E2">
            <w:pPr>
              <w:spacing w:after="120"/>
              <w:jc w:val="center"/>
              <w:rPr>
                <w:rFonts w:ascii="Arial Narrow" w:hAnsi="Arial Narrow" w:cs="Arial"/>
                <w:color w:val="FF0000"/>
                <w:sz w:val="20"/>
                <w:szCs w:val="20"/>
              </w:rPr>
            </w:pPr>
          </w:p>
        </w:tc>
      </w:tr>
      <w:tr w:rsidR="00816668" w:rsidRPr="00B04DB4" w14:paraId="19EA485F" w14:textId="77777777" w:rsidTr="005650E2">
        <w:trPr>
          <w:gridAfter w:val="1"/>
          <w:wAfter w:w="108" w:type="dxa"/>
          <w:trHeight w:val="630"/>
        </w:trPr>
        <w:tc>
          <w:tcPr>
            <w:tcW w:w="6096" w:type="dxa"/>
            <w:gridSpan w:val="2"/>
            <w:vMerge w:val="restart"/>
            <w:shd w:val="clear" w:color="auto" w:fill="auto"/>
            <w:vAlign w:val="center"/>
          </w:tcPr>
          <w:p w14:paraId="266B0171" w14:textId="27597B54" w:rsidR="00816668" w:rsidRPr="00B04DB4" w:rsidRDefault="2186772B" w:rsidP="005650E2">
            <w:pPr>
              <w:tabs>
                <w:tab w:val="center" w:pos="7568"/>
                <w:tab w:val="left" w:pos="8263"/>
              </w:tabs>
              <w:ind w:left="459" w:hanging="459"/>
              <w:jc w:val="both"/>
              <w:rPr>
                <w:rFonts w:ascii="Arial Narrow" w:hAnsi="Arial Narrow" w:cs="Arial"/>
                <w:sz w:val="20"/>
                <w:szCs w:val="20"/>
              </w:rPr>
            </w:pPr>
            <w:r w:rsidRPr="00B04DB4">
              <w:rPr>
                <w:rFonts w:ascii="Arial Narrow" w:hAnsi="Arial Narrow"/>
                <w:sz w:val="20"/>
                <w:szCs w:val="20"/>
              </w:rPr>
              <w:t>2.1</w:t>
            </w:r>
            <w:r>
              <w:rPr>
                <w:rFonts w:ascii="Arial Narrow" w:hAnsi="Arial Narrow"/>
                <w:sz w:val="20"/>
                <w:szCs w:val="20"/>
              </w:rPr>
              <w:t>8</w:t>
            </w:r>
            <w:r w:rsidRPr="00B04DB4">
              <w:rPr>
                <w:rFonts w:ascii="Arial Narrow" w:hAnsi="Arial Narrow"/>
                <w:sz w:val="20"/>
                <w:szCs w:val="20"/>
              </w:rPr>
              <w:t>.</w:t>
            </w:r>
            <w:r w:rsidR="00816668" w:rsidRPr="00B04DB4">
              <w:rPr>
                <w:rFonts w:ascii="Arial Narrow" w:hAnsi="Arial Narrow"/>
                <w:sz w:val="20"/>
                <w:szCs w:val="20"/>
              </w:rPr>
              <w:tab/>
            </w:r>
            <w:r w:rsidRPr="00B04DB4">
              <w:rPr>
                <w:rFonts w:ascii="Arial Narrow" w:hAnsi="Arial Narrow" w:cs="Arial"/>
                <w:sz w:val="20"/>
                <w:szCs w:val="20"/>
              </w:rPr>
              <w:t xml:space="preserve"> Rozszerzenie oferty dla osób i rodzin z problemem alkoholowym </w:t>
            </w:r>
            <w:r w:rsidR="00816668">
              <w:br/>
            </w:r>
            <w:r w:rsidRPr="00B04DB4">
              <w:rPr>
                <w:rFonts w:ascii="Arial Narrow" w:hAnsi="Arial Narrow" w:cs="Arial"/>
                <w:sz w:val="20"/>
                <w:szCs w:val="20"/>
              </w:rPr>
              <w:t>- terapeuta prowadzący konsultacje w zakresie problemów uzależnień.</w:t>
            </w:r>
            <w:r w:rsidR="00816668" w:rsidRPr="00B04DB4">
              <w:rPr>
                <w:rFonts w:ascii="Arial Narrow" w:hAnsi="Arial Narrow"/>
                <w:sz w:val="20"/>
                <w:szCs w:val="20"/>
              </w:rPr>
              <w:tab/>
            </w:r>
          </w:p>
        </w:tc>
        <w:tc>
          <w:tcPr>
            <w:tcW w:w="1559" w:type="dxa"/>
            <w:vMerge w:val="restart"/>
            <w:shd w:val="clear" w:color="auto" w:fill="auto"/>
            <w:vAlign w:val="center"/>
          </w:tcPr>
          <w:p w14:paraId="72230179" w14:textId="7C67686A" w:rsidR="00816668" w:rsidRPr="00B04DB4" w:rsidRDefault="2186772B" w:rsidP="005650E2">
            <w:pPr>
              <w:jc w:val="center"/>
              <w:rPr>
                <w:rFonts w:ascii="Arial Narrow" w:hAnsi="Arial Narrow" w:cs="Arial"/>
                <w:sz w:val="20"/>
                <w:szCs w:val="20"/>
                <w:lang w:eastAsia="pl-PL"/>
              </w:rPr>
            </w:pPr>
            <w:r w:rsidRPr="7E03E9BA">
              <w:rPr>
                <w:rFonts w:ascii="Arial Narrow" w:hAnsi="Arial Narrow" w:cs="Arial"/>
                <w:sz w:val="20"/>
                <w:szCs w:val="20"/>
                <w:lang w:eastAsia="pl-PL"/>
              </w:rPr>
              <w:t xml:space="preserve">osoby dorosłe </w:t>
            </w:r>
            <w:r w:rsidR="00816668">
              <w:br/>
            </w:r>
            <w:r w:rsidRPr="7E03E9BA">
              <w:rPr>
                <w:rFonts w:ascii="Arial Narrow" w:hAnsi="Arial Narrow" w:cs="Arial"/>
                <w:sz w:val="20"/>
                <w:szCs w:val="20"/>
                <w:lang w:eastAsia="pl-PL"/>
              </w:rPr>
              <w:t>i dzieci</w:t>
            </w:r>
          </w:p>
        </w:tc>
        <w:tc>
          <w:tcPr>
            <w:tcW w:w="1417" w:type="dxa"/>
            <w:shd w:val="clear" w:color="auto" w:fill="auto"/>
            <w:vAlign w:val="center"/>
          </w:tcPr>
          <w:p w14:paraId="43FC6C5A" w14:textId="40F58F48" w:rsidR="00816668" w:rsidRPr="00B04DB4" w:rsidRDefault="00816668"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 xml:space="preserve">liczba godzin konsultacji </w:t>
            </w:r>
          </w:p>
        </w:tc>
        <w:tc>
          <w:tcPr>
            <w:tcW w:w="851" w:type="dxa"/>
            <w:shd w:val="clear" w:color="auto" w:fill="auto"/>
            <w:vAlign w:val="center"/>
          </w:tcPr>
          <w:p w14:paraId="45D59A07" w14:textId="1896E560" w:rsidR="00816668" w:rsidRPr="00B04DB4" w:rsidRDefault="00816668"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min. 500</w:t>
            </w:r>
          </w:p>
        </w:tc>
        <w:tc>
          <w:tcPr>
            <w:tcW w:w="1417" w:type="dxa"/>
            <w:vMerge w:val="restart"/>
            <w:shd w:val="clear" w:color="auto" w:fill="auto"/>
            <w:vAlign w:val="center"/>
          </w:tcPr>
          <w:p w14:paraId="2E82D683" w14:textId="460AC1E2" w:rsidR="00816668" w:rsidRPr="00B04DB4" w:rsidRDefault="00816668" w:rsidP="005650E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27 500 (A)</w:t>
            </w:r>
          </w:p>
        </w:tc>
        <w:tc>
          <w:tcPr>
            <w:tcW w:w="993" w:type="dxa"/>
            <w:vMerge w:val="restart"/>
            <w:shd w:val="clear" w:color="auto" w:fill="auto"/>
            <w:vAlign w:val="center"/>
          </w:tcPr>
          <w:p w14:paraId="6C6C1C81" w14:textId="06705C99" w:rsidR="00816668" w:rsidRPr="00B04DB4" w:rsidRDefault="008E0F6D" w:rsidP="005650E2">
            <w:pPr>
              <w:jc w:val="center"/>
              <w:rPr>
                <w:rFonts w:ascii="Arial Narrow" w:eastAsia="Arial Narrow" w:hAnsi="Arial Narrow" w:cs="Arial Narrow"/>
                <w:color w:val="0078D4"/>
                <w:sz w:val="19"/>
                <w:szCs w:val="19"/>
                <w:u w:val="single"/>
              </w:rPr>
            </w:pPr>
            <w:r>
              <w:rPr>
                <w:rFonts w:ascii="Arial Narrow" w:hAnsi="Arial Narrow" w:cs="Arial"/>
                <w:sz w:val="20"/>
                <w:szCs w:val="20"/>
              </w:rPr>
              <w:t>I -</w:t>
            </w:r>
            <w:r w:rsidR="001610F9">
              <w:rPr>
                <w:rFonts w:ascii="Arial Narrow" w:hAnsi="Arial Narrow" w:cs="Arial"/>
                <w:sz w:val="20"/>
                <w:szCs w:val="20"/>
              </w:rPr>
              <w:t xml:space="preserve"> XII</w:t>
            </w:r>
            <w:r w:rsidRPr="06346E5A">
              <w:rPr>
                <w:rFonts w:ascii="Arial Narrow" w:hAnsi="Arial Narrow" w:cs="Arial"/>
                <w:sz w:val="20"/>
                <w:szCs w:val="20"/>
              </w:rPr>
              <w:t xml:space="preserve">  2021</w:t>
            </w:r>
          </w:p>
        </w:tc>
        <w:tc>
          <w:tcPr>
            <w:tcW w:w="992" w:type="dxa"/>
            <w:vMerge w:val="restart"/>
            <w:shd w:val="clear" w:color="auto" w:fill="auto"/>
            <w:vAlign w:val="center"/>
          </w:tcPr>
          <w:p w14:paraId="0A8E748E" w14:textId="60C43484" w:rsidR="00816668" w:rsidRPr="00B04DB4" w:rsidRDefault="00816668" w:rsidP="005650E2">
            <w:pPr>
              <w:jc w:val="center"/>
              <w:rPr>
                <w:rFonts w:ascii="Arial Narrow" w:hAnsi="Arial Narrow" w:cs="Arial"/>
                <w:sz w:val="20"/>
                <w:szCs w:val="20"/>
              </w:rPr>
            </w:pPr>
            <w:r w:rsidRPr="00B04DB4">
              <w:rPr>
                <w:rFonts w:ascii="Arial Narrow" w:hAnsi="Arial Narrow" w:cs="Arial"/>
                <w:sz w:val="20"/>
                <w:szCs w:val="20"/>
              </w:rPr>
              <w:t>MOPR</w:t>
            </w:r>
          </w:p>
        </w:tc>
        <w:tc>
          <w:tcPr>
            <w:tcW w:w="1559" w:type="dxa"/>
            <w:vMerge w:val="restart"/>
            <w:shd w:val="clear" w:color="auto" w:fill="auto"/>
            <w:vAlign w:val="center"/>
          </w:tcPr>
          <w:p w14:paraId="161A3073" w14:textId="6E7942C5" w:rsidR="00816668" w:rsidRPr="00B04DB4" w:rsidRDefault="00816668" w:rsidP="005650E2">
            <w:pPr>
              <w:jc w:val="center"/>
              <w:rPr>
                <w:rFonts w:ascii="Arial Narrow" w:hAnsi="Arial Narrow" w:cs="Arial"/>
                <w:sz w:val="20"/>
                <w:szCs w:val="20"/>
              </w:rPr>
            </w:pPr>
            <w:r w:rsidRPr="00B04DB4">
              <w:rPr>
                <w:rFonts w:ascii="Arial Narrow" w:hAnsi="Arial Narrow" w:cs="Arial"/>
                <w:sz w:val="20"/>
                <w:szCs w:val="20"/>
              </w:rPr>
              <w:t>MOPR</w:t>
            </w:r>
          </w:p>
        </w:tc>
        <w:tc>
          <w:tcPr>
            <w:tcW w:w="957" w:type="dxa"/>
            <w:vMerge w:val="restart"/>
            <w:shd w:val="clear" w:color="auto" w:fill="auto"/>
            <w:vAlign w:val="center"/>
          </w:tcPr>
          <w:p w14:paraId="583179F6" w14:textId="37C0D21E" w:rsidR="00816668" w:rsidRPr="00B04DB4" w:rsidRDefault="2186772B" w:rsidP="005650E2">
            <w:pPr>
              <w:tabs>
                <w:tab w:val="left" w:pos="326"/>
                <w:tab w:val="center" w:pos="7568"/>
                <w:tab w:val="left" w:pos="8263"/>
              </w:tabs>
              <w:jc w:val="center"/>
              <w:rPr>
                <w:rFonts w:ascii="Arial Narrow" w:hAnsi="Arial Narrow" w:cs="Arial"/>
                <w:sz w:val="20"/>
                <w:szCs w:val="20"/>
              </w:rPr>
            </w:pPr>
            <w:r w:rsidRPr="7E03E9BA">
              <w:rPr>
                <w:rFonts w:ascii="Arial Narrow" w:hAnsi="Arial Narrow" w:cs="Arial"/>
                <w:sz w:val="20"/>
                <w:szCs w:val="20"/>
              </w:rPr>
              <w:t>3.2.</w:t>
            </w:r>
            <w:r w:rsidR="655D13FE" w:rsidRPr="7E03E9BA">
              <w:rPr>
                <w:rFonts w:ascii="Arial Narrow" w:hAnsi="Arial Narrow" w:cs="Arial"/>
                <w:sz w:val="20"/>
                <w:szCs w:val="20"/>
              </w:rPr>
              <w:t>1</w:t>
            </w:r>
            <w:r w:rsidR="004F150F">
              <w:rPr>
                <w:rFonts w:ascii="Arial Narrow" w:hAnsi="Arial Narrow" w:cs="Arial"/>
                <w:sz w:val="20"/>
                <w:szCs w:val="20"/>
              </w:rPr>
              <w:t>-</w:t>
            </w:r>
          </w:p>
          <w:p w14:paraId="1C9B2AD8" w14:textId="33BF29EC" w:rsidR="655D13FE" w:rsidRDefault="655D13FE" w:rsidP="005650E2">
            <w:pPr>
              <w:jc w:val="center"/>
              <w:rPr>
                <w:rFonts w:ascii="Arial Narrow" w:hAnsi="Arial Narrow" w:cs="Arial"/>
                <w:sz w:val="20"/>
                <w:szCs w:val="20"/>
              </w:rPr>
            </w:pPr>
            <w:r w:rsidRPr="62878B94">
              <w:rPr>
                <w:rFonts w:ascii="Arial Narrow" w:hAnsi="Arial Narrow" w:cs="Arial"/>
                <w:sz w:val="20"/>
                <w:szCs w:val="20"/>
              </w:rPr>
              <w:t>3.2.3</w:t>
            </w:r>
          </w:p>
          <w:p w14:paraId="7D20BDBC" w14:textId="1F54342D" w:rsidR="00816668" w:rsidRPr="004708B9" w:rsidRDefault="1C06827F" w:rsidP="005650E2">
            <w:pPr>
              <w:jc w:val="center"/>
              <w:rPr>
                <w:rFonts w:ascii="Arial Narrow" w:hAnsi="Arial Narrow" w:cs="Arial"/>
                <w:color w:val="FF0000"/>
                <w:sz w:val="16"/>
                <w:szCs w:val="16"/>
                <w:highlight w:val="yellow"/>
                <w:lang w:eastAsia="pl-PL"/>
              </w:rPr>
            </w:pPr>
            <w:r w:rsidRPr="6554E2EA">
              <w:rPr>
                <w:rFonts w:ascii="Arial Narrow" w:hAnsi="Arial Narrow" w:cs="Arial"/>
                <w:sz w:val="16"/>
                <w:szCs w:val="16"/>
                <w:lang w:eastAsia="pl-PL"/>
              </w:rPr>
              <w:t>Rekomendacje nr</w:t>
            </w:r>
            <w:r w:rsidR="2391BD76" w:rsidRPr="6554E2EA">
              <w:rPr>
                <w:rFonts w:ascii="Arial Narrow" w:hAnsi="Arial Narrow" w:cs="Arial"/>
                <w:sz w:val="16"/>
                <w:szCs w:val="16"/>
                <w:lang w:eastAsia="pl-PL"/>
              </w:rPr>
              <w:t xml:space="preserve"> </w:t>
            </w:r>
            <w:r w:rsidR="68024D4A" w:rsidRPr="6554E2EA">
              <w:rPr>
                <w:rFonts w:ascii="Arial Narrow" w:hAnsi="Arial Narrow" w:cs="Arial"/>
                <w:sz w:val="16"/>
                <w:szCs w:val="16"/>
                <w:lang w:eastAsia="pl-PL"/>
              </w:rPr>
              <w:t>I.4, I.22,</w:t>
            </w:r>
            <w:r w:rsidR="7D7EBC25" w:rsidRPr="6554E2EA">
              <w:rPr>
                <w:rFonts w:ascii="Arial Narrow" w:hAnsi="Arial Narrow" w:cs="Arial"/>
                <w:sz w:val="16"/>
                <w:szCs w:val="16"/>
                <w:lang w:eastAsia="pl-PL"/>
              </w:rPr>
              <w:t xml:space="preserve"> II.10</w:t>
            </w:r>
            <w:r w:rsidR="68024D4A" w:rsidRPr="6554E2EA">
              <w:rPr>
                <w:rFonts w:ascii="Arial Narrow" w:hAnsi="Arial Narrow" w:cs="Arial"/>
                <w:color w:val="FF0000"/>
                <w:sz w:val="16"/>
                <w:szCs w:val="16"/>
                <w:lang w:eastAsia="pl-PL"/>
              </w:rPr>
              <w:t xml:space="preserve"> </w:t>
            </w:r>
          </w:p>
          <w:p w14:paraId="044D05F5" w14:textId="77777777" w:rsidR="00816668" w:rsidRPr="00B04DB4" w:rsidRDefault="00816668" w:rsidP="005650E2">
            <w:pPr>
              <w:spacing w:after="120"/>
              <w:jc w:val="center"/>
              <w:rPr>
                <w:rFonts w:ascii="Arial Narrow" w:hAnsi="Arial Narrow" w:cs="Arial"/>
                <w:color w:val="FF0000"/>
                <w:sz w:val="20"/>
                <w:szCs w:val="20"/>
              </w:rPr>
            </w:pPr>
          </w:p>
        </w:tc>
      </w:tr>
      <w:tr w:rsidR="00816668" w:rsidRPr="00B04DB4" w14:paraId="5CDEB812" w14:textId="77777777" w:rsidTr="005650E2">
        <w:trPr>
          <w:gridAfter w:val="1"/>
          <w:wAfter w:w="108" w:type="dxa"/>
          <w:trHeight w:val="315"/>
        </w:trPr>
        <w:tc>
          <w:tcPr>
            <w:tcW w:w="6096" w:type="dxa"/>
            <w:gridSpan w:val="2"/>
            <w:vMerge/>
            <w:vAlign w:val="center"/>
          </w:tcPr>
          <w:p w14:paraId="500F44F0" w14:textId="77777777" w:rsidR="00816668" w:rsidRPr="00B04DB4" w:rsidRDefault="00816668" w:rsidP="005650E2">
            <w:pPr>
              <w:tabs>
                <w:tab w:val="center" w:pos="7568"/>
                <w:tab w:val="left" w:pos="8263"/>
              </w:tabs>
              <w:ind w:left="459" w:hanging="459"/>
              <w:jc w:val="both"/>
              <w:rPr>
                <w:rFonts w:ascii="Arial Narrow" w:hAnsi="Arial Narrow"/>
                <w:sz w:val="20"/>
                <w:szCs w:val="20"/>
              </w:rPr>
            </w:pPr>
          </w:p>
        </w:tc>
        <w:tc>
          <w:tcPr>
            <w:tcW w:w="1559" w:type="dxa"/>
            <w:vMerge/>
            <w:vAlign w:val="center"/>
          </w:tcPr>
          <w:p w14:paraId="74D4882C" w14:textId="77777777" w:rsidR="00816668" w:rsidRPr="00B04DB4" w:rsidRDefault="00816668" w:rsidP="005650E2">
            <w:pPr>
              <w:jc w:val="center"/>
              <w:rPr>
                <w:rFonts w:ascii="Arial Narrow" w:hAnsi="Arial Narrow" w:cs="Arial"/>
                <w:sz w:val="20"/>
                <w:szCs w:val="20"/>
                <w:lang w:eastAsia="pl-PL"/>
              </w:rPr>
            </w:pPr>
          </w:p>
        </w:tc>
        <w:tc>
          <w:tcPr>
            <w:tcW w:w="1417" w:type="dxa"/>
            <w:shd w:val="clear" w:color="auto" w:fill="auto"/>
            <w:vAlign w:val="center"/>
          </w:tcPr>
          <w:p w14:paraId="322B01E6" w14:textId="77777777" w:rsidR="00B424EC" w:rsidRDefault="00B424EC" w:rsidP="005650E2">
            <w:pPr>
              <w:jc w:val="center"/>
              <w:rPr>
                <w:rFonts w:ascii="Arial Narrow" w:hAnsi="Arial Narrow" w:cs="Arial"/>
                <w:sz w:val="20"/>
                <w:szCs w:val="20"/>
                <w:lang w:eastAsia="pl-PL"/>
              </w:rPr>
            </w:pPr>
          </w:p>
          <w:p w14:paraId="128E3DE1" w14:textId="3C12A404" w:rsidR="0021794C" w:rsidRPr="00B04DB4" w:rsidRDefault="0021794C"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liczba osób</w:t>
            </w:r>
          </w:p>
          <w:p w14:paraId="1878E9C9" w14:textId="77777777" w:rsidR="00816668" w:rsidRPr="00B04DB4" w:rsidRDefault="00816668" w:rsidP="005650E2">
            <w:pPr>
              <w:jc w:val="center"/>
              <w:rPr>
                <w:rFonts w:ascii="Arial Narrow" w:hAnsi="Arial Narrow" w:cs="Arial"/>
                <w:sz w:val="20"/>
                <w:szCs w:val="20"/>
                <w:lang w:eastAsia="pl-PL"/>
              </w:rPr>
            </w:pPr>
          </w:p>
        </w:tc>
        <w:tc>
          <w:tcPr>
            <w:tcW w:w="851" w:type="dxa"/>
            <w:shd w:val="clear" w:color="auto" w:fill="auto"/>
            <w:vAlign w:val="center"/>
          </w:tcPr>
          <w:p w14:paraId="71AD89C6" w14:textId="28CDE591" w:rsidR="00816668" w:rsidRPr="00B04DB4" w:rsidRDefault="0021794C" w:rsidP="005650E2">
            <w:pPr>
              <w:jc w:val="center"/>
              <w:rPr>
                <w:rFonts w:ascii="Arial Narrow" w:hAnsi="Arial Narrow" w:cs="Arial"/>
                <w:sz w:val="20"/>
                <w:szCs w:val="20"/>
                <w:lang w:eastAsia="pl-PL"/>
              </w:rPr>
            </w:pPr>
            <w:r w:rsidRPr="00B04DB4">
              <w:rPr>
                <w:rFonts w:ascii="Arial Narrow" w:hAnsi="Arial Narrow" w:cs="Arial"/>
                <w:sz w:val="20"/>
                <w:szCs w:val="20"/>
                <w:lang w:eastAsia="pl-PL"/>
              </w:rPr>
              <w:t>min. 100</w:t>
            </w:r>
          </w:p>
        </w:tc>
        <w:tc>
          <w:tcPr>
            <w:tcW w:w="1417" w:type="dxa"/>
            <w:vMerge/>
            <w:vAlign w:val="center"/>
          </w:tcPr>
          <w:p w14:paraId="298B7541" w14:textId="77777777" w:rsidR="00816668" w:rsidRPr="00B04DB4" w:rsidRDefault="00816668" w:rsidP="005650E2">
            <w:pPr>
              <w:tabs>
                <w:tab w:val="left" w:pos="326"/>
                <w:tab w:val="center" w:pos="7568"/>
                <w:tab w:val="left" w:pos="8263"/>
              </w:tabs>
              <w:jc w:val="center"/>
              <w:rPr>
                <w:rFonts w:ascii="Arial Narrow" w:hAnsi="Arial Narrow" w:cs="Arial"/>
                <w:b/>
                <w:sz w:val="20"/>
                <w:szCs w:val="20"/>
              </w:rPr>
            </w:pPr>
          </w:p>
        </w:tc>
        <w:tc>
          <w:tcPr>
            <w:tcW w:w="993" w:type="dxa"/>
            <w:vMerge/>
            <w:vAlign w:val="center"/>
          </w:tcPr>
          <w:p w14:paraId="661E100F" w14:textId="77777777" w:rsidR="00816668" w:rsidRPr="00B04DB4" w:rsidRDefault="00816668" w:rsidP="005650E2">
            <w:pPr>
              <w:jc w:val="center"/>
              <w:rPr>
                <w:rFonts w:ascii="Arial Narrow" w:hAnsi="Arial Narrow" w:cs="Arial"/>
                <w:sz w:val="20"/>
                <w:szCs w:val="20"/>
              </w:rPr>
            </w:pPr>
          </w:p>
        </w:tc>
        <w:tc>
          <w:tcPr>
            <w:tcW w:w="992" w:type="dxa"/>
            <w:vMerge/>
            <w:vAlign w:val="center"/>
          </w:tcPr>
          <w:p w14:paraId="2A5AFA4C" w14:textId="77777777" w:rsidR="00816668" w:rsidRPr="00B04DB4" w:rsidRDefault="00816668" w:rsidP="005650E2">
            <w:pPr>
              <w:jc w:val="center"/>
              <w:rPr>
                <w:rFonts w:ascii="Arial Narrow" w:hAnsi="Arial Narrow" w:cs="Arial"/>
                <w:sz w:val="20"/>
                <w:szCs w:val="20"/>
              </w:rPr>
            </w:pPr>
          </w:p>
        </w:tc>
        <w:tc>
          <w:tcPr>
            <w:tcW w:w="1559" w:type="dxa"/>
            <w:vMerge/>
            <w:vAlign w:val="center"/>
          </w:tcPr>
          <w:p w14:paraId="7F411032" w14:textId="77777777" w:rsidR="00816668" w:rsidRPr="00B04DB4" w:rsidRDefault="00816668" w:rsidP="005650E2">
            <w:pPr>
              <w:jc w:val="center"/>
              <w:rPr>
                <w:rFonts w:ascii="Arial Narrow" w:hAnsi="Arial Narrow" w:cs="Arial"/>
                <w:sz w:val="20"/>
                <w:szCs w:val="20"/>
              </w:rPr>
            </w:pPr>
          </w:p>
        </w:tc>
        <w:tc>
          <w:tcPr>
            <w:tcW w:w="957" w:type="dxa"/>
            <w:vMerge/>
            <w:vAlign w:val="center"/>
          </w:tcPr>
          <w:p w14:paraId="7E173F27" w14:textId="77777777" w:rsidR="00816668" w:rsidRPr="00B04DB4" w:rsidRDefault="00816668" w:rsidP="005650E2">
            <w:pPr>
              <w:tabs>
                <w:tab w:val="left" w:pos="326"/>
                <w:tab w:val="center" w:pos="7568"/>
                <w:tab w:val="left" w:pos="8263"/>
              </w:tabs>
              <w:jc w:val="center"/>
              <w:rPr>
                <w:rFonts w:ascii="Arial Narrow" w:hAnsi="Arial Narrow" w:cs="Arial"/>
                <w:color w:val="FF0000"/>
                <w:sz w:val="20"/>
                <w:szCs w:val="20"/>
              </w:rPr>
            </w:pPr>
          </w:p>
        </w:tc>
      </w:tr>
    </w:tbl>
    <w:p w14:paraId="1234FE0C" w14:textId="0DE7ED3D" w:rsidR="00AB3F1A" w:rsidRPr="00B04DB4" w:rsidRDefault="00AB3F1A" w:rsidP="4A089F8F">
      <w:pPr>
        <w:spacing w:before="40" w:after="40"/>
        <w:rPr>
          <w:rFonts w:ascii="Arial Narrow" w:hAnsi="Arial Narrow" w:cs="Arial"/>
          <w:sz w:val="20"/>
          <w:szCs w:val="20"/>
        </w:rPr>
      </w:pPr>
    </w:p>
    <w:p w14:paraId="45A19E8A" w14:textId="50F33E84" w:rsidR="00CA12DE" w:rsidRPr="00B04DB4" w:rsidRDefault="00E50C6A" w:rsidP="06346E5A">
      <w:pPr>
        <w:spacing w:before="40" w:after="40"/>
        <w:jc w:val="center"/>
        <w:rPr>
          <w:rFonts w:ascii="Arial Narrow" w:hAnsi="Arial Narrow" w:cstheme="minorBidi"/>
          <w:b/>
          <w:bCs/>
          <w:sz w:val="20"/>
          <w:szCs w:val="20"/>
          <w:lang w:eastAsia="pl-PL"/>
        </w:rPr>
      </w:pPr>
      <w:r w:rsidRPr="00B04DB4">
        <w:rPr>
          <w:rFonts w:ascii="Arial Narrow" w:hAnsi="Arial Narrow" w:cs="Arial"/>
          <w:sz w:val="20"/>
          <w:szCs w:val="20"/>
        </w:rPr>
        <w:t>KIERUNEK 2:</w:t>
      </w:r>
      <w:r w:rsidRPr="06346E5A">
        <w:rPr>
          <w:rFonts w:ascii="Arial Narrow" w:hAnsi="Arial Narrow"/>
          <w:sz w:val="20"/>
          <w:szCs w:val="20"/>
          <w:lang w:eastAsia="pl-PL"/>
        </w:rPr>
        <w:t xml:space="preserve"> INTERWENCJA, OBSZAR: </w:t>
      </w:r>
      <w:r w:rsidRPr="00B04DB4">
        <w:rPr>
          <w:rFonts w:ascii="Arial Narrow" w:hAnsi="Arial Narrow" w:cs="Arial"/>
          <w:sz w:val="20"/>
          <w:szCs w:val="20"/>
        </w:rPr>
        <w:t xml:space="preserve">REDUKCJA SZKÓD, </w:t>
      </w:r>
      <w:r w:rsidR="008D2841">
        <w:rPr>
          <w:rFonts w:ascii="Arial Narrow" w:hAnsi="Arial Narrow" w:cs="Arial"/>
          <w:sz w:val="20"/>
          <w:szCs w:val="20"/>
        </w:rPr>
        <w:t>LECZENIE,</w:t>
      </w:r>
      <w:r w:rsidR="1A796A5D">
        <w:rPr>
          <w:rFonts w:ascii="Arial Narrow" w:hAnsi="Arial Narrow" w:cs="Arial"/>
          <w:sz w:val="20"/>
          <w:szCs w:val="20"/>
        </w:rPr>
        <w:t xml:space="preserve"> </w:t>
      </w:r>
      <w:r w:rsidRPr="00B04DB4">
        <w:rPr>
          <w:rFonts w:ascii="Arial Narrow" w:hAnsi="Arial Narrow" w:cs="Arial"/>
          <w:sz w:val="20"/>
          <w:szCs w:val="20"/>
        </w:rPr>
        <w:t xml:space="preserve">REHABILITACJA </w:t>
      </w:r>
      <w:r w:rsidR="008D2841">
        <w:rPr>
          <w:rFonts w:ascii="Arial Narrow" w:hAnsi="Arial Narrow" w:cs="Arial"/>
          <w:sz w:val="20"/>
          <w:szCs w:val="20"/>
        </w:rPr>
        <w:t xml:space="preserve"> I </w:t>
      </w:r>
      <w:r w:rsidRPr="00B04DB4">
        <w:rPr>
          <w:rFonts w:ascii="Arial Narrow" w:hAnsi="Arial Narrow" w:cs="Arial"/>
          <w:sz w:val="20"/>
          <w:szCs w:val="20"/>
        </w:rPr>
        <w:t xml:space="preserve">REINTEGRACJA ZDROWOTNA, SPOŁECZNA I ZAWODOWA </w:t>
      </w:r>
      <w:r w:rsidR="00692881" w:rsidRPr="00B04DB4">
        <w:rPr>
          <w:rFonts w:ascii="Arial Narrow" w:hAnsi="Arial Narrow" w:cs="Arial"/>
          <w:sz w:val="20"/>
          <w:szCs w:val="20"/>
        </w:rPr>
        <w:t>- CEL SZCZEGÓŁOWY NR 3</w:t>
      </w:r>
      <w:r w:rsidRPr="00B04DB4">
        <w:rPr>
          <w:rFonts w:ascii="Arial Narrow" w:hAnsi="Arial Narrow" w:cs="Arial"/>
          <w:sz w:val="20"/>
          <w:szCs w:val="20"/>
        </w:rPr>
        <w:t xml:space="preserve">: </w:t>
      </w:r>
      <w:r w:rsidR="00CA12DE" w:rsidRPr="06346E5A">
        <w:rPr>
          <w:rFonts w:ascii="Arial Narrow" w:hAnsi="Arial Narrow" w:cstheme="minorBidi"/>
          <w:b/>
          <w:bCs/>
          <w:color w:val="000000"/>
          <w:sz w:val="20"/>
          <w:szCs w:val="20"/>
          <w:shd w:val="clear" w:color="auto" w:fill="FFFFFF"/>
        </w:rPr>
        <w:t xml:space="preserve">Ograniczenie szkód zdrowotnych, psychologicznych i społecznych wynikających ze spożywania </w:t>
      </w:r>
      <w:r w:rsidR="00CA12DE" w:rsidRPr="06346E5A">
        <w:rPr>
          <w:rFonts w:ascii="Arial Narrow" w:hAnsi="Arial Narrow" w:cstheme="minorBidi"/>
          <w:b/>
          <w:bCs/>
          <w:sz w:val="20"/>
          <w:szCs w:val="20"/>
        </w:rPr>
        <w:t>środków psychoaktywnych oraz innych zachowań ryzykownych</w:t>
      </w:r>
    </w:p>
    <w:p w14:paraId="24F8911A" w14:textId="5B9CCCF3" w:rsidR="00692881" w:rsidRPr="00B04DB4" w:rsidRDefault="00692881" w:rsidP="00CE18CA">
      <w:pPr>
        <w:tabs>
          <w:tab w:val="left" w:pos="326"/>
          <w:tab w:val="center" w:pos="7568"/>
          <w:tab w:val="left" w:pos="8263"/>
        </w:tabs>
        <w:jc w:val="center"/>
        <w:rPr>
          <w:rFonts w:ascii="Arial Narrow" w:hAnsi="Arial Narrow" w:cs="Arial"/>
          <w:sz w:val="20"/>
          <w:szCs w:val="20"/>
        </w:rPr>
      </w:pPr>
    </w:p>
    <w:p w14:paraId="6EE350A2" w14:textId="77777777" w:rsidR="00692881" w:rsidRPr="00B04DB4" w:rsidRDefault="00692881" w:rsidP="00692881">
      <w:pPr>
        <w:tabs>
          <w:tab w:val="left" w:pos="326"/>
          <w:tab w:val="center" w:pos="7568"/>
          <w:tab w:val="left" w:pos="8263"/>
        </w:tabs>
        <w:jc w:val="both"/>
        <w:rPr>
          <w:rFonts w:ascii="Arial Narrow" w:hAnsi="Arial Narrow" w:cs="Arial"/>
          <w:sz w:val="20"/>
          <w:szCs w:val="20"/>
        </w:rPr>
      </w:pPr>
    </w:p>
    <w:tbl>
      <w:tblPr>
        <w:tblStyle w:val="Tabela-Siatka"/>
        <w:tblpPr w:leftFromText="141" w:rightFromText="141" w:vertAnchor="text" w:tblpX="-244" w:tblpY="1"/>
        <w:tblOverlap w:val="never"/>
        <w:tblW w:w="15898" w:type="dxa"/>
        <w:tblBorders>
          <w:top w:val="none" w:sz="0" w:space="0" w:color="auto"/>
          <w:left w:val="none" w:sz="0" w:space="0" w:color="auto"/>
          <w:bottom w:val="none" w:sz="0" w:space="0" w:color="auto"/>
          <w:right w:val="none" w:sz="0" w:space="0" w:color="auto"/>
          <w:insideV w:val="dotted" w:sz="4" w:space="0" w:color="auto"/>
        </w:tblBorders>
        <w:tblLayout w:type="fixed"/>
        <w:tblLook w:val="04A0" w:firstRow="1" w:lastRow="0" w:firstColumn="1" w:lastColumn="0" w:noHBand="0" w:noVBand="1"/>
      </w:tblPr>
      <w:tblGrid>
        <w:gridCol w:w="5919"/>
        <w:gridCol w:w="1560"/>
        <w:gridCol w:w="1560"/>
        <w:gridCol w:w="850"/>
        <w:gridCol w:w="1473"/>
        <w:gridCol w:w="1112"/>
        <w:gridCol w:w="1134"/>
        <w:gridCol w:w="1156"/>
        <w:gridCol w:w="1134"/>
      </w:tblGrid>
      <w:tr w:rsidR="00692881" w:rsidRPr="00B04DB4" w14:paraId="62FD726E" w14:textId="77777777" w:rsidTr="00B54282">
        <w:trPr>
          <w:trHeight w:val="495"/>
        </w:trPr>
        <w:tc>
          <w:tcPr>
            <w:tcW w:w="5919" w:type="dxa"/>
            <w:vMerge w:val="restart"/>
            <w:vAlign w:val="center"/>
          </w:tcPr>
          <w:p w14:paraId="1D759A67" w14:textId="77777777" w:rsidR="00692881"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Zadania</w:t>
            </w:r>
          </w:p>
          <w:p w14:paraId="21994DEA" w14:textId="2157992A" w:rsidR="00487F24" w:rsidRPr="00B04DB4" w:rsidRDefault="00487F24" w:rsidP="00B54282">
            <w:pPr>
              <w:tabs>
                <w:tab w:val="left" w:pos="326"/>
                <w:tab w:val="center" w:pos="7568"/>
                <w:tab w:val="left" w:pos="8263"/>
              </w:tabs>
              <w:spacing w:beforeLines="20" w:before="48" w:afterLines="20" w:after="48"/>
              <w:jc w:val="center"/>
              <w:rPr>
                <w:rFonts w:ascii="Arial Narrow" w:hAnsi="Arial Narrow" w:cs="Arial"/>
                <w:b/>
                <w:sz w:val="20"/>
                <w:szCs w:val="20"/>
              </w:rPr>
            </w:pPr>
            <w:r>
              <w:rPr>
                <w:rFonts w:ascii="Arial Narrow" w:hAnsi="Arial Narrow" w:cs="Arial"/>
                <w:sz w:val="20"/>
                <w:szCs w:val="20"/>
              </w:rPr>
              <w:t>(</w:t>
            </w:r>
            <w:r w:rsidRPr="06346E5A">
              <w:rPr>
                <w:rFonts w:ascii="Arial Narrow" w:hAnsi="Arial Narrow" w:cs="Arial"/>
                <w:sz w:val="20"/>
                <w:szCs w:val="20"/>
              </w:rPr>
              <w:t>z</w:t>
            </w:r>
            <w:r>
              <w:rPr>
                <w:rFonts w:ascii="Arial Narrow" w:hAnsi="Arial Narrow" w:cs="Arial"/>
                <w:sz w:val="20"/>
                <w:szCs w:val="20"/>
              </w:rPr>
              <w:t xml:space="preserve"> uwzględnieniem</w:t>
            </w:r>
            <w:r w:rsidRPr="06346E5A">
              <w:rPr>
                <w:rFonts w:ascii="Arial Narrow" w:hAnsi="Arial Narrow" w:cs="Arial"/>
                <w:sz w:val="20"/>
                <w:szCs w:val="20"/>
              </w:rPr>
              <w:t xml:space="preserve"> zasad kampanii „Gdańsk bez plastiku”</w:t>
            </w:r>
            <w:r>
              <w:rPr>
                <w:rFonts w:ascii="Arial Narrow" w:hAnsi="Arial Narrow" w:cs="Arial"/>
                <w:sz w:val="20"/>
                <w:szCs w:val="20"/>
              </w:rPr>
              <w:t>)</w:t>
            </w:r>
          </w:p>
        </w:tc>
        <w:tc>
          <w:tcPr>
            <w:tcW w:w="1560" w:type="dxa"/>
            <w:vMerge w:val="restart"/>
            <w:vAlign w:val="center"/>
          </w:tcPr>
          <w:p w14:paraId="14967F51"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Klient</w:t>
            </w:r>
          </w:p>
          <w:p w14:paraId="114ED59D" w14:textId="3C941666" w:rsidR="006026DC" w:rsidRPr="00B04DB4" w:rsidRDefault="006026DC"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[Odbiorca]</w:t>
            </w:r>
          </w:p>
        </w:tc>
        <w:tc>
          <w:tcPr>
            <w:tcW w:w="1560" w:type="dxa"/>
            <w:vMerge w:val="restart"/>
            <w:vAlign w:val="center"/>
          </w:tcPr>
          <w:p w14:paraId="1865A614"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Wskaźniki produkty</w:t>
            </w:r>
          </w:p>
        </w:tc>
        <w:tc>
          <w:tcPr>
            <w:tcW w:w="850" w:type="dxa"/>
            <w:vMerge w:val="restart"/>
            <w:vAlign w:val="center"/>
          </w:tcPr>
          <w:p w14:paraId="0EA11008"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Mierniki</w:t>
            </w:r>
          </w:p>
        </w:tc>
        <w:tc>
          <w:tcPr>
            <w:tcW w:w="1473" w:type="dxa"/>
            <w:vMerge w:val="restart"/>
            <w:vAlign w:val="center"/>
          </w:tcPr>
          <w:p w14:paraId="53F0B050" w14:textId="59D48AD1"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Budżet PLN</w:t>
            </w:r>
            <w:r w:rsidR="002A0A61">
              <w:rPr>
                <w:rFonts w:ascii="Arial Narrow" w:hAnsi="Arial Narrow" w:cs="Arial"/>
                <w:b/>
                <w:sz w:val="20"/>
                <w:szCs w:val="20"/>
              </w:rPr>
              <w:t xml:space="preserve"> </w:t>
            </w:r>
            <w:r w:rsidR="002A0A61">
              <w:rPr>
                <w:rFonts w:ascii="Arial Narrow" w:hAnsi="Arial Narrow" w:cs="Arial"/>
                <w:b/>
                <w:sz w:val="20"/>
                <w:szCs w:val="20"/>
              </w:rPr>
              <w:br/>
              <w:t>w roku 2021</w:t>
            </w:r>
          </w:p>
          <w:p w14:paraId="53A8C9BF"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sz w:val="20"/>
                <w:szCs w:val="20"/>
              </w:rPr>
            </w:pPr>
            <w:r w:rsidRPr="00B04DB4">
              <w:rPr>
                <w:rFonts w:ascii="Arial Narrow" w:hAnsi="Arial Narrow" w:cs="Arial"/>
                <w:sz w:val="20"/>
                <w:szCs w:val="20"/>
              </w:rPr>
              <w:t>A – 85154</w:t>
            </w:r>
          </w:p>
          <w:p w14:paraId="0D5098AE"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sz w:val="20"/>
                <w:szCs w:val="20"/>
              </w:rPr>
              <w:t>N – 85153</w:t>
            </w:r>
          </w:p>
          <w:p w14:paraId="67FDFB17" w14:textId="2159C0AD"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sz w:val="20"/>
                <w:szCs w:val="20"/>
              </w:rPr>
            </w:pPr>
            <w:r w:rsidRPr="7E03E9BA">
              <w:rPr>
                <w:rFonts w:ascii="Arial Narrow" w:hAnsi="Arial Narrow" w:cs="Arial"/>
                <w:sz w:val="20"/>
                <w:szCs w:val="20"/>
              </w:rPr>
              <w:t xml:space="preserve">A/N – połowa środków z A, </w:t>
            </w:r>
            <w:r>
              <w:br/>
            </w:r>
            <w:r w:rsidRPr="7E03E9BA">
              <w:rPr>
                <w:rFonts w:ascii="Arial Narrow" w:hAnsi="Arial Narrow" w:cs="Arial"/>
                <w:sz w:val="20"/>
                <w:szCs w:val="20"/>
              </w:rPr>
              <w:t>połowa z N</w:t>
            </w:r>
          </w:p>
        </w:tc>
        <w:tc>
          <w:tcPr>
            <w:tcW w:w="1112" w:type="dxa"/>
            <w:vMerge w:val="restart"/>
            <w:vAlign w:val="center"/>
          </w:tcPr>
          <w:p w14:paraId="15967DD2"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Czas realizacji</w:t>
            </w:r>
          </w:p>
        </w:tc>
        <w:tc>
          <w:tcPr>
            <w:tcW w:w="1134" w:type="dxa"/>
            <w:vMerge w:val="restart"/>
            <w:vAlign w:val="center"/>
          </w:tcPr>
          <w:p w14:paraId="49659A4F"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Koordynator zadania</w:t>
            </w:r>
          </w:p>
        </w:tc>
        <w:tc>
          <w:tcPr>
            <w:tcW w:w="1156" w:type="dxa"/>
            <w:vMerge w:val="restart"/>
            <w:vAlign w:val="center"/>
          </w:tcPr>
          <w:p w14:paraId="59DDAB4E"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Realizator zadania</w:t>
            </w:r>
          </w:p>
        </w:tc>
        <w:tc>
          <w:tcPr>
            <w:tcW w:w="1134" w:type="dxa"/>
            <w:vAlign w:val="center"/>
          </w:tcPr>
          <w:p w14:paraId="2801AAAD"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bCs/>
                <w:sz w:val="20"/>
                <w:szCs w:val="20"/>
              </w:rPr>
            </w:pPr>
            <w:r w:rsidRPr="06346E5A">
              <w:rPr>
                <w:rFonts w:ascii="Arial Narrow" w:hAnsi="Arial Narrow" w:cs="Arial"/>
                <w:b/>
                <w:bCs/>
                <w:sz w:val="20"/>
                <w:szCs w:val="20"/>
              </w:rPr>
              <w:t>Nr zadania z NPZ</w:t>
            </w:r>
          </w:p>
        </w:tc>
      </w:tr>
      <w:tr w:rsidR="00692881" w:rsidRPr="00B04DB4" w14:paraId="2E19AE04" w14:textId="77777777" w:rsidTr="00B54282">
        <w:trPr>
          <w:trHeight w:val="321"/>
        </w:trPr>
        <w:tc>
          <w:tcPr>
            <w:tcW w:w="5919" w:type="dxa"/>
            <w:vMerge/>
            <w:vAlign w:val="center"/>
          </w:tcPr>
          <w:p w14:paraId="301BE005"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560" w:type="dxa"/>
            <w:vMerge/>
            <w:vAlign w:val="center"/>
          </w:tcPr>
          <w:p w14:paraId="386DF589"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560" w:type="dxa"/>
            <w:vMerge/>
            <w:vAlign w:val="center"/>
          </w:tcPr>
          <w:p w14:paraId="6D715AD0"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850" w:type="dxa"/>
            <w:vMerge/>
            <w:vAlign w:val="center"/>
          </w:tcPr>
          <w:p w14:paraId="30B5D9CB"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473" w:type="dxa"/>
            <w:vMerge/>
            <w:vAlign w:val="center"/>
          </w:tcPr>
          <w:p w14:paraId="4B7120E1"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4E07334D"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34" w:type="dxa"/>
            <w:vMerge/>
            <w:vAlign w:val="center"/>
          </w:tcPr>
          <w:p w14:paraId="0547E978"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56" w:type="dxa"/>
            <w:vMerge/>
            <w:vAlign w:val="center"/>
          </w:tcPr>
          <w:p w14:paraId="32D44190"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34" w:type="dxa"/>
            <w:vAlign w:val="center"/>
          </w:tcPr>
          <w:p w14:paraId="6E34EDEB" w14:textId="77777777" w:rsidR="00F306BB" w:rsidRPr="00EE4274" w:rsidRDefault="006A6788" w:rsidP="00B54282">
            <w:pPr>
              <w:tabs>
                <w:tab w:val="left" w:pos="326"/>
                <w:tab w:val="center" w:pos="7568"/>
                <w:tab w:val="left" w:pos="8263"/>
              </w:tabs>
              <w:spacing w:beforeLines="20" w:before="48" w:afterLines="20" w:after="48"/>
              <w:jc w:val="center"/>
              <w:rPr>
                <w:rFonts w:ascii="Arial Narrow" w:hAnsi="Arial Narrow" w:cs="Arial"/>
                <w:b/>
                <w:sz w:val="16"/>
                <w:szCs w:val="16"/>
              </w:rPr>
            </w:pPr>
            <w:r w:rsidRPr="00EE4274">
              <w:rPr>
                <w:rFonts w:ascii="Arial Narrow" w:hAnsi="Arial Narrow" w:cs="Arial"/>
                <w:b/>
                <w:sz w:val="16"/>
                <w:szCs w:val="16"/>
              </w:rPr>
              <w:t xml:space="preserve">Nr  rekomendacji </w:t>
            </w:r>
            <w:r w:rsidR="00692881" w:rsidRPr="00EE4274">
              <w:rPr>
                <w:rFonts w:ascii="Arial Narrow" w:hAnsi="Arial Narrow" w:cs="Arial"/>
                <w:b/>
                <w:sz w:val="16"/>
                <w:szCs w:val="16"/>
              </w:rPr>
              <w:t xml:space="preserve"> </w:t>
            </w:r>
          </w:p>
          <w:p w14:paraId="13E40828" w14:textId="154233DF"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EE4274">
              <w:rPr>
                <w:rFonts w:ascii="Arial Narrow" w:hAnsi="Arial Narrow" w:cs="Arial"/>
                <w:b/>
                <w:sz w:val="16"/>
                <w:szCs w:val="16"/>
              </w:rPr>
              <w:t>z diagnozy</w:t>
            </w:r>
            <w:r w:rsidR="00FE6AE5">
              <w:t xml:space="preserve"> </w:t>
            </w:r>
            <w:r w:rsidR="00FE6AE5" w:rsidRPr="00FE6AE5">
              <w:rPr>
                <w:rFonts w:ascii="Arial Narrow" w:hAnsi="Arial Narrow" w:cs="Arial"/>
                <w:b/>
                <w:sz w:val="16"/>
                <w:szCs w:val="16"/>
              </w:rPr>
              <w:t>Programu wieloletniego</w:t>
            </w:r>
          </w:p>
        </w:tc>
      </w:tr>
      <w:tr w:rsidR="00692881" w:rsidRPr="00B04DB4" w14:paraId="08AD2A3A" w14:textId="77777777" w:rsidTr="00B54282">
        <w:trPr>
          <w:trHeight w:val="1066"/>
        </w:trPr>
        <w:tc>
          <w:tcPr>
            <w:tcW w:w="5919" w:type="dxa"/>
            <w:vMerge w:val="restart"/>
            <w:vAlign w:val="center"/>
          </w:tcPr>
          <w:p w14:paraId="2A358DDF" w14:textId="736DC43E" w:rsidR="00692881" w:rsidRPr="00B04DB4" w:rsidRDefault="00692881" w:rsidP="00B54282">
            <w:pPr>
              <w:snapToGrid w:val="0"/>
              <w:spacing w:beforeLines="20" w:before="48" w:afterLines="20" w:after="48"/>
              <w:ind w:left="318" w:hanging="318"/>
              <w:jc w:val="both"/>
              <w:rPr>
                <w:rFonts w:ascii="Arial Narrow" w:hAnsi="Arial Narrow"/>
                <w:sz w:val="20"/>
                <w:szCs w:val="20"/>
              </w:rPr>
            </w:pPr>
            <w:r w:rsidRPr="4541F7BD">
              <w:rPr>
                <w:rFonts w:ascii="Arial Narrow" w:hAnsi="Arial Narrow"/>
                <w:sz w:val="20"/>
                <w:szCs w:val="20"/>
              </w:rPr>
              <w:t>3.1</w:t>
            </w:r>
            <w:r w:rsidRPr="4541F7BD">
              <w:rPr>
                <w:rFonts w:ascii="Arial Narrow" w:hAnsi="Arial Narrow" w:cs="Arial"/>
                <w:sz w:val="20"/>
                <w:szCs w:val="20"/>
                <w:lang w:eastAsia="pl-PL"/>
              </w:rPr>
              <w:t>.</w:t>
            </w:r>
            <w:r w:rsidR="7B70993D" w:rsidRPr="4541F7BD">
              <w:rPr>
                <w:rFonts w:ascii="Arial Narrow" w:hAnsi="Arial Narrow"/>
                <w:sz w:val="20"/>
                <w:szCs w:val="20"/>
              </w:rPr>
              <w:t xml:space="preserve"> </w:t>
            </w:r>
            <w:r w:rsidR="765FBBD7" w:rsidRPr="4541F7BD">
              <w:rPr>
                <w:rFonts w:ascii="Arial Narrow" w:hAnsi="Arial Narrow"/>
                <w:sz w:val="20"/>
                <w:szCs w:val="20"/>
              </w:rPr>
              <w:t>Poszerzanie oferty programów redukcji szkód zdrowotnych i społecznych, obejmujących m.in. działalność edukacyjną, wsparcie społeczne i socjalne, programy wymiany igieł i strzykawek oraz testowanie w k</w:t>
            </w:r>
            <w:r w:rsidR="4EEF2BC1" w:rsidRPr="4541F7BD">
              <w:rPr>
                <w:rFonts w:ascii="Arial Narrow" w:hAnsi="Arial Narrow"/>
                <w:sz w:val="20"/>
                <w:szCs w:val="20"/>
              </w:rPr>
              <w:t xml:space="preserve">ierunku zakażeń krwiopochodnych </w:t>
            </w:r>
            <w:r w:rsidR="763AF0DD" w:rsidRPr="4541F7BD">
              <w:rPr>
                <w:rFonts w:ascii="Arial Narrow" w:hAnsi="Arial Narrow"/>
                <w:sz w:val="20"/>
                <w:szCs w:val="20"/>
              </w:rPr>
              <w:t xml:space="preserve">(zadanie wieloletnie </w:t>
            </w:r>
            <w:r w:rsidR="58023DBC" w:rsidRPr="4541F7BD">
              <w:rPr>
                <w:rFonts w:ascii="Arial Narrow" w:hAnsi="Arial Narrow"/>
                <w:sz w:val="20"/>
                <w:szCs w:val="20"/>
              </w:rPr>
              <w:t>2021-2023</w:t>
            </w:r>
            <w:r w:rsidRPr="4541F7BD">
              <w:rPr>
                <w:rFonts w:ascii="Arial Narrow" w:hAnsi="Arial Narrow"/>
                <w:sz w:val="20"/>
                <w:szCs w:val="20"/>
              </w:rPr>
              <w:t>).</w:t>
            </w:r>
            <w:r w:rsidR="3B533160" w:rsidRPr="4541F7BD">
              <w:rPr>
                <w:rFonts w:ascii="Arial Narrow" w:hAnsi="Arial Narrow"/>
                <w:sz w:val="20"/>
                <w:szCs w:val="20"/>
              </w:rPr>
              <w:t xml:space="preserve"> </w:t>
            </w:r>
          </w:p>
          <w:p w14:paraId="63906340" w14:textId="77777777" w:rsidR="00692881" w:rsidRPr="00B04DB4" w:rsidRDefault="00692881" w:rsidP="00B54282">
            <w:pPr>
              <w:tabs>
                <w:tab w:val="num" w:pos="720"/>
              </w:tabs>
              <w:snapToGrid w:val="0"/>
              <w:spacing w:beforeLines="20" w:before="48" w:afterLines="20" w:after="48"/>
              <w:jc w:val="both"/>
              <w:rPr>
                <w:rFonts w:ascii="Arial Narrow" w:hAnsi="Arial Narrow"/>
                <w:sz w:val="20"/>
                <w:szCs w:val="20"/>
              </w:rPr>
            </w:pPr>
          </w:p>
        </w:tc>
        <w:tc>
          <w:tcPr>
            <w:tcW w:w="1560" w:type="dxa"/>
            <w:vMerge w:val="restart"/>
            <w:vAlign w:val="center"/>
          </w:tcPr>
          <w:p w14:paraId="353C73C7" w14:textId="77777777" w:rsidR="00692881" w:rsidRPr="00EA7231" w:rsidRDefault="00692881" w:rsidP="00B54282">
            <w:pPr>
              <w:spacing w:beforeLines="20" w:before="48" w:afterLines="20" w:after="48"/>
              <w:jc w:val="center"/>
              <w:rPr>
                <w:rFonts w:ascii="Arial Narrow" w:hAnsi="Arial Narrow" w:cs="Arial"/>
                <w:sz w:val="16"/>
                <w:szCs w:val="16"/>
              </w:rPr>
            </w:pPr>
            <w:r w:rsidRPr="00EA7231">
              <w:rPr>
                <w:rFonts w:ascii="Arial Narrow" w:hAnsi="Arial Narrow" w:cs="Tahoma"/>
                <w:sz w:val="16"/>
                <w:szCs w:val="16"/>
                <w:lang w:eastAsia="pl-PL"/>
              </w:rPr>
              <w:t xml:space="preserve">osoby uzależnione czynnie biorące narkotyki drogą iniekcji, osoby będące </w:t>
            </w:r>
            <w:r w:rsidRPr="00EA7231">
              <w:rPr>
                <w:rFonts w:ascii="Arial Narrow" w:hAnsi="Arial Narrow" w:cs="Tahoma"/>
                <w:sz w:val="16"/>
                <w:szCs w:val="16"/>
                <w:lang w:eastAsia="pl-PL"/>
              </w:rPr>
              <w:br/>
              <w:t xml:space="preserve">w programach leczenia substytucyjnego, osoby uzależnione żyjące </w:t>
            </w:r>
            <w:r w:rsidRPr="00EA7231">
              <w:rPr>
                <w:rFonts w:ascii="Arial Narrow" w:hAnsi="Arial Narrow" w:cs="Tahoma"/>
                <w:sz w:val="16"/>
                <w:szCs w:val="16"/>
                <w:lang w:eastAsia="pl-PL"/>
              </w:rPr>
              <w:br/>
              <w:t>z HIV/AIDS, użytkownicy narkotyków</w:t>
            </w:r>
          </w:p>
        </w:tc>
        <w:tc>
          <w:tcPr>
            <w:tcW w:w="1560" w:type="dxa"/>
            <w:vAlign w:val="center"/>
          </w:tcPr>
          <w:p w14:paraId="6B3277DA" w14:textId="77777777" w:rsidR="00692881" w:rsidRPr="00B04DB4" w:rsidRDefault="00692881" w:rsidP="00B54282">
            <w:pPr>
              <w:snapToGrid w:val="0"/>
              <w:spacing w:beforeLines="20" w:before="48" w:afterLines="20" w:after="48"/>
              <w:ind w:left="3" w:firstLine="31"/>
              <w:jc w:val="center"/>
              <w:rPr>
                <w:rFonts w:ascii="Arial Narrow" w:hAnsi="Arial Narrow" w:cs="Arial"/>
                <w:sz w:val="20"/>
                <w:szCs w:val="20"/>
                <w:lang w:eastAsia="pl-PL"/>
              </w:rPr>
            </w:pPr>
            <w:r w:rsidRPr="00B04DB4">
              <w:rPr>
                <w:rFonts w:ascii="Arial Narrow" w:hAnsi="Arial Narrow"/>
                <w:sz w:val="20"/>
                <w:szCs w:val="20"/>
              </w:rPr>
              <w:t>liczba projektów</w:t>
            </w:r>
          </w:p>
        </w:tc>
        <w:tc>
          <w:tcPr>
            <w:tcW w:w="850" w:type="dxa"/>
            <w:vAlign w:val="center"/>
          </w:tcPr>
          <w:p w14:paraId="0A2CC8E1"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1</w:t>
            </w:r>
          </w:p>
        </w:tc>
        <w:tc>
          <w:tcPr>
            <w:tcW w:w="1473" w:type="dxa"/>
            <w:vMerge w:val="restart"/>
            <w:vAlign w:val="center"/>
          </w:tcPr>
          <w:p w14:paraId="73231BC1" w14:textId="0D7A1982" w:rsidR="0018784D" w:rsidRPr="00B04DB4" w:rsidRDefault="0018784D"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95 000 (N)</w:t>
            </w:r>
            <w:r w:rsidR="00745ADE" w:rsidRPr="00B04DB4">
              <w:rPr>
                <w:rFonts w:ascii="Arial Narrow" w:hAnsi="Arial Narrow" w:cs="Arial"/>
                <w:b/>
                <w:sz w:val="20"/>
                <w:szCs w:val="20"/>
              </w:rPr>
              <w:t xml:space="preserve"> </w:t>
            </w:r>
          </w:p>
        </w:tc>
        <w:tc>
          <w:tcPr>
            <w:tcW w:w="1112" w:type="dxa"/>
            <w:vMerge w:val="restart"/>
            <w:vAlign w:val="center"/>
          </w:tcPr>
          <w:p w14:paraId="24ECA7E9" w14:textId="23C4EC33" w:rsidR="00692881" w:rsidRPr="00B04DB4" w:rsidRDefault="14E0EC53"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 xml:space="preserve">I </w:t>
            </w:r>
            <w:r w:rsidR="00692881" w:rsidRPr="06346E5A">
              <w:rPr>
                <w:rFonts w:ascii="Arial Narrow" w:hAnsi="Arial Narrow" w:cs="Arial"/>
                <w:sz w:val="20"/>
                <w:szCs w:val="20"/>
              </w:rPr>
              <w:t>202</w:t>
            </w:r>
            <w:r w:rsidR="78F1E744" w:rsidRPr="06346E5A">
              <w:rPr>
                <w:rFonts w:ascii="Arial Narrow" w:hAnsi="Arial Narrow" w:cs="Arial"/>
                <w:sz w:val="20"/>
                <w:szCs w:val="20"/>
              </w:rPr>
              <w:t>1</w:t>
            </w:r>
            <w:r w:rsidR="35F7F998" w:rsidRPr="06346E5A">
              <w:rPr>
                <w:rFonts w:ascii="Arial Narrow" w:hAnsi="Arial Narrow" w:cs="Arial"/>
                <w:sz w:val="20"/>
                <w:szCs w:val="20"/>
              </w:rPr>
              <w:t xml:space="preserve">- </w:t>
            </w:r>
            <w:r w:rsidR="006026DC">
              <w:br/>
            </w:r>
            <w:r w:rsidR="35F7F998" w:rsidRPr="06346E5A">
              <w:rPr>
                <w:rFonts w:ascii="Arial Narrow" w:hAnsi="Arial Narrow" w:cs="Arial"/>
                <w:sz w:val="20"/>
                <w:szCs w:val="20"/>
              </w:rPr>
              <w:t>V</w:t>
            </w:r>
            <w:r w:rsidR="00667735">
              <w:rPr>
                <w:rFonts w:ascii="Arial Narrow" w:hAnsi="Arial Narrow" w:cs="Arial"/>
                <w:sz w:val="20"/>
                <w:szCs w:val="20"/>
              </w:rPr>
              <w:t>II</w:t>
            </w:r>
            <w:r w:rsidR="35F7F998" w:rsidRPr="06346E5A">
              <w:rPr>
                <w:rFonts w:ascii="Arial Narrow" w:hAnsi="Arial Narrow" w:cs="Arial"/>
                <w:sz w:val="20"/>
                <w:szCs w:val="20"/>
              </w:rPr>
              <w:t>I 2023</w:t>
            </w:r>
          </w:p>
        </w:tc>
        <w:tc>
          <w:tcPr>
            <w:tcW w:w="1134" w:type="dxa"/>
            <w:vMerge w:val="restart"/>
            <w:vAlign w:val="center"/>
          </w:tcPr>
          <w:p w14:paraId="25F26598"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rPr>
              <w:t>WRS</w:t>
            </w:r>
          </w:p>
        </w:tc>
        <w:tc>
          <w:tcPr>
            <w:tcW w:w="1156" w:type="dxa"/>
            <w:vMerge w:val="restart"/>
            <w:vAlign w:val="center"/>
          </w:tcPr>
          <w:p w14:paraId="5F304ACA" w14:textId="5BAFCA70" w:rsidR="00692881" w:rsidRPr="00E6431F" w:rsidRDefault="002663BE" w:rsidP="00B54282">
            <w:pPr>
              <w:snapToGrid w:val="0"/>
              <w:spacing w:beforeLines="20" w:before="48" w:afterLines="20" w:after="48"/>
              <w:jc w:val="center"/>
              <w:rPr>
                <w:rFonts w:ascii="Arial Narrow" w:hAnsi="Arial Narrow" w:cs="Arial"/>
                <w:sz w:val="16"/>
                <w:szCs w:val="16"/>
                <w:lang w:eastAsia="pl-PL"/>
              </w:rPr>
            </w:pPr>
            <w:r w:rsidRPr="00E6431F">
              <w:rPr>
                <w:rFonts w:ascii="Arial Narrow" w:hAnsi="Arial Narrow" w:cs="Arial"/>
                <w:sz w:val="16"/>
                <w:szCs w:val="16"/>
              </w:rPr>
              <w:t xml:space="preserve">podmiot/y którego/ych cele statutowe lub przedmiot działalności dotyczą zadań </w:t>
            </w:r>
            <w:r w:rsidRPr="00E6431F">
              <w:rPr>
                <w:rFonts w:ascii="Arial Narrow" w:hAnsi="Arial Narrow" w:cs="Arial"/>
                <w:sz w:val="16"/>
                <w:szCs w:val="16"/>
              </w:rPr>
              <w:br/>
              <w:t>z zakresu zdrowia publicznego</w:t>
            </w:r>
          </w:p>
        </w:tc>
        <w:tc>
          <w:tcPr>
            <w:tcW w:w="1134" w:type="dxa"/>
            <w:vMerge w:val="restart"/>
            <w:vAlign w:val="center"/>
          </w:tcPr>
          <w:p w14:paraId="5AB207AA" w14:textId="7F6AA401" w:rsidR="00692881" w:rsidRPr="00B04DB4" w:rsidRDefault="00692881" w:rsidP="00B54282">
            <w:pPr>
              <w:snapToGrid w:val="0"/>
              <w:spacing w:beforeLines="20" w:before="48" w:afterLines="20" w:after="48"/>
              <w:jc w:val="center"/>
              <w:rPr>
                <w:rFonts w:ascii="Arial Narrow" w:hAnsi="Arial Narrow"/>
                <w:sz w:val="20"/>
                <w:szCs w:val="20"/>
              </w:rPr>
            </w:pPr>
            <w:r w:rsidRPr="7E03E9BA">
              <w:rPr>
                <w:rFonts w:ascii="Arial Narrow" w:hAnsi="Arial Narrow"/>
                <w:sz w:val="20"/>
                <w:szCs w:val="20"/>
              </w:rPr>
              <w:t>2.4.1</w:t>
            </w:r>
          </w:p>
          <w:p w14:paraId="626C8EB6" w14:textId="59106C83" w:rsidR="006026DC" w:rsidRPr="004708B9" w:rsidRDefault="37EEA3D3" w:rsidP="00B54282">
            <w:pPr>
              <w:jc w:val="center"/>
              <w:rPr>
                <w:rFonts w:ascii="Arial Narrow" w:eastAsia="Arial Narrow" w:hAnsi="Arial Narrow" w:cs="Arial Narrow"/>
                <w:color w:val="000000" w:themeColor="text1"/>
                <w:sz w:val="15"/>
                <w:szCs w:val="15"/>
              </w:rPr>
            </w:pPr>
            <w:r w:rsidRPr="7E03E9BA">
              <w:rPr>
                <w:rFonts w:ascii="Arial Narrow" w:hAnsi="Arial Narrow" w:cs="Arial"/>
                <w:sz w:val="16"/>
                <w:szCs w:val="16"/>
                <w:lang w:eastAsia="pl-PL"/>
              </w:rPr>
              <w:t>Rekomendacje nr</w:t>
            </w:r>
            <w:r w:rsidR="3545EC2E" w:rsidRPr="7E03E9BA">
              <w:rPr>
                <w:rFonts w:ascii="Arial Narrow" w:hAnsi="Arial Narrow" w:cs="Arial"/>
                <w:sz w:val="16"/>
                <w:szCs w:val="16"/>
                <w:lang w:eastAsia="pl-PL"/>
              </w:rPr>
              <w:t xml:space="preserve"> III.1, </w:t>
            </w:r>
            <w:r w:rsidR="52D809D7" w:rsidRPr="7E03E9BA">
              <w:rPr>
                <w:rFonts w:ascii="Arial Narrow" w:hAnsi="Arial Narrow" w:cs="Arial"/>
                <w:sz w:val="16"/>
                <w:szCs w:val="16"/>
                <w:lang w:eastAsia="pl-PL"/>
              </w:rPr>
              <w:t>II.3</w:t>
            </w:r>
            <w:r w:rsidR="7D3303EA" w:rsidRPr="7E03E9BA">
              <w:rPr>
                <w:rFonts w:ascii="Arial Narrow" w:hAnsi="Arial Narrow" w:cs="Arial"/>
                <w:sz w:val="16"/>
                <w:szCs w:val="16"/>
                <w:lang w:eastAsia="pl-PL"/>
              </w:rPr>
              <w:t>, I.14-18</w:t>
            </w:r>
            <w:r w:rsidR="7C75A8F7" w:rsidRPr="7E03E9BA">
              <w:rPr>
                <w:rFonts w:ascii="Arial Narrow" w:hAnsi="Arial Narrow" w:cs="Arial"/>
                <w:sz w:val="16"/>
                <w:szCs w:val="16"/>
                <w:lang w:eastAsia="pl-PL"/>
              </w:rPr>
              <w:t xml:space="preserve">, </w:t>
            </w:r>
            <w:r w:rsidR="7C75A8F7" w:rsidRPr="7E03E9BA">
              <w:rPr>
                <w:rFonts w:ascii="Arial Narrow" w:eastAsia="Arial Narrow" w:hAnsi="Arial Narrow" w:cs="Arial Narrow"/>
                <w:color w:val="000000" w:themeColor="text1"/>
                <w:sz w:val="15"/>
                <w:szCs w:val="15"/>
              </w:rPr>
              <w:t>I.21</w:t>
            </w:r>
            <w:r w:rsidR="48FBFFA6" w:rsidRPr="7E03E9BA">
              <w:rPr>
                <w:rFonts w:ascii="Arial Narrow" w:eastAsia="Arial Narrow" w:hAnsi="Arial Narrow" w:cs="Arial Narrow"/>
                <w:color w:val="000000" w:themeColor="text1"/>
                <w:sz w:val="15"/>
                <w:szCs w:val="15"/>
              </w:rPr>
              <w:t>, II.8</w:t>
            </w:r>
            <w:r w:rsidR="635376BE" w:rsidRPr="7E03E9BA">
              <w:rPr>
                <w:rFonts w:ascii="Arial Narrow" w:eastAsia="Arial Narrow" w:hAnsi="Arial Narrow" w:cs="Arial Narrow"/>
                <w:color w:val="000000" w:themeColor="text1"/>
                <w:sz w:val="15"/>
                <w:szCs w:val="15"/>
              </w:rPr>
              <w:t>, I.14</w:t>
            </w:r>
          </w:p>
          <w:p w14:paraId="7ADCEE41" w14:textId="61831E0E" w:rsidR="00692881" w:rsidRPr="00B04DB4" w:rsidRDefault="00692881" w:rsidP="00B54282">
            <w:pPr>
              <w:jc w:val="center"/>
              <w:rPr>
                <w:rFonts w:ascii="Arial Narrow" w:hAnsi="Arial Narrow"/>
                <w:b/>
                <w:color w:val="FF0000"/>
                <w:sz w:val="20"/>
                <w:szCs w:val="20"/>
              </w:rPr>
            </w:pPr>
          </w:p>
        </w:tc>
      </w:tr>
      <w:tr w:rsidR="00692881" w:rsidRPr="00B04DB4" w14:paraId="0D89FDFD" w14:textId="77777777" w:rsidTr="00B54282">
        <w:trPr>
          <w:trHeight w:val="420"/>
        </w:trPr>
        <w:tc>
          <w:tcPr>
            <w:tcW w:w="5919" w:type="dxa"/>
            <w:vMerge/>
            <w:vAlign w:val="center"/>
          </w:tcPr>
          <w:p w14:paraId="7639BB39" w14:textId="77777777" w:rsidR="00692881" w:rsidRPr="00B04DB4" w:rsidRDefault="00692881" w:rsidP="00B54282">
            <w:pPr>
              <w:tabs>
                <w:tab w:val="num" w:pos="720"/>
              </w:tabs>
              <w:snapToGrid w:val="0"/>
              <w:spacing w:beforeLines="20" w:before="48" w:afterLines="20" w:after="48"/>
              <w:jc w:val="both"/>
              <w:rPr>
                <w:rFonts w:ascii="Arial Narrow" w:hAnsi="Arial Narrow"/>
                <w:sz w:val="20"/>
                <w:szCs w:val="20"/>
              </w:rPr>
            </w:pPr>
          </w:p>
        </w:tc>
        <w:tc>
          <w:tcPr>
            <w:tcW w:w="1560" w:type="dxa"/>
            <w:vMerge/>
            <w:vAlign w:val="center"/>
          </w:tcPr>
          <w:p w14:paraId="1FD076D7" w14:textId="77777777" w:rsidR="00692881" w:rsidRPr="00B04DB4" w:rsidRDefault="00692881" w:rsidP="00B54282">
            <w:pPr>
              <w:spacing w:beforeLines="20" w:before="48" w:afterLines="20" w:after="48"/>
              <w:jc w:val="center"/>
              <w:rPr>
                <w:rFonts w:ascii="Arial Narrow" w:hAnsi="Arial Narrow" w:cs="Arial"/>
                <w:noProof/>
                <w:sz w:val="20"/>
                <w:szCs w:val="20"/>
                <w:lang w:eastAsia="pl-PL"/>
              </w:rPr>
            </w:pPr>
          </w:p>
        </w:tc>
        <w:tc>
          <w:tcPr>
            <w:tcW w:w="1560" w:type="dxa"/>
            <w:vAlign w:val="center"/>
          </w:tcPr>
          <w:p w14:paraId="1B6BD6C5" w14:textId="77777777" w:rsidR="00692881" w:rsidRPr="00B04DB4" w:rsidRDefault="00692881" w:rsidP="00B54282">
            <w:pPr>
              <w:spacing w:beforeLines="20" w:before="48" w:afterLines="20" w:after="48"/>
              <w:jc w:val="center"/>
              <w:rPr>
                <w:rFonts w:ascii="Arial Narrow" w:hAnsi="Arial Narrow"/>
                <w:sz w:val="20"/>
                <w:szCs w:val="20"/>
                <w:highlight w:val="yellow"/>
              </w:rPr>
            </w:pPr>
            <w:r w:rsidRPr="00B04DB4">
              <w:rPr>
                <w:rFonts w:ascii="Arial Narrow" w:hAnsi="Arial Narrow"/>
                <w:sz w:val="20"/>
                <w:szCs w:val="20"/>
              </w:rPr>
              <w:t>liczba uczestników</w:t>
            </w:r>
          </w:p>
        </w:tc>
        <w:tc>
          <w:tcPr>
            <w:tcW w:w="850" w:type="dxa"/>
            <w:vAlign w:val="center"/>
          </w:tcPr>
          <w:p w14:paraId="131B140B" w14:textId="79D61BC6" w:rsidR="00692881" w:rsidRPr="00B04DB4" w:rsidRDefault="00692881" w:rsidP="00B54282">
            <w:pPr>
              <w:spacing w:beforeLines="20" w:before="48" w:afterLines="20" w:after="48"/>
              <w:jc w:val="center"/>
              <w:rPr>
                <w:rFonts w:ascii="Arial Narrow" w:hAnsi="Arial Narrow" w:cs="Arial"/>
                <w:sz w:val="20"/>
                <w:szCs w:val="20"/>
                <w:highlight w:val="yellow"/>
                <w:lang w:eastAsia="pl-PL"/>
              </w:rPr>
            </w:pPr>
            <w:r w:rsidRPr="00B04DB4">
              <w:rPr>
                <w:rFonts w:ascii="Arial Narrow" w:hAnsi="Arial Narrow" w:cs="Arial"/>
                <w:sz w:val="20"/>
                <w:szCs w:val="20"/>
                <w:lang w:eastAsia="pl-PL"/>
              </w:rPr>
              <w:t xml:space="preserve">500 </w:t>
            </w:r>
          </w:p>
        </w:tc>
        <w:tc>
          <w:tcPr>
            <w:tcW w:w="1473" w:type="dxa"/>
            <w:vMerge/>
            <w:vAlign w:val="center"/>
          </w:tcPr>
          <w:p w14:paraId="10DCA09F"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7B0AB732"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6522E549"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06C2FF8F" w14:textId="77777777" w:rsidR="00692881" w:rsidRPr="00E6431F" w:rsidRDefault="00692881" w:rsidP="00B54282">
            <w:pPr>
              <w:spacing w:beforeLines="20" w:before="48" w:afterLines="20" w:after="48"/>
              <w:jc w:val="center"/>
              <w:rPr>
                <w:rFonts w:ascii="Arial Narrow" w:hAnsi="Arial Narrow" w:cs="Arial"/>
                <w:sz w:val="16"/>
                <w:szCs w:val="16"/>
                <w:lang w:eastAsia="pl-PL"/>
              </w:rPr>
            </w:pPr>
          </w:p>
        </w:tc>
        <w:tc>
          <w:tcPr>
            <w:tcW w:w="1134" w:type="dxa"/>
            <w:vMerge/>
            <w:vAlign w:val="center"/>
          </w:tcPr>
          <w:p w14:paraId="01D2C2DB"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5EA7AE23" w14:textId="77777777" w:rsidTr="00B54282">
        <w:trPr>
          <w:trHeight w:val="378"/>
        </w:trPr>
        <w:tc>
          <w:tcPr>
            <w:tcW w:w="5919" w:type="dxa"/>
            <w:vMerge w:val="restart"/>
            <w:vAlign w:val="center"/>
          </w:tcPr>
          <w:p w14:paraId="4554BC79" w14:textId="52512F17" w:rsidR="00692881" w:rsidRPr="00B04DB4" w:rsidRDefault="00692881" w:rsidP="000E35ED">
            <w:pPr>
              <w:snapToGrid w:val="0"/>
              <w:spacing w:beforeLines="20" w:before="48" w:afterLines="20" w:after="48"/>
              <w:ind w:left="318" w:right="-70" w:hanging="318"/>
              <w:jc w:val="both"/>
              <w:rPr>
                <w:rFonts w:ascii="Arial Narrow" w:hAnsi="Arial Narrow"/>
                <w:sz w:val="20"/>
                <w:szCs w:val="20"/>
              </w:rPr>
            </w:pPr>
            <w:r w:rsidRPr="00B04DB4">
              <w:rPr>
                <w:rFonts w:ascii="Arial Narrow" w:hAnsi="Arial Narrow"/>
                <w:sz w:val="20"/>
                <w:szCs w:val="20"/>
              </w:rPr>
              <w:lastRenderedPageBreak/>
              <w:t>3.2.</w:t>
            </w:r>
            <w:r w:rsidRPr="00B04DB4">
              <w:rPr>
                <w:rFonts w:ascii="Arial Narrow" w:hAnsi="Arial Narrow"/>
                <w:sz w:val="20"/>
                <w:szCs w:val="20"/>
              </w:rPr>
              <w:tab/>
            </w:r>
            <w:r w:rsidR="00425E58">
              <w:t xml:space="preserve"> </w:t>
            </w:r>
            <w:r w:rsidR="00425E58" w:rsidRPr="00425E58">
              <w:rPr>
                <w:rFonts w:ascii="Arial Narrow" w:hAnsi="Arial Narrow"/>
                <w:sz w:val="20"/>
                <w:szCs w:val="20"/>
              </w:rPr>
              <w:t xml:space="preserve">Poszerzanie oferty oraz zwiększanie liczby sieci hosteli i mieszkań readaptacyjnych dla osób w trakcie leczenia lub po jego zakończeniu, </w:t>
            </w:r>
            <w:r w:rsidR="00425E58">
              <w:rPr>
                <w:rFonts w:ascii="Arial Narrow" w:hAnsi="Arial Narrow"/>
                <w:sz w:val="20"/>
                <w:szCs w:val="20"/>
              </w:rPr>
              <w:br/>
            </w:r>
            <w:r w:rsidR="00425E58" w:rsidRPr="00425E58">
              <w:rPr>
                <w:rFonts w:ascii="Arial Narrow" w:hAnsi="Arial Narrow"/>
                <w:sz w:val="20"/>
                <w:szCs w:val="20"/>
              </w:rPr>
              <w:t xml:space="preserve">a także wspieranie i poszerzanie oferty programów reintegracji społecznej </w:t>
            </w:r>
            <w:r w:rsidR="00425E58">
              <w:rPr>
                <w:rFonts w:ascii="Arial Narrow" w:hAnsi="Arial Narrow"/>
                <w:sz w:val="20"/>
                <w:szCs w:val="20"/>
              </w:rPr>
              <w:br/>
            </w:r>
            <w:r w:rsidR="00B218B0">
              <w:rPr>
                <w:rFonts w:ascii="Arial Narrow" w:hAnsi="Arial Narrow"/>
                <w:sz w:val="20"/>
                <w:szCs w:val="20"/>
              </w:rPr>
              <w:t>i aktywizacji zawodowej</w:t>
            </w:r>
            <w:r w:rsidR="00CE0430" w:rsidRPr="00B04DB4">
              <w:rPr>
                <w:rFonts w:ascii="Arial Narrow" w:hAnsi="Arial Narrow"/>
                <w:sz w:val="20"/>
                <w:szCs w:val="20"/>
              </w:rPr>
              <w:t xml:space="preserve"> (zadanie wieloletnie 2021-</w:t>
            </w:r>
            <w:r w:rsidR="00667735">
              <w:rPr>
                <w:rFonts w:ascii="Arial Narrow" w:hAnsi="Arial Narrow"/>
                <w:sz w:val="20"/>
                <w:szCs w:val="20"/>
              </w:rPr>
              <w:t>2023</w:t>
            </w:r>
            <w:r w:rsidRPr="00B04DB4">
              <w:rPr>
                <w:rFonts w:ascii="Arial Narrow" w:hAnsi="Arial Narrow"/>
                <w:sz w:val="20"/>
                <w:szCs w:val="20"/>
              </w:rPr>
              <w:t>).</w:t>
            </w:r>
          </w:p>
        </w:tc>
        <w:tc>
          <w:tcPr>
            <w:tcW w:w="1560" w:type="dxa"/>
            <w:vMerge w:val="restart"/>
            <w:vAlign w:val="center"/>
          </w:tcPr>
          <w:p w14:paraId="722ED266" w14:textId="77777777" w:rsidR="00425E58" w:rsidRDefault="00692881" w:rsidP="00B54282">
            <w:pPr>
              <w:spacing w:beforeLines="20" w:before="48" w:afterLines="20" w:after="48"/>
              <w:jc w:val="center"/>
              <w:rPr>
                <w:rFonts w:ascii="Arial Narrow" w:hAnsi="Arial Narrow" w:cs="Tahoma"/>
                <w:sz w:val="20"/>
                <w:szCs w:val="20"/>
                <w:lang w:eastAsia="pl-PL"/>
              </w:rPr>
            </w:pPr>
            <w:r w:rsidRPr="00B04DB4">
              <w:rPr>
                <w:rFonts w:ascii="Arial Narrow" w:hAnsi="Arial Narrow" w:cs="Tahoma"/>
                <w:sz w:val="20"/>
                <w:szCs w:val="20"/>
                <w:lang w:eastAsia="pl-PL"/>
              </w:rPr>
              <w:t>osoby zagrożone uz</w:t>
            </w:r>
            <w:r w:rsidR="00425E58">
              <w:rPr>
                <w:rFonts w:ascii="Arial Narrow" w:hAnsi="Arial Narrow" w:cs="Tahoma"/>
                <w:sz w:val="20"/>
                <w:szCs w:val="20"/>
                <w:lang w:eastAsia="pl-PL"/>
              </w:rPr>
              <w:t xml:space="preserve">ależnieniem, osoby uzależnione </w:t>
            </w:r>
            <w:r w:rsidRPr="00B04DB4">
              <w:rPr>
                <w:rFonts w:ascii="Arial Narrow" w:hAnsi="Arial Narrow" w:cs="Tahoma"/>
                <w:sz w:val="20"/>
                <w:szCs w:val="20"/>
                <w:lang w:eastAsia="pl-PL"/>
              </w:rPr>
              <w:t xml:space="preserve"> </w:t>
            </w:r>
          </w:p>
          <w:p w14:paraId="5ECF543C" w14:textId="3A7D40E1" w:rsidR="00692881" w:rsidRPr="00B04DB4" w:rsidRDefault="00425E58" w:rsidP="00B54282">
            <w:pPr>
              <w:spacing w:beforeLines="20" w:before="48" w:afterLines="20" w:after="48"/>
              <w:jc w:val="center"/>
              <w:rPr>
                <w:rFonts w:ascii="Arial Narrow" w:hAnsi="Arial Narrow" w:cs="Arial"/>
                <w:noProof/>
                <w:sz w:val="20"/>
                <w:szCs w:val="20"/>
                <w:lang w:eastAsia="pl-PL"/>
              </w:rPr>
            </w:pPr>
            <w:r>
              <w:rPr>
                <w:rFonts w:ascii="Arial Narrow" w:hAnsi="Arial Narrow" w:cs="Tahoma"/>
                <w:sz w:val="20"/>
                <w:szCs w:val="20"/>
                <w:lang w:eastAsia="pl-PL"/>
              </w:rPr>
              <w:t>(</w:t>
            </w:r>
            <w:r w:rsidR="00692881" w:rsidRPr="00B04DB4">
              <w:rPr>
                <w:rFonts w:ascii="Arial Narrow" w:hAnsi="Arial Narrow" w:cs="Tahoma"/>
                <w:sz w:val="20"/>
                <w:szCs w:val="20"/>
                <w:lang w:eastAsia="pl-PL"/>
              </w:rPr>
              <w:t>w trakcie terapii / po terapii)</w:t>
            </w:r>
          </w:p>
        </w:tc>
        <w:tc>
          <w:tcPr>
            <w:tcW w:w="1560" w:type="dxa"/>
            <w:vAlign w:val="center"/>
          </w:tcPr>
          <w:p w14:paraId="52DF7051" w14:textId="77777777" w:rsidR="00692881" w:rsidRPr="00B04DB4" w:rsidRDefault="00692881" w:rsidP="00B54282">
            <w:pPr>
              <w:snapToGrid w:val="0"/>
              <w:ind w:left="-108" w:firstLine="108"/>
              <w:jc w:val="center"/>
              <w:rPr>
                <w:rFonts w:ascii="Arial Narrow" w:hAnsi="Arial Narrow"/>
                <w:sz w:val="20"/>
                <w:szCs w:val="20"/>
              </w:rPr>
            </w:pPr>
            <w:r w:rsidRPr="00B04DB4">
              <w:rPr>
                <w:rFonts w:ascii="Arial Narrow" w:hAnsi="Arial Narrow"/>
                <w:sz w:val="20"/>
                <w:szCs w:val="20"/>
              </w:rPr>
              <w:t>liczba programów</w:t>
            </w:r>
          </w:p>
        </w:tc>
        <w:tc>
          <w:tcPr>
            <w:tcW w:w="850" w:type="dxa"/>
            <w:vAlign w:val="center"/>
          </w:tcPr>
          <w:p w14:paraId="60E4AA31"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2</w:t>
            </w:r>
          </w:p>
        </w:tc>
        <w:tc>
          <w:tcPr>
            <w:tcW w:w="1473" w:type="dxa"/>
            <w:vMerge w:val="restart"/>
            <w:vAlign w:val="center"/>
          </w:tcPr>
          <w:p w14:paraId="3F6200AD" w14:textId="2B2A3B40" w:rsidR="00692881" w:rsidRPr="00B04DB4" w:rsidRDefault="00916F3A" w:rsidP="00B54282">
            <w:pPr>
              <w:tabs>
                <w:tab w:val="left" w:pos="326"/>
                <w:tab w:val="center" w:pos="7568"/>
                <w:tab w:val="left" w:pos="8263"/>
              </w:tabs>
              <w:spacing w:beforeLines="20" w:before="48" w:afterLines="20" w:after="48"/>
              <w:jc w:val="center"/>
              <w:rPr>
                <w:rFonts w:ascii="Arial Narrow" w:hAnsi="Arial Narrow" w:cs="Arial"/>
                <w:b/>
                <w:sz w:val="20"/>
                <w:szCs w:val="20"/>
              </w:rPr>
            </w:pPr>
            <w:r>
              <w:rPr>
                <w:rFonts w:ascii="Arial Narrow" w:hAnsi="Arial Narrow" w:cs="Arial"/>
                <w:b/>
                <w:sz w:val="20"/>
                <w:szCs w:val="20"/>
              </w:rPr>
              <w:br/>
            </w:r>
            <w:r w:rsidR="00210F61" w:rsidRPr="00B04DB4">
              <w:rPr>
                <w:rFonts w:ascii="Arial Narrow" w:hAnsi="Arial Narrow" w:cs="Arial"/>
                <w:b/>
                <w:sz w:val="20"/>
                <w:szCs w:val="20"/>
              </w:rPr>
              <w:t>17</w:t>
            </w:r>
            <w:r w:rsidR="00692881" w:rsidRPr="00B04DB4">
              <w:rPr>
                <w:rFonts w:ascii="Arial Narrow" w:hAnsi="Arial Narrow" w:cs="Arial"/>
                <w:b/>
                <w:sz w:val="20"/>
                <w:szCs w:val="20"/>
              </w:rPr>
              <w:t>0 000 (N)</w:t>
            </w:r>
            <w:r w:rsidR="00692881" w:rsidRPr="00B04DB4">
              <w:rPr>
                <w:rFonts w:ascii="Arial Narrow" w:hAnsi="Arial Narrow" w:cs="Arial"/>
                <w:b/>
                <w:sz w:val="20"/>
                <w:szCs w:val="20"/>
              </w:rPr>
              <w:br/>
            </w:r>
          </w:p>
        </w:tc>
        <w:tc>
          <w:tcPr>
            <w:tcW w:w="1112" w:type="dxa"/>
            <w:vMerge w:val="restart"/>
            <w:vAlign w:val="center"/>
          </w:tcPr>
          <w:p w14:paraId="717B7F8F" w14:textId="23EBEAAA" w:rsidR="00692881" w:rsidRPr="00B04DB4" w:rsidRDefault="14E0EC53"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 xml:space="preserve">I </w:t>
            </w:r>
            <w:r w:rsidR="00692881" w:rsidRPr="06346E5A">
              <w:rPr>
                <w:rFonts w:ascii="Arial Narrow" w:hAnsi="Arial Narrow" w:cs="Arial"/>
                <w:sz w:val="20"/>
                <w:szCs w:val="20"/>
              </w:rPr>
              <w:t>202</w:t>
            </w:r>
            <w:r w:rsidR="78F1E744" w:rsidRPr="06346E5A">
              <w:rPr>
                <w:rFonts w:ascii="Arial Narrow" w:hAnsi="Arial Narrow" w:cs="Arial"/>
                <w:sz w:val="20"/>
                <w:szCs w:val="20"/>
              </w:rPr>
              <w:t>1</w:t>
            </w:r>
            <w:r w:rsidRPr="06346E5A">
              <w:rPr>
                <w:rFonts w:ascii="Arial Narrow" w:hAnsi="Arial Narrow" w:cs="Arial"/>
                <w:sz w:val="20"/>
                <w:szCs w:val="20"/>
              </w:rPr>
              <w:t>-</w:t>
            </w:r>
          </w:p>
          <w:p w14:paraId="2DC0D5C0" w14:textId="6087036D" w:rsidR="001E33C6" w:rsidRPr="00B04DB4" w:rsidRDefault="5E966F77" w:rsidP="00B54282">
            <w:pPr>
              <w:spacing w:beforeLines="20" w:before="48" w:afterLines="20" w:after="48"/>
              <w:jc w:val="center"/>
              <w:rPr>
                <w:rFonts w:ascii="Arial Narrow" w:hAnsi="Arial Narrow" w:cs="Arial"/>
                <w:sz w:val="20"/>
                <w:szCs w:val="20"/>
                <w:lang w:eastAsia="pl-PL"/>
              </w:rPr>
            </w:pPr>
            <w:r w:rsidRPr="06346E5A">
              <w:rPr>
                <w:rFonts w:ascii="Arial Narrow" w:hAnsi="Arial Narrow" w:cs="Arial"/>
                <w:sz w:val="20"/>
                <w:szCs w:val="20"/>
              </w:rPr>
              <w:t>VIII 2023</w:t>
            </w:r>
          </w:p>
        </w:tc>
        <w:tc>
          <w:tcPr>
            <w:tcW w:w="1134" w:type="dxa"/>
            <w:vMerge w:val="restart"/>
            <w:vAlign w:val="center"/>
          </w:tcPr>
          <w:p w14:paraId="59D4E59D"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rPr>
              <w:t>WRS</w:t>
            </w:r>
          </w:p>
        </w:tc>
        <w:tc>
          <w:tcPr>
            <w:tcW w:w="1156" w:type="dxa"/>
            <w:vMerge w:val="restart"/>
            <w:vAlign w:val="center"/>
          </w:tcPr>
          <w:p w14:paraId="5779A115" w14:textId="5B02DB89" w:rsidR="00692881" w:rsidRPr="000E35ED" w:rsidRDefault="00692881" w:rsidP="00B54282">
            <w:pPr>
              <w:spacing w:beforeLines="20" w:before="48" w:afterLines="20" w:after="48"/>
              <w:jc w:val="center"/>
              <w:rPr>
                <w:rFonts w:ascii="Arial Narrow" w:hAnsi="Arial Narrow" w:cs="Arial"/>
                <w:sz w:val="15"/>
                <w:szCs w:val="15"/>
                <w:lang w:eastAsia="pl-PL"/>
              </w:rPr>
            </w:pPr>
            <w:r w:rsidRPr="000E35ED">
              <w:rPr>
                <w:rFonts w:ascii="Arial Narrow" w:hAnsi="Arial Narrow" w:cs="Arial"/>
                <w:sz w:val="15"/>
                <w:szCs w:val="15"/>
              </w:rPr>
              <w:t xml:space="preserve">podmiot/y którego/ych cele statutowe lub przedmiot działalności dotyczą zadań </w:t>
            </w:r>
            <w:r w:rsidRPr="000E35ED">
              <w:rPr>
                <w:rFonts w:ascii="Arial Narrow" w:hAnsi="Arial Narrow" w:cs="Arial"/>
                <w:sz w:val="15"/>
                <w:szCs w:val="15"/>
              </w:rPr>
              <w:br/>
              <w:t>z zakresu zdrowia publicznego</w:t>
            </w:r>
          </w:p>
        </w:tc>
        <w:tc>
          <w:tcPr>
            <w:tcW w:w="1134" w:type="dxa"/>
            <w:vMerge w:val="restart"/>
            <w:vAlign w:val="center"/>
          </w:tcPr>
          <w:p w14:paraId="702595CB" w14:textId="5B6C74A4" w:rsidR="00692881" w:rsidRPr="00B04DB4" w:rsidRDefault="00692881" w:rsidP="00B54282">
            <w:pPr>
              <w:snapToGrid w:val="0"/>
              <w:spacing w:beforeLines="20" w:before="48" w:afterLines="20" w:after="48"/>
              <w:jc w:val="center"/>
              <w:rPr>
                <w:rFonts w:ascii="Arial Narrow" w:hAnsi="Arial Narrow"/>
                <w:sz w:val="20"/>
                <w:szCs w:val="20"/>
              </w:rPr>
            </w:pPr>
            <w:r w:rsidRPr="7E03E9BA">
              <w:rPr>
                <w:rFonts w:ascii="Arial Narrow" w:hAnsi="Arial Narrow"/>
                <w:sz w:val="20"/>
                <w:szCs w:val="20"/>
              </w:rPr>
              <w:t>2.4.1</w:t>
            </w:r>
          </w:p>
          <w:p w14:paraId="307D5020" w14:textId="4BCF975F" w:rsidR="006026DC" w:rsidRPr="004708B9" w:rsidRDefault="37EEA3D3" w:rsidP="00B54282">
            <w:pPr>
              <w:jc w:val="center"/>
              <w:rPr>
                <w:rFonts w:ascii="Arial Narrow" w:eastAsia="Arial Narrow" w:hAnsi="Arial Narrow" w:cs="Arial Narrow"/>
                <w:color w:val="000000" w:themeColor="text1"/>
                <w:sz w:val="15"/>
                <w:szCs w:val="15"/>
              </w:rPr>
            </w:pPr>
            <w:r w:rsidRPr="7E03E9BA">
              <w:rPr>
                <w:rFonts w:ascii="Arial Narrow" w:hAnsi="Arial Narrow" w:cs="Arial"/>
                <w:sz w:val="16"/>
                <w:szCs w:val="16"/>
                <w:lang w:eastAsia="pl-PL"/>
              </w:rPr>
              <w:t>Rekomendacje nr</w:t>
            </w:r>
            <w:r w:rsidR="765FBBD7" w:rsidRPr="7E03E9BA">
              <w:rPr>
                <w:rFonts w:ascii="Arial Narrow" w:hAnsi="Arial Narrow" w:cs="Arial"/>
                <w:sz w:val="16"/>
                <w:szCs w:val="16"/>
                <w:lang w:eastAsia="pl-PL"/>
              </w:rPr>
              <w:t xml:space="preserve"> </w:t>
            </w:r>
            <w:r w:rsidR="3E323AC4" w:rsidRPr="7E03E9BA">
              <w:rPr>
                <w:rFonts w:ascii="Arial Narrow" w:hAnsi="Arial Narrow" w:cs="Arial"/>
                <w:sz w:val="16"/>
                <w:szCs w:val="16"/>
                <w:lang w:eastAsia="pl-PL"/>
              </w:rPr>
              <w:t xml:space="preserve">III.1, </w:t>
            </w:r>
            <w:r w:rsidR="3B2CEBF8" w:rsidRPr="7E03E9BA">
              <w:rPr>
                <w:rFonts w:ascii="Arial Narrow" w:hAnsi="Arial Narrow" w:cs="Arial"/>
                <w:sz w:val="16"/>
                <w:szCs w:val="16"/>
                <w:lang w:eastAsia="pl-PL"/>
              </w:rPr>
              <w:t>I.14-18</w:t>
            </w:r>
            <w:r w:rsidR="25959751" w:rsidRPr="7E03E9BA">
              <w:rPr>
                <w:rFonts w:ascii="Arial Narrow" w:hAnsi="Arial Narrow" w:cs="Arial"/>
                <w:sz w:val="16"/>
                <w:szCs w:val="16"/>
                <w:lang w:eastAsia="pl-PL"/>
              </w:rPr>
              <w:t xml:space="preserve">, </w:t>
            </w:r>
            <w:r w:rsidR="25959751" w:rsidRPr="7E03E9BA">
              <w:rPr>
                <w:rFonts w:ascii="Arial Narrow" w:eastAsia="Arial Narrow" w:hAnsi="Arial Narrow" w:cs="Arial Narrow"/>
                <w:color w:val="000000" w:themeColor="text1"/>
                <w:sz w:val="15"/>
                <w:szCs w:val="15"/>
              </w:rPr>
              <w:t>I.21</w:t>
            </w:r>
            <w:r w:rsidR="03F0CC79" w:rsidRPr="7E03E9BA">
              <w:rPr>
                <w:rFonts w:ascii="Arial Narrow" w:eastAsia="Arial Narrow" w:hAnsi="Arial Narrow" w:cs="Arial Narrow"/>
                <w:color w:val="000000" w:themeColor="text1"/>
                <w:sz w:val="15"/>
                <w:szCs w:val="15"/>
              </w:rPr>
              <w:t>, II.8</w:t>
            </w:r>
            <w:r w:rsidR="1F96DFA7" w:rsidRPr="7E03E9BA">
              <w:rPr>
                <w:rFonts w:ascii="Arial Narrow" w:eastAsia="Arial Narrow" w:hAnsi="Arial Narrow" w:cs="Arial Narrow"/>
                <w:color w:val="000000" w:themeColor="text1"/>
                <w:sz w:val="15"/>
                <w:szCs w:val="15"/>
              </w:rPr>
              <w:t>, I.14</w:t>
            </w:r>
          </w:p>
          <w:p w14:paraId="6CF06D8D" w14:textId="14207749" w:rsidR="00692881" w:rsidRPr="00B04DB4" w:rsidRDefault="00692881" w:rsidP="00B54282">
            <w:pPr>
              <w:jc w:val="center"/>
              <w:rPr>
                <w:rFonts w:ascii="Arial Narrow" w:hAnsi="Arial Narrow"/>
                <w:color w:val="FF0000"/>
                <w:sz w:val="20"/>
                <w:szCs w:val="20"/>
              </w:rPr>
            </w:pPr>
          </w:p>
        </w:tc>
      </w:tr>
      <w:tr w:rsidR="00692881" w:rsidRPr="00B04DB4" w14:paraId="08130004" w14:textId="77777777" w:rsidTr="00B54282">
        <w:trPr>
          <w:trHeight w:val="397"/>
        </w:trPr>
        <w:tc>
          <w:tcPr>
            <w:tcW w:w="5919" w:type="dxa"/>
            <w:vMerge/>
            <w:vAlign w:val="center"/>
          </w:tcPr>
          <w:p w14:paraId="61D04E8D" w14:textId="77777777" w:rsidR="00692881" w:rsidRPr="00B04DB4" w:rsidRDefault="00692881" w:rsidP="00B54282">
            <w:pPr>
              <w:snapToGrid w:val="0"/>
              <w:spacing w:beforeLines="20" w:before="48" w:afterLines="20" w:after="48"/>
              <w:ind w:right="-70"/>
              <w:jc w:val="both"/>
              <w:rPr>
                <w:rFonts w:ascii="Arial Narrow" w:hAnsi="Arial Narrow"/>
                <w:sz w:val="20"/>
                <w:szCs w:val="20"/>
              </w:rPr>
            </w:pPr>
          </w:p>
        </w:tc>
        <w:tc>
          <w:tcPr>
            <w:tcW w:w="1560" w:type="dxa"/>
            <w:vMerge/>
            <w:vAlign w:val="center"/>
          </w:tcPr>
          <w:p w14:paraId="0F626F43" w14:textId="77777777" w:rsidR="00692881" w:rsidRPr="00B04DB4" w:rsidRDefault="00692881" w:rsidP="00B54282">
            <w:pPr>
              <w:spacing w:beforeLines="20" w:before="48" w:afterLines="20" w:after="48"/>
              <w:jc w:val="center"/>
              <w:rPr>
                <w:rFonts w:ascii="Arial Narrow" w:hAnsi="Arial Narrow" w:cs="Tahoma"/>
                <w:sz w:val="20"/>
                <w:szCs w:val="20"/>
                <w:lang w:eastAsia="pl-PL"/>
              </w:rPr>
            </w:pPr>
          </w:p>
        </w:tc>
        <w:tc>
          <w:tcPr>
            <w:tcW w:w="1560" w:type="dxa"/>
            <w:vAlign w:val="center"/>
          </w:tcPr>
          <w:p w14:paraId="4E53105E" w14:textId="2949752F" w:rsidR="005106AA" w:rsidRPr="00B04DB4" w:rsidRDefault="00692881" w:rsidP="00B54282">
            <w:pPr>
              <w:snapToGrid w:val="0"/>
              <w:ind w:left="-108" w:firstLine="108"/>
              <w:jc w:val="center"/>
              <w:rPr>
                <w:rFonts w:ascii="Arial Narrow" w:hAnsi="Arial Narrow"/>
                <w:sz w:val="20"/>
                <w:szCs w:val="20"/>
              </w:rPr>
            </w:pPr>
            <w:r w:rsidRPr="00B04DB4">
              <w:rPr>
                <w:rFonts w:ascii="Arial Narrow" w:hAnsi="Arial Narrow"/>
                <w:sz w:val="20"/>
                <w:szCs w:val="20"/>
              </w:rPr>
              <w:t>liczba uczestników</w:t>
            </w:r>
          </w:p>
        </w:tc>
        <w:tc>
          <w:tcPr>
            <w:tcW w:w="850" w:type="dxa"/>
            <w:vAlign w:val="center"/>
          </w:tcPr>
          <w:p w14:paraId="63A7B45F"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140</w:t>
            </w:r>
          </w:p>
        </w:tc>
        <w:tc>
          <w:tcPr>
            <w:tcW w:w="1473" w:type="dxa"/>
            <w:vMerge/>
            <w:vAlign w:val="center"/>
          </w:tcPr>
          <w:p w14:paraId="33BF92A1"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5768F677"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70C4141C"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2D44710E"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35B1FBBB"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6886CDE9" w14:textId="77777777" w:rsidTr="000E35ED">
        <w:trPr>
          <w:trHeight w:val="284"/>
        </w:trPr>
        <w:tc>
          <w:tcPr>
            <w:tcW w:w="5919" w:type="dxa"/>
            <w:vMerge/>
            <w:vAlign w:val="center"/>
          </w:tcPr>
          <w:p w14:paraId="5BF44D14" w14:textId="77777777" w:rsidR="00692881" w:rsidRPr="00B04DB4" w:rsidRDefault="00692881" w:rsidP="00B54282">
            <w:pPr>
              <w:snapToGrid w:val="0"/>
              <w:spacing w:beforeLines="20" w:before="48" w:afterLines="20" w:after="48"/>
              <w:ind w:right="-70"/>
              <w:jc w:val="both"/>
              <w:rPr>
                <w:rFonts w:ascii="Arial Narrow" w:hAnsi="Arial Narrow"/>
                <w:sz w:val="20"/>
                <w:szCs w:val="20"/>
              </w:rPr>
            </w:pPr>
          </w:p>
        </w:tc>
        <w:tc>
          <w:tcPr>
            <w:tcW w:w="1560" w:type="dxa"/>
            <w:vMerge/>
            <w:vAlign w:val="center"/>
          </w:tcPr>
          <w:p w14:paraId="463DD7E0" w14:textId="77777777" w:rsidR="00692881" w:rsidRPr="00B04DB4" w:rsidRDefault="00692881" w:rsidP="00B54282">
            <w:pPr>
              <w:spacing w:beforeLines="20" w:before="48" w:afterLines="20" w:after="48"/>
              <w:jc w:val="center"/>
              <w:rPr>
                <w:rFonts w:ascii="Arial Narrow" w:hAnsi="Arial Narrow" w:cs="Tahoma"/>
                <w:sz w:val="20"/>
                <w:szCs w:val="20"/>
                <w:lang w:eastAsia="pl-PL"/>
              </w:rPr>
            </w:pPr>
          </w:p>
        </w:tc>
        <w:tc>
          <w:tcPr>
            <w:tcW w:w="1560" w:type="dxa"/>
            <w:vAlign w:val="center"/>
          </w:tcPr>
          <w:p w14:paraId="4D8F7D86" w14:textId="77777777" w:rsidR="00692881" w:rsidRPr="00B04DB4" w:rsidRDefault="00692881" w:rsidP="00B54282">
            <w:pPr>
              <w:snapToGrid w:val="0"/>
              <w:ind w:left="-108" w:firstLine="108"/>
              <w:jc w:val="center"/>
              <w:rPr>
                <w:rFonts w:ascii="Arial Narrow" w:hAnsi="Arial Narrow"/>
                <w:sz w:val="20"/>
                <w:szCs w:val="20"/>
              </w:rPr>
            </w:pPr>
            <w:r w:rsidRPr="00B04DB4">
              <w:rPr>
                <w:rFonts w:ascii="Arial Narrow" w:hAnsi="Arial Narrow"/>
                <w:sz w:val="20"/>
                <w:szCs w:val="20"/>
              </w:rPr>
              <w:t>liczba hosteli</w:t>
            </w:r>
          </w:p>
        </w:tc>
        <w:tc>
          <w:tcPr>
            <w:tcW w:w="850" w:type="dxa"/>
            <w:vAlign w:val="center"/>
          </w:tcPr>
          <w:p w14:paraId="14CF4CA8"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1</w:t>
            </w:r>
          </w:p>
        </w:tc>
        <w:tc>
          <w:tcPr>
            <w:tcW w:w="1473" w:type="dxa"/>
            <w:vMerge/>
            <w:vAlign w:val="center"/>
          </w:tcPr>
          <w:p w14:paraId="6FBC8DBD"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2F967B28"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3AFF6BCC"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73D748C6"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250FC1B4"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037AE76E" w14:textId="77777777" w:rsidTr="000E35ED">
        <w:trPr>
          <w:trHeight w:val="492"/>
        </w:trPr>
        <w:tc>
          <w:tcPr>
            <w:tcW w:w="5919" w:type="dxa"/>
            <w:vMerge/>
            <w:vAlign w:val="center"/>
          </w:tcPr>
          <w:p w14:paraId="16965457" w14:textId="77777777" w:rsidR="00692881" w:rsidRPr="00B04DB4" w:rsidRDefault="00692881" w:rsidP="00B54282">
            <w:pPr>
              <w:snapToGrid w:val="0"/>
              <w:spacing w:beforeLines="20" w:before="48" w:afterLines="20" w:after="48"/>
              <w:ind w:right="-70"/>
              <w:jc w:val="both"/>
              <w:rPr>
                <w:rFonts w:ascii="Arial Narrow" w:hAnsi="Arial Narrow"/>
                <w:sz w:val="20"/>
                <w:szCs w:val="20"/>
              </w:rPr>
            </w:pPr>
          </w:p>
        </w:tc>
        <w:tc>
          <w:tcPr>
            <w:tcW w:w="1560" w:type="dxa"/>
            <w:vMerge/>
            <w:vAlign w:val="center"/>
          </w:tcPr>
          <w:p w14:paraId="202E4847" w14:textId="77777777" w:rsidR="00692881" w:rsidRPr="00B04DB4" w:rsidRDefault="00692881" w:rsidP="00B54282">
            <w:pPr>
              <w:spacing w:beforeLines="20" w:before="48" w:afterLines="20" w:after="48"/>
              <w:jc w:val="center"/>
              <w:rPr>
                <w:rFonts w:ascii="Arial Narrow" w:hAnsi="Arial Narrow" w:cs="Tahoma"/>
                <w:sz w:val="20"/>
                <w:szCs w:val="20"/>
                <w:lang w:eastAsia="pl-PL"/>
              </w:rPr>
            </w:pPr>
          </w:p>
        </w:tc>
        <w:tc>
          <w:tcPr>
            <w:tcW w:w="1560" w:type="dxa"/>
            <w:vAlign w:val="center"/>
          </w:tcPr>
          <w:p w14:paraId="2A9787E3" w14:textId="77777777" w:rsidR="00692881" w:rsidRPr="00B04DB4" w:rsidRDefault="00692881" w:rsidP="00B54282">
            <w:pPr>
              <w:snapToGrid w:val="0"/>
              <w:ind w:left="-108" w:firstLine="108"/>
              <w:jc w:val="center"/>
              <w:rPr>
                <w:rFonts w:ascii="Arial Narrow" w:hAnsi="Arial Narrow"/>
                <w:sz w:val="20"/>
                <w:szCs w:val="20"/>
              </w:rPr>
            </w:pPr>
            <w:r w:rsidRPr="00B04DB4">
              <w:rPr>
                <w:rFonts w:ascii="Arial Narrow" w:hAnsi="Arial Narrow"/>
                <w:sz w:val="20"/>
                <w:szCs w:val="20"/>
              </w:rPr>
              <w:t xml:space="preserve">liczba mieszkań </w:t>
            </w:r>
          </w:p>
        </w:tc>
        <w:tc>
          <w:tcPr>
            <w:tcW w:w="850" w:type="dxa"/>
            <w:vAlign w:val="center"/>
          </w:tcPr>
          <w:p w14:paraId="1244DCDE"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2</w:t>
            </w:r>
          </w:p>
        </w:tc>
        <w:tc>
          <w:tcPr>
            <w:tcW w:w="1473" w:type="dxa"/>
            <w:vMerge/>
            <w:vAlign w:val="center"/>
          </w:tcPr>
          <w:p w14:paraId="76D9FC79"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23B7A745"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5798B88A"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18EC61FF"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3F7841A3"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177C4285" w14:textId="77777777" w:rsidTr="00B54282">
        <w:trPr>
          <w:trHeight w:val="760"/>
        </w:trPr>
        <w:tc>
          <w:tcPr>
            <w:tcW w:w="5919" w:type="dxa"/>
            <w:vMerge w:val="restart"/>
            <w:vAlign w:val="center"/>
          </w:tcPr>
          <w:p w14:paraId="07419564" w14:textId="404BF326" w:rsidR="00AE7793" w:rsidRPr="00B04DB4" w:rsidRDefault="00B218B0" w:rsidP="00B54282">
            <w:pPr>
              <w:snapToGrid w:val="0"/>
              <w:spacing w:beforeLines="20" w:before="48" w:afterLines="20" w:after="48"/>
              <w:ind w:left="318" w:hanging="318"/>
              <w:jc w:val="both"/>
              <w:rPr>
                <w:rFonts w:ascii="Arial Narrow" w:hAnsi="Arial Narrow"/>
                <w:sz w:val="20"/>
                <w:szCs w:val="20"/>
              </w:rPr>
            </w:pPr>
            <w:r>
              <w:rPr>
                <w:rFonts w:ascii="Arial Narrow" w:hAnsi="Arial Narrow"/>
                <w:sz w:val="20"/>
                <w:szCs w:val="20"/>
              </w:rPr>
              <w:t>3.3.</w:t>
            </w:r>
            <w:r>
              <w:rPr>
                <w:rFonts w:ascii="Arial Narrow" w:hAnsi="Arial Narrow"/>
                <w:sz w:val="20"/>
                <w:szCs w:val="20"/>
              </w:rPr>
              <w:tab/>
            </w:r>
            <w:r w:rsidRPr="00B218B0">
              <w:rPr>
                <w:rFonts w:ascii="Arial Narrow" w:hAnsi="Arial Narrow"/>
                <w:sz w:val="20"/>
                <w:szCs w:val="20"/>
              </w:rPr>
              <w:t>Zwiększanie dostępności do opieki zdrowotnej i programów podnoszących jakość życia osób używających szkodliwie i uzależnionych od substancji psychoaktywnych.</w:t>
            </w:r>
            <w:r>
              <w:t xml:space="preserve"> </w:t>
            </w:r>
            <w:r w:rsidRPr="00B218B0">
              <w:rPr>
                <w:rFonts w:ascii="Arial Narrow" w:hAnsi="Arial Narrow"/>
                <w:sz w:val="20"/>
                <w:szCs w:val="20"/>
              </w:rPr>
              <w:t>Poszerzanie oferty oraz zwiększanie dostęp</w:t>
            </w:r>
            <w:r>
              <w:rPr>
                <w:rFonts w:ascii="Arial Narrow" w:hAnsi="Arial Narrow"/>
                <w:sz w:val="20"/>
                <w:szCs w:val="20"/>
              </w:rPr>
              <w:t xml:space="preserve">u do leczenia ambulatoryjnego, </w:t>
            </w:r>
            <w:r w:rsidRPr="00B218B0">
              <w:rPr>
                <w:rFonts w:ascii="Arial Narrow" w:hAnsi="Arial Narrow"/>
                <w:sz w:val="20"/>
                <w:szCs w:val="20"/>
              </w:rPr>
              <w:t xml:space="preserve">w tym dla kobiet w ciąży, kobiet </w:t>
            </w:r>
            <w:r>
              <w:rPr>
                <w:rFonts w:ascii="Arial Narrow" w:hAnsi="Arial Narrow"/>
                <w:sz w:val="20"/>
                <w:szCs w:val="20"/>
              </w:rPr>
              <w:br/>
            </w:r>
            <w:r w:rsidRPr="00B218B0">
              <w:rPr>
                <w:rFonts w:ascii="Arial Narrow" w:hAnsi="Arial Narrow"/>
                <w:sz w:val="20"/>
                <w:szCs w:val="20"/>
              </w:rPr>
              <w:t>z małymi dzieć</w:t>
            </w:r>
            <w:r>
              <w:rPr>
                <w:rFonts w:ascii="Arial Narrow" w:hAnsi="Arial Narrow"/>
                <w:sz w:val="20"/>
                <w:szCs w:val="20"/>
              </w:rPr>
              <w:t xml:space="preserve">mi </w:t>
            </w:r>
            <w:r w:rsidR="00CE0430" w:rsidRPr="00B04DB4">
              <w:rPr>
                <w:rFonts w:ascii="Arial Narrow" w:hAnsi="Arial Narrow"/>
                <w:sz w:val="20"/>
                <w:szCs w:val="20"/>
              </w:rPr>
              <w:t>(</w:t>
            </w:r>
            <w:r w:rsidR="002816AE">
              <w:rPr>
                <w:rFonts w:ascii="Arial Narrow" w:hAnsi="Arial Narrow"/>
                <w:sz w:val="20"/>
                <w:szCs w:val="20"/>
              </w:rPr>
              <w:t xml:space="preserve">zadanie wieloletnie </w:t>
            </w:r>
            <w:r w:rsidR="00CE0430" w:rsidRPr="00B04DB4">
              <w:rPr>
                <w:rFonts w:ascii="Arial Narrow" w:hAnsi="Arial Narrow"/>
                <w:sz w:val="20"/>
                <w:szCs w:val="20"/>
              </w:rPr>
              <w:t>2021 - 202</w:t>
            </w:r>
            <w:r w:rsidR="00135583" w:rsidRPr="00B04DB4">
              <w:rPr>
                <w:rFonts w:ascii="Arial Narrow" w:hAnsi="Arial Narrow"/>
                <w:sz w:val="20"/>
                <w:szCs w:val="20"/>
              </w:rPr>
              <w:t>3</w:t>
            </w:r>
            <w:r>
              <w:rPr>
                <w:rFonts w:ascii="Arial Narrow" w:hAnsi="Arial Narrow"/>
                <w:sz w:val="20"/>
                <w:szCs w:val="20"/>
              </w:rPr>
              <w:t>).</w:t>
            </w:r>
          </w:p>
          <w:p w14:paraId="1A828EF3" w14:textId="1EB0FF5F" w:rsidR="00AE7793" w:rsidRPr="00B04DB4" w:rsidRDefault="00AE7793" w:rsidP="00B54282">
            <w:pPr>
              <w:snapToGrid w:val="0"/>
              <w:spacing w:beforeLines="20" w:before="48" w:afterLines="20" w:after="48"/>
              <w:jc w:val="both"/>
              <w:rPr>
                <w:rFonts w:ascii="Arial Narrow" w:hAnsi="Arial Narrow"/>
                <w:sz w:val="20"/>
                <w:szCs w:val="20"/>
              </w:rPr>
            </w:pPr>
          </w:p>
        </w:tc>
        <w:tc>
          <w:tcPr>
            <w:tcW w:w="1560" w:type="dxa"/>
            <w:vMerge w:val="restart"/>
            <w:vAlign w:val="center"/>
          </w:tcPr>
          <w:p w14:paraId="1DB2B900" w14:textId="77777777" w:rsidR="00692881" w:rsidRPr="00B04DB4" w:rsidRDefault="00692881" w:rsidP="00B54282">
            <w:pPr>
              <w:spacing w:beforeLines="20" w:before="48" w:afterLines="20" w:after="48"/>
              <w:jc w:val="center"/>
              <w:rPr>
                <w:rFonts w:ascii="Arial Narrow" w:hAnsi="Arial Narrow" w:cs="Arial"/>
                <w:noProof/>
                <w:sz w:val="20"/>
                <w:szCs w:val="20"/>
                <w:lang w:eastAsia="pl-PL"/>
              </w:rPr>
            </w:pPr>
            <w:r w:rsidRPr="00B04DB4">
              <w:rPr>
                <w:rFonts w:ascii="Arial Narrow" w:hAnsi="Arial Narrow" w:cs="Arial"/>
                <w:noProof/>
                <w:sz w:val="20"/>
                <w:szCs w:val="20"/>
                <w:lang w:eastAsia="pl-PL"/>
              </w:rPr>
              <w:t>osoby uzależnione, osoby zagrożone uzależnieniem</w:t>
            </w:r>
          </w:p>
        </w:tc>
        <w:tc>
          <w:tcPr>
            <w:tcW w:w="1560" w:type="dxa"/>
            <w:vAlign w:val="center"/>
          </w:tcPr>
          <w:p w14:paraId="6C6FFBBB" w14:textId="77777777" w:rsidR="00692881" w:rsidRPr="00B04DB4" w:rsidRDefault="00692881" w:rsidP="00B54282">
            <w:pPr>
              <w:snapToGrid w:val="0"/>
              <w:spacing w:beforeLines="20" w:before="48" w:afterLines="20" w:after="48"/>
              <w:jc w:val="center"/>
              <w:rPr>
                <w:rFonts w:ascii="Arial Narrow" w:hAnsi="Arial Narrow"/>
                <w:sz w:val="20"/>
                <w:szCs w:val="20"/>
              </w:rPr>
            </w:pPr>
            <w:r w:rsidRPr="00B04DB4">
              <w:rPr>
                <w:rFonts w:ascii="Arial Narrow" w:hAnsi="Arial Narrow"/>
                <w:sz w:val="20"/>
                <w:szCs w:val="20"/>
              </w:rPr>
              <w:t>liczba projektów</w:t>
            </w:r>
          </w:p>
        </w:tc>
        <w:tc>
          <w:tcPr>
            <w:tcW w:w="850" w:type="dxa"/>
            <w:vAlign w:val="center"/>
          </w:tcPr>
          <w:p w14:paraId="1F1920C2"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3</w:t>
            </w:r>
          </w:p>
        </w:tc>
        <w:tc>
          <w:tcPr>
            <w:tcW w:w="1473" w:type="dxa"/>
            <w:vMerge w:val="restart"/>
            <w:vAlign w:val="center"/>
          </w:tcPr>
          <w:p w14:paraId="220A74A4" w14:textId="6E96EE42" w:rsidR="00AA521B" w:rsidRPr="00B04DB4" w:rsidRDefault="00F9788C"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250 000</w:t>
            </w:r>
            <w:r w:rsidR="00AA521B" w:rsidRPr="00B04DB4">
              <w:rPr>
                <w:rFonts w:ascii="Arial Narrow" w:hAnsi="Arial Narrow" w:cs="Arial"/>
                <w:b/>
                <w:sz w:val="20"/>
                <w:szCs w:val="20"/>
              </w:rPr>
              <w:t xml:space="preserve"> (N)</w:t>
            </w:r>
          </w:p>
        </w:tc>
        <w:tc>
          <w:tcPr>
            <w:tcW w:w="1112" w:type="dxa"/>
            <w:vMerge w:val="restart"/>
            <w:vAlign w:val="center"/>
          </w:tcPr>
          <w:p w14:paraId="7A49B783" w14:textId="3A348B3F" w:rsidR="00692881" w:rsidRPr="00B04DB4" w:rsidRDefault="01ED6EAD"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 xml:space="preserve">I </w:t>
            </w:r>
            <w:r w:rsidR="00692881" w:rsidRPr="06346E5A">
              <w:rPr>
                <w:rFonts w:ascii="Arial Narrow" w:hAnsi="Arial Narrow" w:cs="Arial"/>
                <w:sz w:val="20"/>
                <w:szCs w:val="20"/>
              </w:rPr>
              <w:t>202</w:t>
            </w:r>
            <w:r w:rsidR="78F1E744" w:rsidRPr="06346E5A">
              <w:rPr>
                <w:rFonts w:ascii="Arial Narrow" w:hAnsi="Arial Narrow" w:cs="Arial"/>
                <w:sz w:val="20"/>
                <w:szCs w:val="20"/>
              </w:rPr>
              <w:t>1</w:t>
            </w:r>
            <w:r w:rsidRPr="06346E5A">
              <w:rPr>
                <w:rFonts w:ascii="Arial Narrow" w:hAnsi="Arial Narrow" w:cs="Arial"/>
                <w:sz w:val="20"/>
                <w:szCs w:val="20"/>
              </w:rPr>
              <w:t>-</w:t>
            </w:r>
          </w:p>
          <w:p w14:paraId="062979F8" w14:textId="0BAE8512" w:rsidR="00135583" w:rsidRPr="00B04DB4" w:rsidRDefault="695DA0E0" w:rsidP="00B54282">
            <w:pPr>
              <w:spacing w:beforeLines="20" w:before="48" w:afterLines="20" w:after="48"/>
              <w:jc w:val="center"/>
              <w:rPr>
                <w:rFonts w:ascii="Arial Narrow" w:hAnsi="Arial Narrow" w:cs="Arial"/>
                <w:sz w:val="20"/>
                <w:szCs w:val="20"/>
                <w:lang w:eastAsia="pl-PL"/>
              </w:rPr>
            </w:pPr>
            <w:r w:rsidRPr="06346E5A">
              <w:rPr>
                <w:rFonts w:ascii="Arial Narrow" w:hAnsi="Arial Narrow" w:cs="Arial"/>
                <w:sz w:val="20"/>
                <w:szCs w:val="20"/>
              </w:rPr>
              <w:t>VIII 2023</w:t>
            </w:r>
          </w:p>
        </w:tc>
        <w:tc>
          <w:tcPr>
            <w:tcW w:w="1134" w:type="dxa"/>
            <w:vMerge w:val="restart"/>
            <w:vAlign w:val="center"/>
          </w:tcPr>
          <w:p w14:paraId="0038D007"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1CED5CC1" w14:textId="77777777" w:rsidR="00692881" w:rsidRPr="00916F3A" w:rsidRDefault="00135583" w:rsidP="00B54282">
            <w:pPr>
              <w:snapToGrid w:val="0"/>
              <w:spacing w:beforeLines="20" w:before="48" w:afterLines="20" w:after="48"/>
              <w:jc w:val="center"/>
              <w:rPr>
                <w:rFonts w:ascii="Arial Narrow" w:hAnsi="Arial Narrow" w:cs="Arial"/>
                <w:sz w:val="14"/>
                <w:szCs w:val="14"/>
              </w:rPr>
            </w:pPr>
            <w:r w:rsidRPr="00916F3A">
              <w:rPr>
                <w:rFonts w:ascii="Arial Narrow" w:hAnsi="Arial Narrow" w:cs="Arial"/>
                <w:sz w:val="14"/>
                <w:szCs w:val="14"/>
              </w:rPr>
              <w:t xml:space="preserve">podmiot/y którego/ych cele statutowe lub przedmiot działalności dotyczą zadań </w:t>
            </w:r>
            <w:r w:rsidRPr="00916F3A">
              <w:rPr>
                <w:rFonts w:ascii="Arial Narrow" w:hAnsi="Arial Narrow" w:cs="Arial"/>
                <w:sz w:val="14"/>
                <w:szCs w:val="14"/>
              </w:rPr>
              <w:br/>
              <w:t>z zakresu zdrowia publicznego</w:t>
            </w:r>
          </w:p>
          <w:p w14:paraId="1E91411C" w14:textId="38BC2EA5" w:rsidR="00575A98" w:rsidRPr="00916F3A" w:rsidRDefault="00575A98" w:rsidP="00B54282">
            <w:pPr>
              <w:snapToGrid w:val="0"/>
              <w:spacing w:beforeLines="20" w:before="48" w:afterLines="20" w:after="48"/>
              <w:jc w:val="center"/>
              <w:rPr>
                <w:rFonts w:ascii="Arial Narrow" w:hAnsi="Arial Narrow"/>
                <w:sz w:val="14"/>
                <w:szCs w:val="14"/>
              </w:rPr>
            </w:pPr>
            <w:r w:rsidRPr="00916F3A">
              <w:rPr>
                <w:rFonts w:ascii="Arial Narrow" w:hAnsi="Arial Narrow" w:cs="Arial"/>
                <w:sz w:val="14"/>
                <w:szCs w:val="14"/>
              </w:rPr>
              <w:t xml:space="preserve">(podmioty lecznicze) </w:t>
            </w:r>
          </w:p>
        </w:tc>
        <w:tc>
          <w:tcPr>
            <w:tcW w:w="1134" w:type="dxa"/>
            <w:vMerge w:val="restart"/>
            <w:vAlign w:val="center"/>
          </w:tcPr>
          <w:p w14:paraId="3F5FCE19" w14:textId="4284FB08" w:rsidR="00B218B0" w:rsidRDefault="00692881" w:rsidP="00B54282">
            <w:pPr>
              <w:snapToGrid w:val="0"/>
              <w:spacing w:beforeLines="20" w:before="48" w:afterLines="20" w:after="48"/>
              <w:jc w:val="center"/>
              <w:rPr>
                <w:rFonts w:ascii="Arial Narrow" w:hAnsi="Arial Narrow"/>
                <w:sz w:val="20"/>
                <w:szCs w:val="20"/>
              </w:rPr>
            </w:pPr>
            <w:r w:rsidRPr="7E03E9BA">
              <w:rPr>
                <w:rFonts w:ascii="Arial Narrow" w:hAnsi="Arial Narrow"/>
                <w:sz w:val="20"/>
                <w:szCs w:val="20"/>
              </w:rPr>
              <w:t>2.4.1</w:t>
            </w:r>
          </w:p>
          <w:p w14:paraId="27A37B96" w14:textId="2DC3C598" w:rsidR="006026DC" w:rsidRPr="004708B9" w:rsidRDefault="37EEA3D3" w:rsidP="00B54282">
            <w:pPr>
              <w:jc w:val="center"/>
              <w:rPr>
                <w:rFonts w:ascii="Arial Narrow" w:eastAsia="Arial Narrow" w:hAnsi="Arial Narrow" w:cs="Arial Narrow"/>
                <w:color w:val="000000" w:themeColor="text1"/>
                <w:sz w:val="15"/>
                <w:szCs w:val="15"/>
              </w:rPr>
            </w:pPr>
            <w:r w:rsidRPr="7E03E9BA">
              <w:rPr>
                <w:rFonts w:ascii="Arial Narrow" w:hAnsi="Arial Narrow" w:cs="Arial"/>
                <w:sz w:val="16"/>
                <w:szCs w:val="16"/>
                <w:lang w:eastAsia="pl-PL"/>
              </w:rPr>
              <w:t>Rekomendacje nr</w:t>
            </w:r>
            <w:r w:rsidR="72419C06" w:rsidRPr="7E03E9BA">
              <w:rPr>
                <w:rFonts w:ascii="Arial Narrow" w:hAnsi="Arial Narrow" w:cs="Arial"/>
                <w:sz w:val="16"/>
                <w:szCs w:val="16"/>
                <w:lang w:eastAsia="pl-PL"/>
              </w:rPr>
              <w:t xml:space="preserve"> III.1, </w:t>
            </w:r>
            <w:r w:rsidR="5DDAE14E" w:rsidRPr="7E03E9BA">
              <w:rPr>
                <w:rFonts w:ascii="Arial Narrow" w:hAnsi="Arial Narrow" w:cs="Arial"/>
                <w:sz w:val="16"/>
                <w:szCs w:val="16"/>
                <w:lang w:eastAsia="pl-PL"/>
              </w:rPr>
              <w:t>I.14-18</w:t>
            </w:r>
            <w:r w:rsidR="41AA402F" w:rsidRPr="7E03E9BA">
              <w:rPr>
                <w:rFonts w:ascii="Arial Narrow" w:hAnsi="Arial Narrow" w:cs="Arial"/>
                <w:sz w:val="16"/>
                <w:szCs w:val="16"/>
                <w:lang w:eastAsia="pl-PL"/>
              </w:rPr>
              <w:t xml:space="preserve">, </w:t>
            </w:r>
            <w:r w:rsidR="41AA402F" w:rsidRPr="7E03E9BA">
              <w:rPr>
                <w:rFonts w:ascii="Arial Narrow" w:eastAsia="Arial Narrow" w:hAnsi="Arial Narrow" w:cs="Arial Narrow"/>
                <w:color w:val="000000" w:themeColor="text1"/>
                <w:sz w:val="15"/>
                <w:szCs w:val="15"/>
              </w:rPr>
              <w:t>I.21</w:t>
            </w:r>
            <w:r w:rsidR="4350C7BA" w:rsidRPr="7E03E9BA">
              <w:rPr>
                <w:rFonts w:ascii="Arial Narrow" w:eastAsia="Arial Narrow" w:hAnsi="Arial Narrow" w:cs="Arial Narrow"/>
                <w:color w:val="000000" w:themeColor="text1"/>
                <w:sz w:val="15"/>
                <w:szCs w:val="15"/>
              </w:rPr>
              <w:t>, II.8</w:t>
            </w:r>
            <w:r w:rsidR="04379AC0" w:rsidRPr="7E03E9BA">
              <w:rPr>
                <w:rFonts w:ascii="Arial Narrow" w:eastAsia="Arial Narrow" w:hAnsi="Arial Narrow" w:cs="Arial Narrow"/>
                <w:color w:val="000000" w:themeColor="text1"/>
                <w:sz w:val="15"/>
                <w:szCs w:val="15"/>
              </w:rPr>
              <w:t>, I.14</w:t>
            </w:r>
          </w:p>
          <w:p w14:paraId="31FECFF2" w14:textId="3357747D" w:rsidR="00692881" w:rsidRPr="00B04DB4" w:rsidRDefault="00692881" w:rsidP="00B54282">
            <w:pPr>
              <w:spacing w:beforeLines="20" w:before="48" w:afterLines="20" w:after="48"/>
              <w:jc w:val="center"/>
              <w:rPr>
                <w:rFonts w:ascii="Arial Narrow" w:hAnsi="Arial Narrow"/>
                <w:color w:val="FF0000"/>
                <w:sz w:val="20"/>
                <w:szCs w:val="20"/>
              </w:rPr>
            </w:pPr>
          </w:p>
        </w:tc>
      </w:tr>
      <w:tr w:rsidR="00692881" w:rsidRPr="00B04DB4" w14:paraId="50C38DD4" w14:textId="77777777" w:rsidTr="00B54282">
        <w:trPr>
          <w:trHeight w:val="603"/>
        </w:trPr>
        <w:tc>
          <w:tcPr>
            <w:tcW w:w="5919" w:type="dxa"/>
            <w:vMerge/>
            <w:vAlign w:val="center"/>
          </w:tcPr>
          <w:p w14:paraId="1510A65C" w14:textId="77777777" w:rsidR="00692881" w:rsidRPr="00B04DB4" w:rsidRDefault="00692881" w:rsidP="00B54282">
            <w:pPr>
              <w:snapToGrid w:val="0"/>
              <w:spacing w:beforeLines="20" w:before="48" w:afterLines="20" w:after="48"/>
              <w:jc w:val="both"/>
              <w:rPr>
                <w:rFonts w:ascii="Arial Narrow" w:hAnsi="Arial Narrow"/>
                <w:sz w:val="20"/>
                <w:szCs w:val="20"/>
              </w:rPr>
            </w:pPr>
          </w:p>
        </w:tc>
        <w:tc>
          <w:tcPr>
            <w:tcW w:w="1560" w:type="dxa"/>
            <w:vMerge/>
            <w:vAlign w:val="center"/>
          </w:tcPr>
          <w:p w14:paraId="3ACADA2F" w14:textId="77777777" w:rsidR="00692881" w:rsidRPr="00B04DB4" w:rsidRDefault="00692881" w:rsidP="00B54282">
            <w:pPr>
              <w:spacing w:beforeLines="20" w:before="48" w:afterLines="20" w:after="48"/>
              <w:jc w:val="center"/>
              <w:rPr>
                <w:rFonts w:ascii="Arial Narrow" w:hAnsi="Arial Narrow" w:cs="Arial"/>
                <w:noProof/>
                <w:sz w:val="20"/>
                <w:szCs w:val="20"/>
                <w:lang w:eastAsia="pl-PL"/>
              </w:rPr>
            </w:pPr>
          </w:p>
        </w:tc>
        <w:tc>
          <w:tcPr>
            <w:tcW w:w="1560" w:type="dxa"/>
            <w:vAlign w:val="center"/>
          </w:tcPr>
          <w:p w14:paraId="132110D9" w14:textId="77777777" w:rsidR="00692881" w:rsidRPr="00B04DB4" w:rsidRDefault="00692881" w:rsidP="00B54282">
            <w:pPr>
              <w:snapToGrid w:val="0"/>
              <w:spacing w:beforeLines="20" w:before="48" w:afterLines="20" w:after="48"/>
              <w:ind w:left="154" w:hanging="154"/>
              <w:jc w:val="center"/>
              <w:rPr>
                <w:rFonts w:ascii="Arial Narrow" w:hAnsi="Arial Narrow"/>
                <w:sz w:val="20"/>
                <w:szCs w:val="20"/>
                <w:highlight w:val="yellow"/>
              </w:rPr>
            </w:pPr>
            <w:r w:rsidRPr="00B04DB4">
              <w:rPr>
                <w:rFonts w:ascii="Arial Narrow" w:hAnsi="Arial Narrow"/>
                <w:sz w:val="20"/>
                <w:szCs w:val="20"/>
              </w:rPr>
              <w:t>liczba uczestników</w:t>
            </w:r>
          </w:p>
        </w:tc>
        <w:tc>
          <w:tcPr>
            <w:tcW w:w="850" w:type="dxa"/>
            <w:vAlign w:val="center"/>
          </w:tcPr>
          <w:p w14:paraId="76900B27" w14:textId="794C3BA5" w:rsidR="008E6BA9"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600</w:t>
            </w:r>
          </w:p>
        </w:tc>
        <w:tc>
          <w:tcPr>
            <w:tcW w:w="1473" w:type="dxa"/>
            <w:vMerge/>
            <w:vAlign w:val="center"/>
          </w:tcPr>
          <w:p w14:paraId="0F08CB76"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5F721DBF"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37EC04D9"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7482D836"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5AAD9896"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68ED7F0C" w14:textId="77777777" w:rsidTr="00B54282">
        <w:trPr>
          <w:trHeight w:val="1013"/>
        </w:trPr>
        <w:tc>
          <w:tcPr>
            <w:tcW w:w="5919" w:type="dxa"/>
            <w:vMerge w:val="restart"/>
            <w:vAlign w:val="center"/>
          </w:tcPr>
          <w:p w14:paraId="7924E7F6" w14:textId="2639E1CE" w:rsidR="00692881" w:rsidRPr="00B04DB4" w:rsidRDefault="00692881" w:rsidP="00B54282">
            <w:pPr>
              <w:snapToGrid w:val="0"/>
              <w:ind w:left="318" w:hanging="318"/>
              <w:jc w:val="both"/>
              <w:rPr>
                <w:rFonts w:ascii="Arial Narrow" w:hAnsi="Arial Narrow"/>
                <w:sz w:val="20"/>
                <w:szCs w:val="20"/>
              </w:rPr>
            </w:pPr>
            <w:r w:rsidRPr="00B04DB4">
              <w:rPr>
                <w:rFonts w:ascii="Arial Narrow" w:hAnsi="Arial Narrow"/>
                <w:sz w:val="20"/>
                <w:szCs w:val="20"/>
              </w:rPr>
              <w:t>3.4.</w:t>
            </w:r>
            <w:r w:rsidRPr="00B04DB4">
              <w:rPr>
                <w:rFonts w:ascii="Arial Narrow" w:hAnsi="Arial Narrow"/>
                <w:sz w:val="20"/>
                <w:szCs w:val="20"/>
              </w:rPr>
              <w:tab/>
              <w:t>Programy z zakresu zapobiegania narkomani</w:t>
            </w:r>
            <w:r w:rsidR="3972A0C5">
              <w:rPr>
                <w:rFonts w:ascii="Arial Narrow" w:hAnsi="Arial Narrow"/>
                <w:sz w:val="20"/>
                <w:szCs w:val="20"/>
              </w:rPr>
              <w:t xml:space="preserve">i dla osób współuzależnionych, </w:t>
            </w:r>
            <w:r w:rsidRPr="00B04DB4">
              <w:rPr>
                <w:rFonts w:ascii="Arial Narrow" w:hAnsi="Arial Narrow"/>
                <w:sz w:val="20"/>
                <w:szCs w:val="20"/>
              </w:rPr>
              <w:t xml:space="preserve">w tym </w:t>
            </w:r>
            <w:r w:rsidR="18377CD2" w:rsidRPr="00B04DB4">
              <w:rPr>
                <w:rFonts w:ascii="Arial Narrow" w:hAnsi="Arial Narrow"/>
                <w:sz w:val="20"/>
                <w:szCs w:val="20"/>
              </w:rPr>
              <w:t xml:space="preserve">do osób doznających przemocy tj.: </w:t>
            </w:r>
            <w:r w:rsidRPr="00B04DB4">
              <w:rPr>
                <w:rFonts w:ascii="Arial Narrow" w:hAnsi="Arial Narrow"/>
                <w:sz w:val="20"/>
                <w:szCs w:val="20"/>
              </w:rPr>
              <w:t>treningi umiejętności wychowawczych, zajęcia informacyjne, zajęcia edukacyjne, terapia indywidualna, grupa wsparcia, poradnictwo prawne, trening interpers</w:t>
            </w:r>
            <w:r w:rsidR="763AF0DD" w:rsidRPr="00B04DB4">
              <w:rPr>
                <w:rFonts w:ascii="Arial Narrow" w:hAnsi="Arial Narrow"/>
                <w:sz w:val="20"/>
                <w:szCs w:val="20"/>
              </w:rPr>
              <w:t>onalny</w:t>
            </w:r>
            <w:r w:rsidR="30543AAC" w:rsidRPr="00B04DB4">
              <w:rPr>
                <w:rFonts w:ascii="Arial Narrow" w:hAnsi="Arial Narrow"/>
                <w:sz w:val="20"/>
                <w:szCs w:val="20"/>
              </w:rPr>
              <w:t xml:space="preserve"> </w:t>
            </w:r>
            <w:r w:rsidR="763AF0DD" w:rsidRPr="00B04DB4">
              <w:rPr>
                <w:rFonts w:ascii="Arial Narrow" w:hAnsi="Arial Narrow"/>
                <w:sz w:val="20"/>
                <w:szCs w:val="20"/>
              </w:rPr>
              <w:t xml:space="preserve">(zadanie wieloletnie </w:t>
            </w:r>
            <w:r w:rsidR="4409A0E2" w:rsidRPr="00B04DB4">
              <w:rPr>
                <w:rFonts w:ascii="Arial Narrow" w:hAnsi="Arial Narrow"/>
                <w:sz w:val="20"/>
                <w:szCs w:val="20"/>
              </w:rPr>
              <w:t>2021-2023</w:t>
            </w:r>
            <w:r w:rsidRPr="00B04DB4">
              <w:rPr>
                <w:rFonts w:ascii="Arial Narrow" w:hAnsi="Arial Narrow"/>
                <w:sz w:val="20"/>
                <w:szCs w:val="20"/>
              </w:rPr>
              <w:t>).</w:t>
            </w:r>
          </w:p>
        </w:tc>
        <w:tc>
          <w:tcPr>
            <w:tcW w:w="1560" w:type="dxa"/>
            <w:vMerge w:val="restart"/>
            <w:vAlign w:val="center"/>
          </w:tcPr>
          <w:p w14:paraId="17E3C26E" w14:textId="77777777" w:rsidR="00692881" w:rsidRPr="00B04DB4" w:rsidRDefault="00692881" w:rsidP="00B54282">
            <w:pPr>
              <w:jc w:val="center"/>
              <w:rPr>
                <w:rFonts w:ascii="Arial Narrow" w:hAnsi="Arial Narrow" w:cs="Arial"/>
                <w:noProof/>
                <w:sz w:val="20"/>
                <w:szCs w:val="20"/>
                <w:lang w:eastAsia="pl-PL"/>
              </w:rPr>
            </w:pPr>
            <w:r w:rsidRPr="00B04DB4">
              <w:rPr>
                <w:rFonts w:ascii="Arial Narrow" w:hAnsi="Arial Narrow" w:cs="Arial"/>
                <w:noProof/>
                <w:sz w:val="20"/>
                <w:szCs w:val="20"/>
                <w:lang w:eastAsia="pl-PL"/>
              </w:rPr>
              <w:t>osoby współuzależnione</w:t>
            </w:r>
          </w:p>
        </w:tc>
        <w:tc>
          <w:tcPr>
            <w:tcW w:w="1560" w:type="dxa"/>
            <w:vAlign w:val="center"/>
          </w:tcPr>
          <w:p w14:paraId="17A6A565" w14:textId="77777777" w:rsidR="00692881" w:rsidRPr="00B04DB4" w:rsidRDefault="00692881" w:rsidP="00B54282">
            <w:pPr>
              <w:snapToGrid w:val="0"/>
              <w:jc w:val="center"/>
              <w:rPr>
                <w:rFonts w:ascii="Arial Narrow" w:hAnsi="Arial Narrow"/>
                <w:sz w:val="20"/>
                <w:szCs w:val="20"/>
              </w:rPr>
            </w:pPr>
            <w:r w:rsidRPr="00B04DB4">
              <w:rPr>
                <w:rFonts w:ascii="Arial Narrow" w:hAnsi="Arial Narrow"/>
                <w:sz w:val="20"/>
                <w:szCs w:val="20"/>
              </w:rPr>
              <w:t>liczba projektów</w:t>
            </w:r>
          </w:p>
        </w:tc>
        <w:tc>
          <w:tcPr>
            <w:tcW w:w="850" w:type="dxa"/>
            <w:vAlign w:val="center"/>
          </w:tcPr>
          <w:p w14:paraId="6F23C657"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2</w:t>
            </w:r>
          </w:p>
        </w:tc>
        <w:tc>
          <w:tcPr>
            <w:tcW w:w="1473" w:type="dxa"/>
            <w:vMerge w:val="restart"/>
            <w:vAlign w:val="center"/>
          </w:tcPr>
          <w:p w14:paraId="4A7CEFB7" w14:textId="6A070F91" w:rsidR="00692881" w:rsidRPr="00B04DB4" w:rsidRDefault="00F9788C"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150 000 (N)</w:t>
            </w:r>
          </w:p>
        </w:tc>
        <w:tc>
          <w:tcPr>
            <w:tcW w:w="1112" w:type="dxa"/>
            <w:vMerge w:val="restart"/>
            <w:vAlign w:val="center"/>
          </w:tcPr>
          <w:p w14:paraId="58BD98BA" w14:textId="77777777" w:rsidR="00F9788C" w:rsidRPr="00B04DB4" w:rsidRDefault="5A4981AB"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I 2021-</w:t>
            </w:r>
          </w:p>
          <w:p w14:paraId="36051FEA" w14:textId="65C99B67" w:rsidR="00692881" w:rsidRPr="00B04DB4" w:rsidRDefault="78BA30B4" w:rsidP="00B54282">
            <w:pPr>
              <w:jc w:val="center"/>
              <w:rPr>
                <w:rFonts w:ascii="Arial Narrow" w:hAnsi="Arial Narrow" w:cs="Arial"/>
                <w:sz w:val="20"/>
                <w:szCs w:val="20"/>
                <w:lang w:eastAsia="pl-PL"/>
              </w:rPr>
            </w:pPr>
            <w:r w:rsidRPr="06346E5A">
              <w:rPr>
                <w:rFonts w:ascii="Arial Narrow" w:hAnsi="Arial Narrow" w:cs="Arial"/>
                <w:sz w:val="20"/>
                <w:szCs w:val="20"/>
              </w:rPr>
              <w:t>VIII 2023</w:t>
            </w:r>
          </w:p>
        </w:tc>
        <w:tc>
          <w:tcPr>
            <w:tcW w:w="1134" w:type="dxa"/>
            <w:vMerge w:val="restart"/>
            <w:vAlign w:val="center"/>
          </w:tcPr>
          <w:p w14:paraId="7DA62514"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19620033" w14:textId="77777777" w:rsidR="00575A98" w:rsidRPr="00506DAB" w:rsidRDefault="00F9788C" w:rsidP="00B54282">
            <w:pPr>
              <w:snapToGrid w:val="0"/>
              <w:jc w:val="center"/>
              <w:rPr>
                <w:rFonts w:ascii="Arial Narrow" w:hAnsi="Arial Narrow" w:cs="Arial"/>
                <w:sz w:val="14"/>
                <w:szCs w:val="14"/>
              </w:rPr>
            </w:pPr>
            <w:r w:rsidRPr="00506DAB">
              <w:rPr>
                <w:rFonts w:ascii="Arial Narrow" w:hAnsi="Arial Narrow" w:cs="Arial"/>
                <w:sz w:val="14"/>
                <w:szCs w:val="14"/>
              </w:rPr>
              <w:t xml:space="preserve">podmiot/y którego/ych cele statutowe lub przedmiot działalności dotyczą zadań </w:t>
            </w:r>
            <w:r w:rsidRPr="00506DAB">
              <w:rPr>
                <w:rFonts w:ascii="Arial Narrow" w:hAnsi="Arial Narrow" w:cs="Arial"/>
                <w:sz w:val="14"/>
                <w:szCs w:val="14"/>
              </w:rPr>
              <w:br/>
              <w:t>z zakresu zdrowia publicznego</w:t>
            </w:r>
          </w:p>
          <w:p w14:paraId="69E95EA2" w14:textId="1A9D235A" w:rsidR="00692881" w:rsidRPr="00916F3A" w:rsidRDefault="00575A98" w:rsidP="00B54282">
            <w:pPr>
              <w:snapToGrid w:val="0"/>
              <w:jc w:val="center"/>
              <w:rPr>
                <w:rFonts w:ascii="Arial Narrow" w:hAnsi="Arial Narrow" w:cs="Arial"/>
                <w:sz w:val="16"/>
                <w:szCs w:val="16"/>
              </w:rPr>
            </w:pPr>
            <w:r w:rsidRPr="00506DAB">
              <w:rPr>
                <w:rFonts w:ascii="Arial Narrow" w:hAnsi="Arial Narrow" w:cs="Arial"/>
                <w:sz w:val="14"/>
                <w:szCs w:val="14"/>
              </w:rPr>
              <w:t>(podmioty lecznicze)</w:t>
            </w:r>
          </w:p>
        </w:tc>
        <w:tc>
          <w:tcPr>
            <w:tcW w:w="1134" w:type="dxa"/>
            <w:vMerge w:val="restart"/>
            <w:vAlign w:val="center"/>
          </w:tcPr>
          <w:p w14:paraId="38E05C1F" w14:textId="3032134C" w:rsidR="00692881" w:rsidRPr="00B04DB4" w:rsidRDefault="00692881" w:rsidP="00B54282">
            <w:pPr>
              <w:snapToGrid w:val="0"/>
              <w:jc w:val="center"/>
              <w:rPr>
                <w:rFonts w:ascii="Arial Narrow" w:hAnsi="Arial Narrow"/>
                <w:color w:val="FF0000"/>
                <w:sz w:val="20"/>
                <w:szCs w:val="20"/>
              </w:rPr>
            </w:pPr>
            <w:r w:rsidRPr="7E03E9BA">
              <w:rPr>
                <w:rFonts w:ascii="Arial Narrow" w:hAnsi="Arial Narrow"/>
                <w:sz w:val="20"/>
                <w:szCs w:val="20"/>
              </w:rPr>
              <w:t>2.4.1</w:t>
            </w:r>
          </w:p>
          <w:p w14:paraId="77D60793" w14:textId="0FF7A40D" w:rsidR="00692881" w:rsidRPr="009656DC" w:rsidRDefault="37EEA3D3" w:rsidP="00B54282">
            <w:pPr>
              <w:jc w:val="center"/>
              <w:rPr>
                <w:rFonts w:ascii="Arial Narrow" w:eastAsia="Arial Narrow" w:hAnsi="Arial Narrow" w:cs="Arial Narrow"/>
                <w:color w:val="000000" w:themeColor="text1"/>
                <w:sz w:val="15"/>
                <w:szCs w:val="15"/>
              </w:rPr>
            </w:pPr>
            <w:r w:rsidRPr="7E03E9BA">
              <w:rPr>
                <w:rFonts w:ascii="Arial Narrow" w:hAnsi="Arial Narrow" w:cs="Arial"/>
                <w:sz w:val="16"/>
                <w:szCs w:val="16"/>
                <w:lang w:eastAsia="pl-PL"/>
              </w:rPr>
              <w:t>Rekomendacje nr</w:t>
            </w:r>
            <w:r w:rsidR="53DBC561" w:rsidRPr="7E03E9BA">
              <w:rPr>
                <w:rFonts w:ascii="Arial Narrow" w:hAnsi="Arial Narrow" w:cs="Arial"/>
                <w:sz w:val="16"/>
                <w:szCs w:val="16"/>
                <w:lang w:eastAsia="pl-PL"/>
              </w:rPr>
              <w:t xml:space="preserve"> III.1, </w:t>
            </w:r>
            <w:r w:rsidR="771F9651" w:rsidRPr="7E03E9BA">
              <w:rPr>
                <w:rFonts w:ascii="Arial Narrow" w:hAnsi="Arial Narrow" w:cs="Arial"/>
                <w:sz w:val="16"/>
                <w:szCs w:val="16"/>
                <w:lang w:eastAsia="pl-PL"/>
              </w:rPr>
              <w:t>I.14-18</w:t>
            </w:r>
            <w:r w:rsidR="31F6C0A1" w:rsidRPr="7E03E9BA">
              <w:rPr>
                <w:rFonts w:ascii="Arial Narrow" w:hAnsi="Arial Narrow" w:cs="Arial"/>
                <w:sz w:val="16"/>
                <w:szCs w:val="16"/>
                <w:lang w:eastAsia="pl-PL"/>
              </w:rPr>
              <w:t xml:space="preserve">, </w:t>
            </w:r>
            <w:r w:rsidR="31F6C0A1" w:rsidRPr="7E03E9BA">
              <w:rPr>
                <w:rFonts w:ascii="Arial Narrow" w:eastAsia="Arial Narrow" w:hAnsi="Arial Narrow" w:cs="Arial Narrow"/>
                <w:color w:val="000000" w:themeColor="text1"/>
                <w:sz w:val="15"/>
                <w:szCs w:val="15"/>
              </w:rPr>
              <w:t>I.21</w:t>
            </w:r>
            <w:r w:rsidR="5C2BF936" w:rsidRPr="7E03E9BA">
              <w:rPr>
                <w:rFonts w:ascii="Arial Narrow" w:eastAsia="Arial Narrow" w:hAnsi="Arial Narrow" w:cs="Arial Narrow"/>
                <w:color w:val="000000" w:themeColor="text1"/>
                <w:sz w:val="15"/>
                <w:szCs w:val="15"/>
              </w:rPr>
              <w:t>, II.8</w:t>
            </w:r>
            <w:r w:rsidR="268BC5ED" w:rsidRPr="7E03E9BA">
              <w:rPr>
                <w:rFonts w:ascii="Arial Narrow" w:eastAsia="Arial Narrow" w:hAnsi="Arial Narrow" w:cs="Arial Narrow"/>
                <w:color w:val="000000" w:themeColor="text1"/>
                <w:sz w:val="15"/>
                <w:szCs w:val="15"/>
              </w:rPr>
              <w:t>, I.14</w:t>
            </w:r>
          </w:p>
        </w:tc>
      </w:tr>
      <w:tr w:rsidR="00692881" w:rsidRPr="00B04DB4" w14:paraId="27C2C1AE" w14:textId="77777777" w:rsidTr="00B54282">
        <w:trPr>
          <w:trHeight w:val="437"/>
        </w:trPr>
        <w:tc>
          <w:tcPr>
            <w:tcW w:w="5919" w:type="dxa"/>
            <w:vMerge/>
            <w:vAlign w:val="center"/>
          </w:tcPr>
          <w:p w14:paraId="7A2FD7E2" w14:textId="77777777" w:rsidR="00692881" w:rsidRPr="00B04DB4" w:rsidRDefault="00692881" w:rsidP="00B54282">
            <w:pPr>
              <w:snapToGrid w:val="0"/>
              <w:spacing w:beforeLines="20" w:before="48" w:afterLines="20" w:after="48"/>
              <w:jc w:val="both"/>
              <w:rPr>
                <w:rFonts w:ascii="Arial Narrow" w:hAnsi="Arial Narrow"/>
                <w:sz w:val="20"/>
                <w:szCs w:val="20"/>
              </w:rPr>
            </w:pPr>
          </w:p>
        </w:tc>
        <w:tc>
          <w:tcPr>
            <w:tcW w:w="1560" w:type="dxa"/>
            <w:vMerge/>
            <w:vAlign w:val="center"/>
          </w:tcPr>
          <w:p w14:paraId="1879E1DB" w14:textId="77777777" w:rsidR="00692881" w:rsidRPr="00B04DB4" w:rsidRDefault="00692881" w:rsidP="00B54282">
            <w:pPr>
              <w:spacing w:beforeLines="20" w:before="48" w:afterLines="20" w:after="48"/>
              <w:jc w:val="center"/>
              <w:rPr>
                <w:rFonts w:ascii="Arial Narrow" w:hAnsi="Arial Narrow" w:cs="Arial"/>
                <w:noProof/>
                <w:sz w:val="20"/>
                <w:szCs w:val="20"/>
                <w:lang w:eastAsia="pl-PL"/>
              </w:rPr>
            </w:pPr>
          </w:p>
        </w:tc>
        <w:tc>
          <w:tcPr>
            <w:tcW w:w="1560" w:type="dxa"/>
            <w:vAlign w:val="center"/>
          </w:tcPr>
          <w:p w14:paraId="16DA3FA4" w14:textId="723B7DD0" w:rsidR="00692881" w:rsidRPr="00B04DB4" w:rsidRDefault="00692881" w:rsidP="00B54282">
            <w:pPr>
              <w:spacing w:beforeLines="20" w:before="48" w:afterLines="20" w:after="48"/>
              <w:ind w:left="140" w:hanging="140"/>
              <w:jc w:val="center"/>
              <w:rPr>
                <w:rFonts w:ascii="Arial Narrow" w:hAnsi="Arial Narrow"/>
                <w:color w:val="FF0000"/>
                <w:sz w:val="20"/>
                <w:szCs w:val="20"/>
                <w:highlight w:val="yellow"/>
              </w:rPr>
            </w:pPr>
            <w:r w:rsidRPr="00B04DB4">
              <w:rPr>
                <w:rFonts w:ascii="Arial Narrow" w:hAnsi="Arial Narrow"/>
                <w:sz w:val="20"/>
                <w:szCs w:val="20"/>
              </w:rPr>
              <w:t>liczba uczestników</w:t>
            </w:r>
            <w:r w:rsidR="001E6947" w:rsidRPr="00B04DB4">
              <w:rPr>
                <w:rFonts w:ascii="Arial Narrow" w:hAnsi="Arial Narrow"/>
                <w:sz w:val="20"/>
                <w:szCs w:val="20"/>
              </w:rPr>
              <w:t xml:space="preserve"> </w:t>
            </w:r>
          </w:p>
        </w:tc>
        <w:tc>
          <w:tcPr>
            <w:tcW w:w="850" w:type="dxa"/>
            <w:vAlign w:val="center"/>
          </w:tcPr>
          <w:p w14:paraId="4DC82914" w14:textId="6B26DEB0" w:rsidR="00692881" w:rsidRPr="00B04DB4" w:rsidRDefault="00FB0A76" w:rsidP="00B54282">
            <w:pPr>
              <w:spacing w:beforeLines="20" w:before="48" w:afterLines="20" w:after="48"/>
              <w:jc w:val="center"/>
              <w:rPr>
                <w:rFonts w:ascii="Arial Narrow" w:hAnsi="Arial Narrow" w:cs="Arial"/>
                <w:sz w:val="20"/>
                <w:szCs w:val="20"/>
                <w:highlight w:val="yellow"/>
                <w:lang w:eastAsia="pl-PL"/>
              </w:rPr>
            </w:pPr>
            <w:r w:rsidRPr="00B04DB4">
              <w:rPr>
                <w:rFonts w:ascii="Arial Narrow" w:hAnsi="Arial Narrow" w:cs="Arial"/>
                <w:sz w:val="20"/>
                <w:szCs w:val="20"/>
                <w:lang w:eastAsia="pl-PL"/>
              </w:rPr>
              <w:t>18</w:t>
            </w:r>
            <w:r w:rsidR="00692881" w:rsidRPr="00B04DB4">
              <w:rPr>
                <w:rFonts w:ascii="Arial Narrow" w:hAnsi="Arial Narrow" w:cs="Arial"/>
                <w:sz w:val="20"/>
                <w:szCs w:val="20"/>
                <w:lang w:eastAsia="pl-PL"/>
              </w:rPr>
              <w:t>0</w:t>
            </w:r>
            <w:r w:rsidR="005B0B7D" w:rsidRPr="00B04DB4">
              <w:rPr>
                <w:rFonts w:ascii="Arial Narrow" w:hAnsi="Arial Narrow" w:cs="Arial"/>
                <w:sz w:val="20"/>
                <w:szCs w:val="20"/>
                <w:lang w:eastAsia="pl-PL"/>
              </w:rPr>
              <w:t xml:space="preserve"> </w:t>
            </w:r>
          </w:p>
        </w:tc>
        <w:tc>
          <w:tcPr>
            <w:tcW w:w="1473" w:type="dxa"/>
            <w:vMerge/>
            <w:vAlign w:val="center"/>
          </w:tcPr>
          <w:p w14:paraId="12DCCE71"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3BE8874A"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629AEB3C"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6C3F5654" w14:textId="77777777" w:rsidR="00692881" w:rsidRPr="00916F3A" w:rsidRDefault="00692881" w:rsidP="00B54282">
            <w:pPr>
              <w:spacing w:beforeLines="20" w:before="48" w:afterLines="20" w:after="48"/>
              <w:jc w:val="center"/>
              <w:rPr>
                <w:rFonts w:ascii="Arial Narrow" w:hAnsi="Arial Narrow" w:cs="Arial"/>
                <w:sz w:val="16"/>
                <w:szCs w:val="16"/>
                <w:lang w:eastAsia="pl-PL"/>
              </w:rPr>
            </w:pPr>
          </w:p>
        </w:tc>
        <w:tc>
          <w:tcPr>
            <w:tcW w:w="1134" w:type="dxa"/>
            <w:vMerge/>
            <w:vAlign w:val="center"/>
          </w:tcPr>
          <w:p w14:paraId="54DFC62E"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r>
      <w:tr w:rsidR="00BC7537" w:rsidRPr="00B04DB4" w14:paraId="4335114B" w14:textId="77777777" w:rsidTr="00B54282">
        <w:trPr>
          <w:trHeight w:val="1603"/>
        </w:trPr>
        <w:tc>
          <w:tcPr>
            <w:tcW w:w="5919" w:type="dxa"/>
            <w:vAlign w:val="center"/>
          </w:tcPr>
          <w:p w14:paraId="3ED5C5C0" w14:textId="17485B2E" w:rsidR="00BC7537" w:rsidRPr="00916F3A" w:rsidRDefault="00BC7537" w:rsidP="00B54282">
            <w:pPr>
              <w:spacing w:beforeLines="20" w:before="48" w:afterLines="20" w:after="48"/>
              <w:ind w:left="318" w:hanging="318"/>
              <w:jc w:val="both"/>
              <w:rPr>
                <w:rFonts w:ascii="Arial Narrow" w:hAnsi="Arial Narrow" w:cs="Arial"/>
                <w:sz w:val="20"/>
                <w:szCs w:val="20"/>
                <w:lang w:eastAsia="pl-PL"/>
              </w:rPr>
            </w:pPr>
            <w:r w:rsidRPr="00B04DB4">
              <w:rPr>
                <w:rFonts w:ascii="Arial Narrow" w:hAnsi="Arial Narrow" w:cs="Arial"/>
                <w:sz w:val="20"/>
                <w:szCs w:val="20"/>
                <w:lang w:eastAsia="pl-PL"/>
              </w:rPr>
              <w:t>3.5.</w:t>
            </w:r>
            <w:r w:rsidRPr="00B04DB4">
              <w:rPr>
                <w:rFonts w:ascii="Arial Narrow" w:hAnsi="Arial Narrow" w:cs="Arial"/>
                <w:sz w:val="20"/>
                <w:szCs w:val="20"/>
                <w:lang w:eastAsia="pl-PL"/>
              </w:rPr>
              <w:tab/>
              <w:t>Prowadzenie w latach 2021-2023 kompleksowej, miejskiej poradni uzale</w:t>
            </w:r>
            <w:r w:rsidR="00AE174D" w:rsidRPr="00B04DB4">
              <w:rPr>
                <w:rFonts w:ascii="Arial Narrow" w:hAnsi="Arial Narrow" w:cs="Arial"/>
                <w:sz w:val="20"/>
                <w:szCs w:val="20"/>
                <w:lang w:eastAsia="pl-PL"/>
              </w:rPr>
              <w:t>żnień, zapewniającej systemową</w:t>
            </w:r>
            <w:r w:rsidRPr="00B04DB4">
              <w:rPr>
                <w:rFonts w:ascii="Arial Narrow" w:hAnsi="Arial Narrow" w:cs="Arial"/>
                <w:sz w:val="20"/>
                <w:szCs w:val="20"/>
                <w:lang w:eastAsia="pl-PL"/>
              </w:rPr>
              <w:t xml:space="preserve"> opiekę terapeutyczną (grupową </w:t>
            </w:r>
            <w:r w:rsidR="00DB45DA">
              <w:rPr>
                <w:rFonts w:ascii="Arial Narrow" w:hAnsi="Arial Narrow" w:cs="Arial"/>
                <w:sz w:val="20"/>
                <w:szCs w:val="20"/>
                <w:lang w:eastAsia="pl-PL"/>
              </w:rPr>
              <w:br/>
            </w:r>
            <w:r w:rsidRPr="00B04DB4">
              <w:rPr>
                <w:rFonts w:ascii="Arial Narrow" w:hAnsi="Arial Narrow" w:cs="Arial"/>
                <w:sz w:val="20"/>
                <w:szCs w:val="20"/>
                <w:lang w:eastAsia="pl-PL"/>
              </w:rPr>
              <w:t xml:space="preserve">i indywidualną) oraz specjalistyczne świadczenia uzupełniające, </w:t>
            </w:r>
            <w:r w:rsidR="00DB45DA">
              <w:rPr>
                <w:rFonts w:ascii="Arial Narrow" w:hAnsi="Arial Narrow" w:cs="Arial"/>
                <w:sz w:val="20"/>
                <w:szCs w:val="20"/>
                <w:lang w:eastAsia="pl-PL"/>
              </w:rPr>
              <w:br/>
            </w:r>
            <w:r w:rsidRPr="00B04DB4">
              <w:rPr>
                <w:rFonts w:ascii="Arial Narrow" w:hAnsi="Arial Narrow" w:cs="Arial"/>
                <w:sz w:val="20"/>
                <w:szCs w:val="20"/>
                <w:lang w:eastAsia="pl-PL"/>
              </w:rPr>
              <w:t>w obszarze leczenia uzależnienia od alkoholu i współuzależnienia. Rozszerzenie dzi</w:t>
            </w:r>
            <w:r w:rsidR="005106AA">
              <w:rPr>
                <w:rFonts w:ascii="Arial Narrow" w:hAnsi="Arial Narrow" w:cs="Arial"/>
                <w:sz w:val="20"/>
                <w:szCs w:val="20"/>
                <w:lang w:eastAsia="pl-PL"/>
              </w:rPr>
              <w:t xml:space="preserve">ałań terapeutycznych o terapię </w:t>
            </w:r>
            <w:r w:rsidRPr="00B04DB4">
              <w:rPr>
                <w:rFonts w:ascii="Arial Narrow" w:hAnsi="Arial Narrow" w:cs="Arial"/>
                <w:sz w:val="20"/>
                <w:szCs w:val="20"/>
                <w:lang w:eastAsia="pl-PL"/>
              </w:rPr>
              <w:t>i wsparcie dla swoistych/specyficznych grup odbiorców oraz zapewnienie szkoleń/superwizji</w:t>
            </w:r>
            <w:r w:rsidR="00EB21DA" w:rsidRPr="00B04DB4">
              <w:rPr>
                <w:rFonts w:ascii="Arial Narrow" w:hAnsi="Arial Narrow" w:cs="Arial"/>
                <w:sz w:val="20"/>
                <w:szCs w:val="20"/>
                <w:lang w:eastAsia="pl-PL"/>
              </w:rPr>
              <w:t xml:space="preserve"> dla kadry realizującej zadanie.</w:t>
            </w:r>
            <w:r w:rsidR="00CE79D6">
              <w:rPr>
                <w:rFonts w:ascii="Arial Narrow" w:hAnsi="Arial Narrow" w:cs="Arial"/>
                <w:sz w:val="20"/>
                <w:szCs w:val="20"/>
                <w:lang w:eastAsia="pl-PL"/>
              </w:rPr>
              <w:t xml:space="preserve"> Popularyzowanie metod leczenia mających naukowo dowiedzioną skuteczność. </w:t>
            </w:r>
          </w:p>
        </w:tc>
        <w:tc>
          <w:tcPr>
            <w:tcW w:w="1560" w:type="dxa"/>
            <w:vAlign w:val="center"/>
          </w:tcPr>
          <w:p w14:paraId="2A101B9C" w14:textId="77777777" w:rsidR="00BC7537" w:rsidRPr="00916F3A" w:rsidRDefault="00BC7537" w:rsidP="00B54282">
            <w:pPr>
              <w:spacing w:beforeLines="20" w:before="48" w:afterLines="20" w:after="48"/>
              <w:jc w:val="center"/>
              <w:rPr>
                <w:rFonts w:ascii="Arial Narrow" w:hAnsi="Arial Narrow" w:cs="Arial"/>
                <w:sz w:val="16"/>
                <w:szCs w:val="16"/>
                <w:lang w:eastAsia="pl-PL"/>
              </w:rPr>
            </w:pPr>
            <w:r w:rsidRPr="00916F3A">
              <w:rPr>
                <w:rFonts w:ascii="Arial Narrow" w:hAnsi="Arial Narrow" w:cs="Arial"/>
                <w:sz w:val="16"/>
                <w:szCs w:val="16"/>
                <w:lang w:eastAsia="pl-PL"/>
              </w:rPr>
              <w:t>osoby uzależnione, współuzależnione, DDA, osoby z kręgu problemów alkoholowych, osoby przynależące do swoistych grup odbiorców</w:t>
            </w:r>
          </w:p>
        </w:tc>
        <w:tc>
          <w:tcPr>
            <w:tcW w:w="1560" w:type="dxa"/>
            <w:vAlign w:val="center"/>
          </w:tcPr>
          <w:p w14:paraId="470006BD" w14:textId="77777777" w:rsidR="00BC7537" w:rsidRPr="00B04DB4" w:rsidRDefault="00BC7537" w:rsidP="00B54282">
            <w:pPr>
              <w:spacing w:beforeLines="20" w:before="48" w:afterLines="20" w:after="48"/>
              <w:jc w:val="center"/>
              <w:rPr>
                <w:rFonts w:ascii="Arial Narrow" w:hAnsi="Arial Narrow" w:cs="Arial"/>
                <w:sz w:val="20"/>
                <w:szCs w:val="20"/>
                <w:highlight w:val="yellow"/>
                <w:lang w:eastAsia="pl-PL"/>
              </w:rPr>
            </w:pPr>
            <w:r w:rsidRPr="00B04DB4">
              <w:rPr>
                <w:rFonts w:ascii="Arial Narrow" w:hAnsi="Arial Narrow" w:cs="Arial"/>
                <w:sz w:val="20"/>
                <w:szCs w:val="20"/>
                <w:lang w:eastAsia="pl-PL"/>
              </w:rPr>
              <w:t>liczba odbiorców programu</w:t>
            </w:r>
          </w:p>
        </w:tc>
        <w:tc>
          <w:tcPr>
            <w:tcW w:w="850" w:type="dxa"/>
            <w:vAlign w:val="center"/>
          </w:tcPr>
          <w:p w14:paraId="670F5D0B" w14:textId="6C627B2D" w:rsidR="00BC7537" w:rsidRPr="00B04DB4" w:rsidRDefault="00BC7537" w:rsidP="00B54282">
            <w:pPr>
              <w:spacing w:beforeLines="20" w:before="48" w:afterLines="20" w:after="48"/>
              <w:jc w:val="center"/>
              <w:rPr>
                <w:rFonts w:ascii="Arial Narrow" w:hAnsi="Arial Narrow" w:cs="Arial"/>
                <w:sz w:val="20"/>
                <w:szCs w:val="20"/>
                <w:highlight w:val="yellow"/>
                <w:lang w:eastAsia="pl-PL"/>
              </w:rPr>
            </w:pPr>
            <w:r w:rsidRPr="00B04DB4">
              <w:rPr>
                <w:rFonts w:ascii="Arial Narrow" w:hAnsi="Arial Narrow" w:cs="Arial"/>
                <w:sz w:val="20"/>
                <w:szCs w:val="20"/>
                <w:highlight w:val="yellow"/>
                <w:lang w:eastAsia="pl-PL"/>
              </w:rPr>
              <w:br/>
            </w:r>
            <w:r w:rsidR="008C3419" w:rsidRPr="00B04DB4">
              <w:rPr>
                <w:rFonts w:ascii="Arial Narrow" w:hAnsi="Arial Narrow" w:cs="Arial"/>
                <w:sz w:val="20"/>
                <w:szCs w:val="20"/>
                <w:lang w:eastAsia="pl-PL"/>
              </w:rPr>
              <w:t>65</w:t>
            </w:r>
            <w:r w:rsidRPr="00B04DB4">
              <w:rPr>
                <w:rFonts w:ascii="Arial Narrow" w:hAnsi="Arial Narrow" w:cs="Arial"/>
                <w:sz w:val="20"/>
                <w:szCs w:val="20"/>
                <w:lang w:eastAsia="pl-PL"/>
              </w:rPr>
              <w:t>0</w:t>
            </w:r>
            <w:r w:rsidR="00B3304E" w:rsidRPr="00B04DB4">
              <w:rPr>
                <w:rFonts w:ascii="Arial Narrow" w:hAnsi="Arial Narrow" w:cs="Arial"/>
                <w:sz w:val="20"/>
                <w:szCs w:val="20"/>
                <w:lang w:eastAsia="pl-PL"/>
              </w:rPr>
              <w:t xml:space="preserve"> </w:t>
            </w:r>
            <w:r w:rsidR="00B3304E" w:rsidRPr="00B04DB4">
              <w:rPr>
                <w:rFonts w:ascii="Arial Narrow" w:hAnsi="Arial Narrow" w:cs="Arial"/>
                <w:sz w:val="20"/>
                <w:szCs w:val="20"/>
                <w:highlight w:val="yellow"/>
                <w:lang w:eastAsia="pl-PL"/>
              </w:rPr>
              <w:br/>
            </w:r>
          </w:p>
        </w:tc>
        <w:tc>
          <w:tcPr>
            <w:tcW w:w="1473" w:type="dxa"/>
            <w:vAlign w:val="center"/>
          </w:tcPr>
          <w:p w14:paraId="53716DC6" w14:textId="38D39639" w:rsidR="00BC7537" w:rsidRPr="00B04DB4" w:rsidRDefault="00BC7537"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 xml:space="preserve">680 000 (A) </w:t>
            </w:r>
          </w:p>
        </w:tc>
        <w:tc>
          <w:tcPr>
            <w:tcW w:w="1112" w:type="dxa"/>
            <w:vAlign w:val="center"/>
          </w:tcPr>
          <w:p w14:paraId="1040DDF7" w14:textId="17592D8E" w:rsidR="00BC7537" w:rsidRPr="00B04DB4" w:rsidRDefault="0CDF2DFA"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I 2021</w:t>
            </w:r>
            <w:r w:rsidR="14E0EC53" w:rsidRPr="06346E5A">
              <w:rPr>
                <w:rFonts w:ascii="Arial Narrow" w:hAnsi="Arial Narrow" w:cs="Arial"/>
                <w:sz w:val="20"/>
                <w:szCs w:val="20"/>
              </w:rPr>
              <w:t xml:space="preserve"> </w:t>
            </w:r>
            <w:r w:rsidRPr="06346E5A">
              <w:rPr>
                <w:rFonts w:ascii="Arial Narrow" w:hAnsi="Arial Narrow" w:cs="Arial"/>
                <w:sz w:val="20"/>
                <w:szCs w:val="20"/>
              </w:rPr>
              <w:t>-</w:t>
            </w:r>
          </w:p>
          <w:p w14:paraId="418D2BA8" w14:textId="31FBAC56" w:rsidR="00BC7537" w:rsidRPr="00B04DB4" w:rsidRDefault="45D5E113" w:rsidP="00B54282">
            <w:pPr>
              <w:spacing w:beforeLines="20" w:before="48" w:afterLines="20" w:after="48"/>
              <w:jc w:val="center"/>
              <w:rPr>
                <w:rFonts w:ascii="Arial Narrow" w:hAnsi="Arial Narrow" w:cs="Arial"/>
                <w:sz w:val="20"/>
                <w:szCs w:val="20"/>
                <w:lang w:eastAsia="pl-PL"/>
              </w:rPr>
            </w:pPr>
            <w:r w:rsidRPr="06346E5A">
              <w:rPr>
                <w:rFonts w:ascii="Arial Narrow" w:hAnsi="Arial Narrow" w:cs="Arial"/>
                <w:sz w:val="20"/>
                <w:szCs w:val="20"/>
              </w:rPr>
              <w:t>VIII 2023</w:t>
            </w:r>
          </w:p>
        </w:tc>
        <w:tc>
          <w:tcPr>
            <w:tcW w:w="1134" w:type="dxa"/>
            <w:vAlign w:val="center"/>
          </w:tcPr>
          <w:p w14:paraId="5FD0A6FE" w14:textId="77777777" w:rsidR="00BC7537" w:rsidRPr="00B04DB4" w:rsidRDefault="00BC7537"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Align w:val="center"/>
          </w:tcPr>
          <w:p w14:paraId="62A34BBE" w14:textId="489419A8" w:rsidR="00BC7537" w:rsidRPr="00916F3A" w:rsidRDefault="00BC7537" w:rsidP="00B54282">
            <w:pPr>
              <w:snapToGrid w:val="0"/>
              <w:spacing w:beforeLines="20" w:before="48" w:afterLines="20" w:after="48"/>
              <w:jc w:val="center"/>
              <w:rPr>
                <w:rFonts w:ascii="Arial Narrow" w:hAnsi="Arial Narrow" w:cs="Arial"/>
                <w:sz w:val="16"/>
                <w:szCs w:val="16"/>
              </w:rPr>
            </w:pPr>
            <w:r w:rsidRPr="00916F3A">
              <w:rPr>
                <w:rFonts w:ascii="Arial Narrow" w:hAnsi="Arial Narrow" w:cs="Arial"/>
                <w:sz w:val="16"/>
                <w:szCs w:val="16"/>
              </w:rPr>
              <w:t xml:space="preserve">podmiot/y którego/ych cele statutowe lub przedmiot działalności dotyczą zadań </w:t>
            </w:r>
            <w:r w:rsidRPr="00916F3A">
              <w:rPr>
                <w:rFonts w:ascii="Arial Narrow" w:hAnsi="Arial Narrow" w:cs="Arial"/>
                <w:sz w:val="16"/>
                <w:szCs w:val="16"/>
              </w:rPr>
              <w:br/>
              <w:t>z zakresu zdrowia publicznego</w:t>
            </w:r>
          </w:p>
        </w:tc>
        <w:tc>
          <w:tcPr>
            <w:tcW w:w="1134" w:type="dxa"/>
            <w:vAlign w:val="center"/>
          </w:tcPr>
          <w:p w14:paraId="2D9DA053" w14:textId="41D584DF" w:rsidR="00BC7537" w:rsidRPr="00B04DB4" w:rsidRDefault="00BC7537" w:rsidP="00B54282">
            <w:pPr>
              <w:snapToGrid w:val="0"/>
              <w:spacing w:beforeLines="20" w:before="48" w:afterLines="20" w:after="48"/>
              <w:jc w:val="center"/>
              <w:rPr>
                <w:rFonts w:ascii="Arial Narrow" w:hAnsi="Arial Narrow"/>
                <w:sz w:val="20"/>
                <w:szCs w:val="20"/>
              </w:rPr>
            </w:pPr>
            <w:r w:rsidRPr="7E03E9BA">
              <w:rPr>
                <w:rFonts w:ascii="Arial Narrow" w:hAnsi="Arial Narrow"/>
                <w:sz w:val="20"/>
                <w:szCs w:val="20"/>
              </w:rPr>
              <w:t>3.3</w:t>
            </w:r>
          </w:p>
          <w:p w14:paraId="6EAA24C4" w14:textId="10C08F3C" w:rsidR="006026DC" w:rsidRPr="004708B9" w:rsidRDefault="2533862D" w:rsidP="00B54282">
            <w:pPr>
              <w:jc w:val="center"/>
              <w:rPr>
                <w:rFonts w:ascii="Arial Narrow" w:hAnsi="Arial Narrow" w:cs="Arial"/>
                <w:sz w:val="16"/>
                <w:szCs w:val="16"/>
                <w:lang w:eastAsia="pl-PL"/>
              </w:rPr>
            </w:pPr>
            <w:r w:rsidRPr="7E03E9BA">
              <w:rPr>
                <w:rFonts w:ascii="Arial Narrow" w:hAnsi="Arial Narrow" w:cs="Arial"/>
                <w:sz w:val="16"/>
                <w:szCs w:val="16"/>
                <w:lang w:eastAsia="pl-PL"/>
              </w:rPr>
              <w:t>Rekomendacje nr</w:t>
            </w:r>
            <w:r w:rsidR="4AB3657B" w:rsidRPr="7E03E9BA">
              <w:rPr>
                <w:rFonts w:ascii="Arial Narrow" w:hAnsi="Arial Narrow" w:cs="Arial"/>
                <w:sz w:val="16"/>
                <w:szCs w:val="16"/>
                <w:lang w:eastAsia="pl-PL"/>
              </w:rPr>
              <w:t xml:space="preserve"> III.1, </w:t>
            </w:r>
            <w:r w:rsidR="1AEA1FEF" w:rsidRPr="7E03E9BA">
              <w:rPr>
                <w:rFonts w:ascii="Arial Narrow" w:hAnsi="Arial Narrow" w:cs="Arial"/>
                <w:sz w:val="16"/>
                <w:szCs w:val="16"/>
                <w:lang w:eastAsia="pl-PL"/>
              </w:rPr>
              <w:t>II.3</w:t>
            </w:r>
            <w:r w:rsidR="7F4AF857" w:rsidRPr="7E03E9BA">
              <w:rPr>
                <w:rFonts w:ascii="Arial Narrow" w:hAnsi="Arial Narrow" w:cs="Arial"/>
                <w:sz w:val="16"/>
                <w:szCs w:val="16"/>
                <w:lang w:eastAsia="pl-PL"/>
              </w:rPr>
              <w:t>, I.1</w:t>
            </w:r>
            <w:r w:rsidR="142A8CF6" w:rsidRPr="7E03E9BA">
              <w:rPr>
                <w:rFonts w:ascii="Arial Narrow" w:hAnsi="Arial Narrow" w:cs="Arial"/>
                <w:sz w:val="16"/>
                <w:szCs w:val="16"/>
                <w:lang w:eastAsia="pl-PL"/>
              </w:rPr>
              <w:t>, I.21</w:t>
            </w:r>
            <w:r w:rsidR="02FE12E7" w:rsidRPr="7E03E9BA">
              <w:rPr>
                <w:rFonts w:ascii="Arial Narrow" w:hAnsi="Arial Narrow" w:cs="Arial"/>
                <w:sz w:val="16"/>
                <w:szCs w:val="16"/>
                <w:lang w:eastAsia="pl-PL"/>
              </w:rPr>
              <w:t xml:space="preserve">, </w:t>
            </w:r>
            <w:r w:rsidR="02FE12E7" w:rsidRPr="7E03E9BA">
              <w:rPr>
                <w:rFonts w:ascii="Arial Narrow" w:eastAsia="Arial Narrow" w:hAnsi="Arial Narrow" w:cs="Arial Narrow"/>
                <w:color w:val="000000" w:themeColor="text1"/>
                <w:sz w:val="15"/>
                <w:szCs w:val="15"/>
              </w:rPr>
              <w:t>II.8</w:t>
            </w:r>
          </w:p>
          <w:p w14:paraId="131C6400" w14:textId="1130DA4D" w:rsidR="00BC7537" w:rsidRPr="00B04DB4" w:rsidRDefault="00BC7537"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3AB76E1F" w14:textId="77777777" w:rsidTr="000E35ED">
        <w:trPr>
          <w:trHeight w:val="662"/>
        </w:trPr>
        <w:tc>
          <w:tcPr>
            <w:tcW w:w="5919" w:type="dxa"/>
            <w:vMerge w:val="restart"/>
            <w:vAlign w:val="center"/>
          </w:tcPr>
          <w:p w14:paraId="2970B28C" w14:textId="6E68EC17" w:rsidR="00A628D3" w:rsidRPr="00667735" w:rsidRDefault="00692881" w:rsidP="00B54282">
            <w:pPr>
              <w:spacing w:beforeLines="20" w:before="48" w:afterLines="20" w:after="48"/>
              <w:ind w:left="318" w:hanging="318"/>
              <w:jc w:val="both"/>
              <w:rPr>
                <w:rFonts w:ascii="Arial Narrow" w:hAnsi="Arial Narrow"/>
                <w:sz w:val="20"/>
                <w:szCs w:val="20"/>
              </w:rPr>
            </w:pPr>
            <w:r w:rsidRPr="00B04DB4">
              <w:rPr>
                <w:rFonts w:ascii="Arial Narrow" w:hAnsi="Arial Narrow" w:cs="Arial"/>
                <w:sz w:val="20"/>
                <w:szCs w:val="20"/>
                <w:lang w:eastAsia="pl-PL"/>
              </w:rPr>
              <w:t>3.6.</w:t>
            </w:r>
            <w:r w:rsidRPr="00B04DB4">
              <w:rPr>
                <w:rFonts w:ascii="Arial Narrow" w:hAnsi="Arial Narrow" w:cs="Arial"/>
                <w:sz w:val="20"/>
                <w:szCs w:val="20"/>
                <w:lang w:eastAsia="pl-PL"/>
              </w:rPr>
              <w:tab/>
            </w:r>
            <w:r w:rsidR="00AF62C9" w:rsidRPr="00AF62C9">
              <w:rPr>
                <w:rFonts w:ascii="Arial Narrow" w:hAnsi="Arial Narrow" w:cs="Arial"/>
                <w:sz w:val="20"/>
                <w:szCs w:val="20"/>
                <w:lang w:eastAsia="pl-PL"/>
              </w:rPr>
              <w:t xml:space="preserve">Zwiększanie dostępności i podnoszenie jakości specjalistycznych świadczeń w zakresie leczenia uzależnienia od alkoholu </w:t>
            </w:r>
            <w:r w:rsidR="00BE4C03" w:rsidRPr="00AF62C9">
              <w:rPr>
                <w:rFonts w:ascii="Arial Narrow" w:hAnsi="Arial Narrow" w:cs="Arial"/>
                <w:sz w:val="20"/>
                <w:szCs w:val="20"/>
                <w:lang w:eastAsia="pl-PL"/>
              </w:rPr>
              <w:t xml:space="preserve"> </w:t>
            </w:r>
            <w:r w:rsidR="00BE4C03">
              <w:rPr>
                <w:rFonts w:ascii="Arial Narrow" w:hAnsi="Arial Narrow" w:cs="Arial"/>
                <w:sz w:val="20"/>
                <w:szCs w:val="20"/>
                <w:lang w:eastAsia="pl-PL"/>
              </w:rPr>
              <w:t xml:space="preserve">i/lub </w:t>
            </w:r>
            <w:r w:rsidR="00BE4C03" w:rsidRPr="00AF62C9">
              <w:rPr>
                <w:rFonts w:ascii="Arial Narrow" w:hAnsi="Arial Narrow" w:cs="Arial"/>
                <w:sz w:val="20"/>
                <w:szCs w:val="20"/>
                <w:lang w:eastAsia="pl-PL"/>
              </w:rPr>
              <w:t xml:space="preserve">pomocy dla osób zgłaszających się z powodu współuzależnienia, w tym osób </w:t>
            </w:r>
            <w:r w:rsidR="00BE4C03">
              <w:rPr>
                <w:rFonts w:ascii="Arial Narrow" w:hAnsi="Arial Narrow" w:cs="Arial"/>
                <w:sz w:val="20"/>
                <w:szCs w:val="20"/>
                <w:lang w:eastAsia="pl-PL"/>
              </w:rPr>
              <w:t xml:space="preserve">doznających przemocy w rodzinie </w:t>
            </w:r>
            <w:r w:rsidR="00AF62C9" w:rsidRPr="00AF62C9">
              <w:rPr>
                <w:rFonts w:ascii="Arial Narrow" w:hAnsi="Arial Narrow" w:cs="Arial"/>
                <w:sz w:val="20"/>
                <w:szCs w:val="20"/>
                <w:lang w:eastAsia="pl-PL"/>
              </w:rPr>
              <w:t xml:space="preserve">oraz popularyzowanie metod leczenia mających </w:t>
            </w:r>
            <w:r w:rsidR="00BE4C03">
              <w:rPr>
                <w:rFonts w:ascii="Arial Narrow" w:hAnsi="Arial Narrow" w:cs="Arial"/>
                <w:sz w:val="20"/>
                <w:szCs w:val="20"/>
                <w:lang w:eastAsia="pl-PL"/>
              </w:rPr>
              <w:t xml:space="preserve">naukowo dowiedzioną skuteczność </w:t>
            </w:r>
            <w:r w:rsidRPr="00B04DB4">
              <w:rPr>
                <w:rFonts w:ascii="Arial Narrow" w:hAnsi="Arial Narrow" w:cs="Arial"/>
                <w:sz w:val="20"/>
                <w:szCs w:val="20"/>
                <w:lang w:eastAsia="pl-PL"/>
              </w:rPr>
              <w:t xml:space="preserve">w tym m.in: indywidualna psychoterapia osób uzależnionych, programy ograniczania picia alkoholu, programy terapii dla młodzieży uzależnionej i zagrożonej uzależnieniem, programy pomocy psychologicznej i psychoterapii dla osób doświadczających przemocy oraz osób stosujących przemoc, programy rehabilitacji dla osób uzależnionych programy psychoterapii współuzależnienia, programy pomocy psychologicznej </w:t>
            </w:r>
            <w:r w:rsidR="00CE0430" w:rsidRPr="00B04DB4">
              <w:rPr>
                <w:rFonts w:ascii="Arial Narrow" w:hAnsi="Arial Narrow"/>
                <w:sz w:val="20"/>
                <w:szCs w:val="20"/>
              </w:rPr>
              <w:t xml:space="preserve">(zadanie wieloletnie </w:t>
            </w:r>
            <w:r w:rsidR="00BB79E7" w:rsidRPr="00B04DB4">
              <w:rPr>
                <w:rFonts w:ascii="Arial Narrow" w:hAnsi="Arial Narrow"/>
                <w:sz w:val="20"/>
                <w:szCs w:val="20"/>
              </w:rPr>
              <w:t>2021-2023</w:t>
            </w:r>
            <w:r w:rsidRPr="00B04DB4">
              <w:rPr>
                <w:rFonts w:ascii="Arial Narrow" w:hAnsi="Arial Narrow"/>
                <w:sz w:val="20"/>
                <w:szCs w:val="20"/>
              </w:rPr>
              <w:t>).</w:t>
            </w:r>
          </w:p>
        </w:tc>
        <w:tc>
          <w:tcPr>
            <w:tcW w:w="1560" w:type="dxa"/>
            <w:vMerge w:val="restart"/>
            <w:vAlign w:val="center"/>
          </w:tcPr>
          <w:p w14:paraId="637E72B5" w14:textId="77117293" w:rsidR="00692881" w:rsidRPr="00B04DB4" w:rsidRDefault="00692881" w:rsidP="00B54282">
            <w:pPr>
              <w:spacing w:beforeLines="20" w:before="48" w:afterLines="20" w:after="48"/>
              <w:jc w:val="center"/>
              <w:rPr>
                <w:rFonts w:ascii="Arial Narrow" w:hAnsi="Arial Narrow" w:cs="Arial"/>
                <w:sz w:val="20"/>
                <w:szCs w:val="20"/>
                <w:lang w:eastAsia="pl-PL"/>
              </w:rPr>
            </w:pPr>
            <w:r w:rsidRPr="4A089F8F">
              <w:rPr>
                <w:rFonts w:ascii="Arial Narrow" w:hAnsi="Arial Narrow" w:cs="Arial"/>
                <w:sz w:val="20"/>
                <w:szCs w:val="20"/>
                <w:lang w:eastAsia="pl-PL"/>
              </w:rPr>
              <w:t>osoby uzależnione, współuzależnion</w:t>
            </w:r>
            <w:r w:rsidR="232FC9A9" w:rsidRPr="4A089F8F">
              <w:rPr>
                <w:rFonts w:ascii="Arial Narrow" w:hAnsi="Arial Narrow" w:cs="Arial"/>
                <w:sz w:val="20"/>
                <w:szCs w:val="20"/>
                <w:lang w:eastAsia="pl-PL"/>
              </w:rPr>
              <w:t>e</w:t>
            </w:r>
            <w:r w:rsidRPr="4A089F8F">
              <w:rPr>
                <w:rFonts w:ascii="Arial Narrow" w:hAnsi="Arial Narrow" w:cs="Arial"/>
                <w:sz w:val="20"/>
                <w:szCs w:val="20"/>
                <w:lang w:eastAsia="pl-PL"/>
              </w:rPr>
              <w:t>, DDA,</w:t>
            </w:r>
            <w:r w:rsidR="6D16A7D4" w:rsidRPr="4A089F8F">
              <w:rPr>
                <w:rFonts w:ascii="Arial Narrow" w:hAnsi="Arial Narrow" w:cs="Arial"/>
                <w:sz w:val="20"/>
                <w:szCs w:val="20"/>
                <w:lang w:eastAsia="pl-PL"/>
              </w:rPr>
              <w:t xml:space="preserve"> </w:t>
            </w:r>
            <w:r w:rsidRPr="4A089F8F">
              <w:rPr>
                <w:rFonts w:ascii="Arial Narrow" w:hAnsi="Arial Narrow" w:cs="Arial"/>
                <w:sz w:val="20"/>
                <w:szCs w:val="20"/>
                <w:lang w:eastAsia="pl-PL"/>
              </w:rPr>
              <w:t xml:space="preserve">osoby </w:t>
            </w:r>
            <w:r>
              <w:br/>
            </w:r>
            <w:r w:rsidRPr="4A089F8F">
              <w:rPr>
                <w:rFonts w:ascii="Arial Narrow" w:hAnsi="Arial Narrow" w:cs="Arial"/>
                <w:sz w:val="20"/>
                <w:szCs w:val="20"/>
                <w:lang w:eastAsia="pl-PL"/>
              </w:rPr>
              <w:t>z kręgu problemów alkoholowych</w:t>
            </w:r>
          </w:p>
        </w:tc>
        <w:tc>
          <w:tcPr>
            <w:tcW w:w="1560" w:type="dxa"/>
            <w:vAlign w:val="center"/>
          </w:tcPr>
          <w:p w14:paraId="4F05081A" w14:textId="77777777" w:rsidR="00692881"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liczba realizatorów</w:t>
            </w:r>
          </w:p>
          <w:p w14:paraId="05037F65" w14:textId="2FF7C31D" w:rsidR="005106AA" w:rsidRPr="00B04DB4" w:rsidRDefault="005106AA" w:rsidP="00B54282">
            <w:pPr>
              <w:jc w:val="center"/>
              <w:rPr>
                <w:rFonts w:ascii="Arial Narrow" w:hAnsi="Arial Narrow" w:cs="Arial"/>
                <w:sz w:val="20"/>
                <w:szCs w:val="20"/>
                <w:lang w:eastAsia="pl-PL"/>
              </w:rPr>
            </w:pPr>
          </w:p>
        </w:tc>
        <w:tc>
          <w:tcPr>
            <w:tcW w:w="850" w:type="dxa"/>
            <w:vAlign w:val="center"/>
          </w:tcPr>
          <w:p w14:paraId="723AFFE8"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5</w:t>
            </w:r>
          </w:p>
        </w:tc>
        <w:tc>
          <w:tcPr>
            <w:tcW w:w="1473" w:type="dxa"/>
            <w:vMerge w:val="restart"/>
            <w:vAlign w:val="center"/>
          </w:tcPr>
          <w:p w14:paraId="5C786CA7" w14:textId="53ECB144" w:rsidR="00611E22" w:rsidRPr="00B04DB4" w:rsidRDefault="004B384D"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80</w:t>
            </w:r>
            <w:r w:rsidR="00611E22" w:rsidRPr="00B04DB4">
              <w:rPr>
                <w:rFonts w:ascii="Arial Narrow" w:hAnsi="Arial Narrow" w:cs="Arial"/>
                <w:b/>
                <w:sz w:val="20"/>
                <w:szCs w:val="20"/>
              </w:rPr>
              <w:t>0 000 (A)</w:t>
            </w:r>
          </w:p>
        </w:tc>
        <w:tc>
          <w:tcPr>
            <w:tcW w:w="1112" w:type="dxa"/>
            <w:vMerge w:val="restart"/>
            <w:vAlign w:val="center"/>
          </w:tcPr>
          <w:p w14:paraId="2E05FCAD" w14:textId="77C4748C" w:rsidR="00667735" w:rsidRPr="06346E5A" w:rsidRDefault="65032EDD" w:rsidP="00B54282">
            <w:pPr>
              <w:spacing w:beforeLines="20" w:before="48" w:afterLines="20" w:after="48"/>
              <w:jc w:val="center"/>
              <w:rPr>
                <w:rFonts w:ascii="Arial Narrow" w:eastAsia="Arial Narrow" w:hAnsi="Arial Narrow" w:cs="Arial Narrow"/>
                <w:color w:val="0078D4"/>
                <w:sz w:val="19"/>
                <w:szCs w:val="19"/>
                <w:u w:val="single"/>
              </w:rPr>
            </w:pPr>
            <w:r w:rsidRPr="06346E5A">
              <w:rPr>
                <w:rFonts w:ascii="Arial Narrow" w:hAnsi="Arial Narrow" w:cs="Arial"/>
                <w:sz w:val="20"/>
                <w:szCs w:val="20"/>
              </w:rPr>
              <w:t xml:space="preserve"> I</w:t>
            </w:r>
            <w:r w:rsidR="00692881" w:rsidRPr="06346E5A">
              <w:rPr>
                <w:rFonts w:ascii="Arial Narrow" w:hAnsi="Arial Narrow" w:cs="Arial"/>
                <w:sz w:val="20"/>
                <w:szCs w:val="20"/>
              </w:rPr>
              <w:t xml:space="preserve"> 202</w:t>
            </w:r>
            <w:r w:rsidR="78F1E744" w:rsidRPr="06346E5A">
              <w:rPr>
                <w:rFonts w:ascii="Arial Narrow" w:hAnsi="Arial Narrow" w:cs="Arial"/>
                <w:sz w:val="20"/>
                <w:szCs w:val="20"/>
              </w:rPr>
              <w:t>1</w:t>
            </w:r>
            <w:r w:rsidRPr="06346E5A">
              <w:rPr>
                <w:rFonts w:ascii="Arial Narrow" w:hAnsi="Arial Narrow" w:cs="Arial"/>
                <w:sz w:val="20"/>
                <w:szCs w:val="20"/>
              </w:rPr>
              <w:t xml:space="preserve">- </w:t>
            </w:r>
          </w:p>
          <w:p w14:paraId="12ED28CC" w14:textId="5E15BE48" w:rsidR="00692881" w:rsidRPr="00667735" w:rsidRDefault="0A87144F" w:rsidP="00B54282">
            <w:pPr>
              <w:spacing w:beforeLines="20" w:before="48" w:afterLines="20" w:after="48"/>
              <w:jc w:val="center"/>
              <w:rPr>
                <w:rFonts w:ascii="Arial Narrow" w:eastAsia="Arial Narrow" w:hAnsi="Arial Narrow" w:cs="Arial Narrow"/>
                <w:color w:val="0078D4"/>
                <w:sz w:val="19"/>
                <w:szCs w:val="19"/>
              </w:rPr>
            </w:pPr>
            <w:r w:rsidRPr="00667735">
              <w:rPr>
                <w:rFonts w:ascii="Arial Narrow" w:eastAsia="Arial Narrow" w:hAnsi="Arial Narrow" w:cs="Arial Narrow"/>
                <w:sz w:val="19"/>
                <w:szCs w:val="19"/>
              </w:rPr>
              <w:t>VIII 2023</w:t>
            </w:r>
          </w:p>
        </w:tc>
        <w:tc>
          <w:tcPr>
            <w:tcW w:w="1134" w:type="dxa"/>
            <w:vMerge w:val="restart"/>
            <w:vAlign w:val="center"/>
          </w:tcPr>
          <w:p w14:paraId="2F42E3B1"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3425BF04" w14:textId="51528401" w:rsidR="00692881" w:rsidRPr="00916F3A" w:rsidRDefault="00BB79E7" w:rsidP="00B54282">
            <w:pPr>
              <w:snapToGrid w:val="0"/>
              <w:spacing w:beforeLines="20" w:before="48" w:afterLines="20" w:after="48"/>
              <w:jc w:val="center"/>
              <w:rPr>
                <w:rFonts w:ascii="Arial Narrow" w:hAnsi="Arial Narrow" w:cs="Arial"/>
                <w:sz w:val="16"/>
                <w:szCs w:val="16"/>
              </w:rPr>
            </w:pPr>
            <w:r w:rsidRPr="00916F3A">
              <w:rPr>
                <w:rFonts w:ascii="Arial Narrow" w:hAnsi="Arial Narrow" w:cs="Arial"/>
                <w:sz w:val="16"/>
                <w:szCs w:val="16"/>
              </w:rPr>
              <w:t xml:space="preserve">podmiot/y którego/ych cele statutowe lub przedmiot działalności dotyczą zadań </w:t>
            </w:r>
            <w:r w:rsidRPr="00916F3A">
              <w:rPr>
                <w:rFonts w:ascii="Arial Narrow" w:hAnsi="Arial Narrow" w:cs="Arial"/>
                <w:sz w:val="16"/>
                <w:szCs w:val="16"/>
              </w:rPr>
              <w:br/>
              <w:t>z zakresu zdrowia publicznego</w:t>
            </w:r>
          </w:p>
        </w:tc>
        <w:tc>
          <w:tcPr>
            <w:tcW w:w="1134" w:type="dxa"/>
            <w:vMerge w:val="restart"/>
            <w:vAlign w:val="center"/>
          </w:tcPr>
          <w:p w14:paraId="271DBB65" w14:textId="77777777" w:rsidR="00692881" w:rsidRPr="00B04DB4" w:rsidRDefault="00692881" w:rsidP="00B54282">
            <w:pPr>
              <w:snapToGrid w:val="0"/>
              <w:spacing w:beforeLines="20" w:before="48" w:afterLines="20" w:after="48"/>
              <w:jc w:val="center"/>
              <w:rPr>
                <w:rFonts w:ascii="Arial Narrow" w:hAnsi="Arial Narrow"/>
                <w:color w:val="FF0000"/>
                <w:sz w:val="20"/>
                <w:szCs w:val="20"/>
              </w:rPr>
            </w:pPr>
          </w:p>
          <w:p w14:paraId="3AAADB59"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p w14:paraId="47ADAE03" w14:textId="3E3993F8" w:rsidR="00692881" w:rsidRPr="008934A5" w:rsidRDefault="00692881" w:rsidP="00B54282">
            <w:pPr>
              <w:snapToGrid w:val="0"/>
              <w:spacing w:beforeLines="20" w:before="48" w:afterLines="20" w:after="48"/>
              <w:jc w:val="center"/>
              <w:rPr>
                <w:rFonts w:ascii="Arial Narrow" w:hAnsi="Arial Narrow"/>
                <w:sz w:val="20"/>
                <w:szCs w:val="20"/>
              </w:rPr>
            </w:pPr>
            <w:r w:rsidRPr="7E03E9BA">
              <w:rPr>
                <w:rFonts w:ascii="Arial Narrow" w:hAnsi="Arial Narrow"/>
                <w:sz w:val="20"/>
                <w:szCs w:val="20"/>
              </w:rPr>
              <w:t>3.3</w:t>
            </w:r>
          </w:p>
          <w:p w14:paraId="27EC9907" w14:textId="19692461" w:rsidR="00692881" w:rsidRPr="004708B9" w:rsidRDefault="2533862D" w:rsidP="00B54282">
            <w:pPr>
              <w:jc w:val="center"/>
              <w:rPr>
                <w:rFonts w:ascii="Arial Narrow" w:hAnsi="Arial Narrow" w:cs="Arial"/>
                <w:sz w:val="16"/>
                <w:szCs w:val="16"/>
                <w:lang w:eastAsia="pl-PL"/>
              </w:rPr>
            </w:pPr>
            <w:r w:rsidRPr="7E03E9BA">
              <w:rPr>
                <w:rFonts w:ascii="Arial Narrow" w:hAnsi="Arial Narrow" w:cs="Arial"/>
                <w:sz w:val="16"/>
                <w:szCs w:val="16"/>
                <w:lang w:eastAsia="pl-PL"/>
              </w:rPr>
              <w:t>Rekomendacje nr</w:t>
            </w:r>
            <w:r w:rsidR="5344183E" w:rsidRPr="7E03E9BA">
              <w:rPr>
                <w:rFonts w:ascii="Arial Narrow" w:hAnsi="Arial Narrow" w:cs="Arial"/>
                <w:sz w:val="16"/>
                <w:szCs w:val="16"/>
                <w:lang w:eastAsia="pl-PL"/>
              </w:rPr>
              <w:t xml:space="preserve"> III.1, </w:t>
            </w:r>
            <w:r w:rsidR="575B02D6" w:rsidRPr="7E03E9BA">
              <w:rPr>
                <w:rFonts w:ascii="Arial Narrow" w:hAnsi="Arial Narrow" w:cs="Arial"/>
                <w:sz w:val="16"/>
                <w:szCs w:val="16"/>
                <w:lang w:eastAsia="pl-PL"/>
              </w:rPr>
              <w:t>I.1</w:t>
            </w:r>
            <w:r w:rsidR="5B1756C2" w:rsidRPr="7E03E9BA">
              <w:rPr>
                <w:rFonts w:ascii="Arial Narrow" w:hAnsi="Arial Narrow" w:cs="Arial"/>
                <w:sz w:val="16"/>
                <w:szCs w:val="16"/>
                <w:lang w:eastAsia="pl-PL"/>
              </w:rPr>
              <w:t>, III.7</w:t>
            </w:r>
            <w:r w:rsidR="3FE33AB9" w:rsidRPr="7E03E9BA">
              <w:rPr>
                <w:rFonts w:ascii="Arial Narrow" w:hAnsi="Arial Narrow" w:cs="Arial"/>
                <w:sz w:val="16"/>
                <w:szCs w:val="16"/>
                <w:lang w:eastAsia="pl-PL"/>
              </w:rPr>
              <w:t>, I.21</w:t>
            </w:r>
            <w:r w:rsidR="1FE1737E" w:rsidRPr="7E03E9BA">
              <w:rPr>
                <w:rFonts w:ascii="Arial Narrow" w:hAnsi="Arial Narrow" w:cs="Arial"/>
                <w:sz w:val="16"/>
                <w:szCs w:val="16"/>
                <w:lang w:eastAsia="pl-PL"/>
              </w:rPr>
              <w:t>, II.8</w:t>
            </w:r>
          </w:p>
        </w:tc>
      </w:tr>
      <w:tr w:rsidR="00692881" w:rsidRPr="00B04DB4" w14:paraId="51B261F2" w14:textId="77777777" w:rsidTr="00B54282">
        <w:trPr>
          <w:trHeight w:val="430"/>
        </w:trPr>
        <w:tc>
          <w:tcPr>
            <w:tcW w:w="5919" w:type="dxa"/>
            <w:vMerge/>
            <w:vAlign w:val="center"/>
          </w:tcPr>
          <w:p w14:paraId="2A08672A" w14:textId="77777777" w:rsidR="00692881" w:rsidRPr="00B04DB4" w:rsidRDefault="00692881" w:rsidP="00B54282">
            <w:pPr>
              <w:spacing w:beforeLines="20" w:before="48" w:afterLines="20" w:after="48"/>
              <w:jc w:val="both"/>
              <w:rPr>
                <w:rFonts w:ascii="Arial Narrow" w:hAnsi="Arial Narrow" w:cs="Arial"/>
                <w:sz w:val="20"/>
                <w:szCs w:val="20"/>
                <w:lang w:eastAsia="pl-PL"/>
              </w:rPr>
            </w:pPr>
          </w:p>
        </w:tc>
        <w:tc>
          <w:tcPr>
            <w:tcW w:w="1560" w:type="dxa"/>
            <w:vMerge/>
            <w:vAlign w:val="center"/>
          </w:tcPr>
          <w:p w14:paraId="1F6A902D"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560" w:type="dxa"/>
            <w:vAlign w:val="center"/>
          </w:tcPr>
          <w:p w14:paraId="5629C0A0"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 xml:space="preserve">liczba odbiorców </w:t>
            </w:r>
          </w:p>
        </w:tc>
        <w:tc>
          <w:tcPr>
            <w:tcW w:w="850" w:type="dxa"/>
            <w:vAlign w:val="center"/>
          </w:tcPr>
          <w:p w14:paraId="1ACF8F65" w14:textId="77777777" w:rsidR="00692881" w:rsidRPr="00B04DB4" w:rsidRDefault="00692881"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1100</w:t>
            </w:r>
          </w:p>
        </w:tc>
        <w:tc>
          <w:tcPr>
            <w:tcW w:w="1473" w:type="dxa"/>
            <w:vMerge/>
            <w:vAlign w:val="center"/>
          </w:tcPr>
          <w:p w14:paraId="27BCE44B"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148ED97B"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4739FB0E"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16612AD8"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28B56362"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BB79E7" w:rsidRPr="00B04DB4" w14:paraId="049BCB0C" w14:textId="77777777" w:rsidTr="00B54282">
        <w:trPr>
          <w:trHeight w:val="875"/>
        </w:trPr>
        <w:tc>
          <w:tcPr>
            <w:tcW w:w="5919" w:type="dxa"/>
            <w:vMerge/>
            <w:vAlign w:val="center"/>
          </w:tcPr>
          <w:p w14:paraId="4364555C" w14:textId="77777777" w:rsidR="00BB79E7" w:rsidRPr="00B04DB4" w:rsidRDefault="00BB79E7" w:rsidP="00B54282">
            <w:pPr>
              <w:spacing w:beforeLines="20" w:before="48" w:afterLines="20" w:after="48"/>
              <w:jc w:val="both"/>
              <w:rPr>
                <w:rFonts w:ascii="Arial Narrow" w:hAnsi="Arial Narrow" w:cs="Arial"/>
                <w:sz w:val="20"/>
                <w:szCs w:val="20"/>
                <w:lang w:eastAsia="pl-PL"/>
              </w:rPr>
            </w:pPr>
          </w:p>
        </w:tc>
        <w:tc>
          <w:tcPr>
            <w:tcW w:w="1560" w:type="dxa"/>
            <w:vMerge/>
            <w:vAlign w:val="center"/>
          </w:tcPr>
          <w:p w14:paraId="7B2B7918" w14:textId="77777777" w:rsidR="00BB79E7" w:rsidRPr="00B04DB4" w:rsidRDefault="00BB79E7" w:rsidP="00B54282">
            <w:pPr>
              <w:spacing w:beforeLines="20" w:before="48" w:afterLines="20" w:after="48"/>
              <w:jc w:val="center"/>
              <w:rPr>
                <w:rFonts w:ascii="Arial Narrow" w:hAnsi="Arial Narrow" w:cs="Arial"/>
                <w:sz w:val="20"/>
                <w:szCs w:val="20"/>
                <w:lang w:eastAsia="pl-PL"/>
              </w:rPr>
            </w:pPr>
          </w:p>
        </w:tc>
        <w:tc>
          <w:tcPr>
            <w:tcW w:w="1560" w:type="dxa"/>
            <w:vAlign w:val="center"/>
          </w:tcPr>
          <w:p w14:paraId="4DD18348" w14:textId="77777777" w:rsidR="00BB79E7" w:rsidRPr="00B04DB4" w:rsidRDefault="00BB79E7"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liczba programów</w:t>
            </w:r>
          </w:p>
        </w:tc>
        <w:tc>
          <w:tcPr>
            <w:tcW w:w="850" w:type="dxa"/>
            <w:vAlign w:val="center"/>
          </w:tcPr>
          <w:p w14:paraId="79A63AD8" w14:textId="77777777" w:rsidR="00BB79E7" w:rsidRPr="00B04DB4" w:rsidRDefault="00BB79E7"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5</w:t>
            </w:r>
          </w:p>
        </w:tc>
        <w:tc>
          <w:tcPr>
            <w:tcW w:w="1473" w:type="dxa"/>
            <w:vMerge/>
            <w:vAlign w:val="center"/>
          </w:tcPr>
          <w:p w14:paraId="792C5A90" w14:textId="77777777" w:rsidR="00BB79E7" w:rsidRPr="00B04DB4" w:rsidRDefault="00BB79E7"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359B4E4F" w14:textId="77777777" w:rsidR="00BB79E7" w:rsidRPr="00B04DB4" w:rsidRDefault="00BB79E7"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2217FA41" w14:textId="77777777" w:rsidR="00BB79E7" w:rsidRPr="00B04DB4" w:rsidRDefault="00BB79E7"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0CE84304" w14:textId="77777777" w:rsidR="00BB79E7" w:rsidRPr="00B04DB4" w:rsidRDefault="00BB79E7"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455FBB28" w14:textId="77777777" w:rsidR="00BB79E7" w:rsidRPr="00B04DB4" w:rsidRDefault="00BB79E7" w:rsidP="00B54282">
            <w:pPr>
              <w:spacing w:beforeLines="20" w:before="48" w:afterLines="20" w:after="48"/>
              <w:jc w:val="center"/>
              <w:rPr>
                <w:rFonts w:ascii="Arial Narrow" w:hAnsi="Arial Narrow" w:cs="Arial"/>
                <w:color w:val="FF0000"/>
                <w:sz w:val="20"/>
                <w:szCs w:val="20"/>
                <w:lang w:eastAsia="pl-PL"/>
              </w:rPr>
            </w:pPr>
          </w:p>
        </w:tc>
      </w:tr>
      <w:tr w:rsidR="006857C8" w:rsidRPr="00B04DB4" w14:paraId="5D6A2521" w14:textId="77777777" w:rsidTr="00B54282">
        <w:trPr>
          <w:trHeight w:val="451"/>
        </w:trPr>
        <w:tc>
          <w:tcPr>
            <w:tcW w:w="5919" w:type="dxa"/>
            <w:vMerge w:val="restart"/>
            <w:vAlign w:val="center"/>
          </w:tcPr>
          <w:p w14:paraId="65DDB173" w14:textId="25492CF0" w:rsidR="006857C8" w:rsidRPr="00B04DB4" w:rsidRDefault="006857C8" w:rsidP="00B54282">
            <w:pPr>
              <w:spacing w:beforeLines="20" w:before="48" w:afterLines="20" w:after="48"/>
              <w:ind w:left="318" w:right="33" w:hanging="318"/>
              <w:jc w:val="both"/>
              <w:rPr>
                <w:rFonts w:ascii="Arial Narrow" w:hAnsi="Arial Narrow" w:cs="Arial Narrow"/>
                <w:sz w:val="20"/>
                <w:szCs w:val="20"/>
                <w:lang w:eastAsia="pl-PL"/>
              </w:rPr>
            </w:pPr>
            <w:r w:rsidRPr="00B04DB4">
              <w:rPr>
                <w:rFonts w:ascii="Arial Narrow" w:hAnsi="Arial Narrow" w:cs="Arial Narrow"/>
                <w:sz w:val="20"/>
                <w:szCs w:val="20"/>
                <w:lang w:eastAsia="pl-PL"/>
              </w:rPr>
              <w:lastRenderedPageBreak/>
              <w:t>3.7.</w:t>
            </w:r>
            <w:r w:rsidRPr="00B04DB4">
              <w:rPr>
                <w:rFonts w:ascii="Arial Narrow" w:hAnsi="Arial Narrow" w:cs="Arial Narrow"/>
                <w:sz w:val="20"/>
                <w:szCs w:val="20"/>
                <w:lang w:eastAsia="pl-PL"/>
              </w:rPr>
              <w:tab/>
              <w:t>Realizacja oraz koordynacja przez Gdański Ośrodek Pomocy Psychologicznej dla dzieci i młodzieży specjalistycznej pomocy psychologicznej i zapewnienie kompleksowego wsparcia dzieciom i ich rodzicom oraz opiekunom, w tym: wynagrodzenia osobowe pracowników GOPP i koszty rzeczowe Kluczowe zadania dotyczą:</w:t>
            </w:r>
          </w:p>
          <w:p w14:paraId="459E9784" w14:textId="77777777" w:rsidR="006857C8" w:rsidRPr="00B04DB4" w:rsidRDefault="006857C8" w:rsidP="00B54282">
            <w:pPr>
              <w:numPr>
                <w:ilvl w:val="0"/>
                <w:numId w:val="6"/>
              </w:numPr>
              <w:spacing w:beforeLines="20" w:before="48" w:afterLines="20" w:after="48"/>
              <w:ind w:left="743" w:right="33" w:hanging="283"/>
              <w:jc w:val="both"/>
              <w:rPr>
                <w:rFonts w:ascii="Arial Narrow" w:hAnsi="Arial Narrow" w:cs="Arial Narrow"/>
                <w:sz w:val="20"/>
                <w:szCs w:val="20"/>
                <w:lang w:eastAsia="pl-PL"/>
              </w:rPr>
            </w:pPr>
            <w:r w:rsidRPr="00B04DB4">
              <w:rPr>
                <w:rFonts w:ascii="Arial Narrow" w:hAnsi="Arial Narrow" w:cs="Arial Narrow"/>
                <w:sz w:val="20"/>
                <w:szCs w:val="20"/>
                <w:lang w:eastAsia="pl-PL"/>
              </w:rPr>
              <w:t>konsultacje psychologiczne dzieci, młodzieży, rodziców,</w:t>
            </w:r>
          </w:p>
          <w:p w14:paraId="70278E79" w14:textId="77777777" w:rsidR="006857C8" w:rsidRPr="00B04DB4" w:rsidRDefault="006857C8" w:rsidP="00B54282">
            <w:pPr>
              <w:numPr>
                <w:ilvl w:val="0"/>
                <w:numId w:val="6"/>
              </w:numPr>
              <w:spacing w:beforeLines="20" w:before="48" w:afterLines="20" w:after="48"/>
              <w:ind w:left="743" w:right="33" w:hanging="283"/>
              <w:jc w:val="both"/>
              <w:rPr>
                <w:rFonts w:ascii="Arial Narrow" w:hAnsi="Arial Narrow" w:cs="Arial Narrow"/>
                <w:sz w:val="20"/>
                <w:szCs w:val="20"/>
                <w:lang w:eastAsia="pl-PL"/>
              </w:rPr>
            </w:pPr>
            <w:r w:rsidRPr="00B04DB4">
              <w:rPr>
                <w:rFonts w:ascii="Arial Narrow" w:hAnsi="Arial Narrow" w:cs="Arial Narrow"/>
                <w:sz w:val="20"/>
                <w:szCs w:val="20"/>
                <w:lang w:eastAsia="pl-PL"/>
              </w:rPr>
              <w:t>terapię indywidualną dzieci, młodzieży rodziców,</w:t>
            </w:r>
          </w:p>
          <w:p w14:paraId="3891AAE6" w14:textId="77777777" w:rsidR="006857C8" w:rsidRPr="00B04DB4" w:rsidRDefault="006857C8" w:rsidP="00B54282">
            <w:pPr>
              <w:numPr>
                <w:ilvl w:val="0"/>
                <w:numId w:val="6"/>
              </w:numPr>
              <w:spacing w:beforeLines="20" w:before="48" w:afterLines="20" w:after="48"/>
              <w:ind w:left="743" w:right="33" w:hanging="283"/>
              <w:jc w:val="both"/>
              <w:rPr>
                <w:rFonts w:ascii="Arial Narrow" w:hAnsi="Arial Narrow" w:cs="Arial Narrow"/>
                <w:sz w:val="20"/>
                <w:szCs w:val="20"/>
                <w:lang w:eastAsia="pl-PL"/>
              </w:rPr>
            </w:pPr>
            <w:r w:rsidRPr="00B04DB4">
              <w:rPr>
                <w:rFonts w:ascii="Arial Narrow" w:hAnsi="Arial Narrow" w:cs="Arial Narrow"/>
                <w:sz w:val="20"/>
                <w:szCs w:val="20"/>
                <w:lang w:eastAsia="pl-PL"/>
              </w:rPr>
              <w:t>konsultacje i porady pracownika socjalnego,</w:t>
            </w:r>
          </w:p>
          <w:p w14:paraId="7406F947" w14:textId="77777777" w:rsidR="006857C8" w:rsidRPr="00F306BB" w:rsidRDefault="006857C8" w:rsidP="00B54282">
            <w:pPr>
              <w:numPr>
                <w:ilvl w:val="0"/>
                <w:numId w:val="6"/>
              </w:numPr>
              <w:spacing w:beforeLines="20" w:before="48" w:afterLines="20" w:after="48"/>
              <w:ind w:left="743" w:right="33" w:hanging="283"/>
              <w:jc w:val="both"/>
              <w:rPr>
                <w:rFonts w:ascii="Arial Narrow" w:hAnsi="Arial Narrow" w:cs="Arial Narrow"/>
                <w:sz w:val="20"/>
                <w:szCs w:val="20"/>
              </w:rPr>
            </w:pPr>
            <w:r w:rsidRPr="00F306BB">
              <w:rPr>
                <w:rFonts w:ascii="Arial Narrow" w:hAnsi="Arial Narrow" w:cs="Arial Narrow"/>
                <w:sz w:val="20"/>
                <w:szCs w:val="20"/>
              </w:rPr>
              <w:t>model pomocy dzieciom z podejrzeniem wykorzystania seksualnego i ich opiekunom (procedura diagnozy, interwencji, wsparcia i terapii),</w:t>
            </w:r>
          </w:p>
          <w:p w14:paraId="4756059B" w14:textId="61B50DF0" w:rsidR="00AE7793" w:rsidRPr="00311E44" w:rsidRDefault="006857C8" w:rsidP="00B54282">
            <w:pPr>
              <w:numPr>
                <w:ilvl w:val="0"/>
                <w:numId w:val="6"/>
              </w:numPr>
              <w:spacing w:beforeLines="20" w:before="48" w:afterLines="20" w:after="48"/>
              <w:ind w:left="743" w:right="33" w:hanging="283"/>
              <w:jc w:val="both"/>
              <w:rPr>
                <w:rFonts w:ascii="Arial Narrow" w:hAnsi="Arial Narrow" w:cs="Arial Narrow"/>
                <w:sz w:val="20"/>
                <w:szCs w:val="20"/>
              </w:rPr>
            </w:pPr>
            <w:r w:rsidRPr="00F306BB">
              <w:rPr>
                <w:rFonts w:ascii="Arial Narrow" w:hAnsi="Arial Narrow" w:cs="Arial Narrow"/>
                <w:sz w:val="20"/>
                <w:szCs w:val="20"/>
              </w:rPr>
              <w:t>pomoc i wsparcie dla rodziców zastępczych</w:t>
            </w:r>
          </w:p>
        </w:tc>
        <w:tc>
          <w:tcPr>
            <w:tcW w:w="1560" w:type="dxa"/>
            <w:vMerge w:val="restart"/>
            <w:vAlign w:val="center"/>
          </w:tcPr>
          <w:p w14:paraId="4A21F329" w14:textId="18DAE0A6" w:rsidR="006857C8" w:rsidRPr="00B04DB4" w:rsidRDefault="452C241E" w:rsidP="000E35ED">
            <w:pPr>
              <w:spacing w:beforeLines="20" w:before="48" w:afterLines="20" w:after="48"/>
              <w:jc w:val="center"/>
              <w:rPr>
                <w:rFonts w:ascii="Arial Narrow" w:hAnsi="Arial Narrow"/>
                <w:sz w:val="20"/>
                <w:szCs w:val="20"/>
                <w:lang w:eastAsia="pl-PL"/>
              </w:rPr>
            </w:pPr>
            <w:r w:rsidRPr="06346E5A">
              <w:rPr>
                <w:rFonts w:ascii="Arial Narrow" w:hAnsi="Arial Narrow"/>
                <w:sz w:val="20"/>
                <w:szCs w:val="20"/>
                <w:lang w:eastAsia="pl-PL"/>
              </w:rPr>
              <w:t xml:space="preserve">rodziny z dziećmi, </w:t>
            </w:r>
            <w:r w:rsidR="006857C8">
              <w:br/>
            </w:r>
            <w:r w:rsidRPr="06346E5A">
              <w:rPr>
                <w:rFonts w:ascii="Arial Narrow" w:hAnsi="Arial Narrow"/>
                <w:sz w:val="20"/>
                <w:szCs w:val="20"/>
                <w:lang w:eastAsia="pl-PL"/>
              </w:rPr>
              <w:t xml:space="preserve">w których występują </w:t>
            </w:r>
            <w:r w:rsidR="006857C8">
              <w:br/>
            </w:r>
            <w:r w:rsidRPr="06346E5A">
              <w:rPr>
                <w:rFonts w:ascii="Arial Narrow" w:hAnsi="Arial Narrow"/>
                <w:sz w:val="20"/>
                <w:szCs w:val="20"/>
                <w:lang w:eastAsia="pl-PL"/>
              </w:rPr>
              <w:t>problemy alkoholowe</w:t>
            </w:r>
            <w:r w:rsidR="006857C8">
              <w:br/>
            </w:r>
            <w:r w:rsidRPr="06346E5A">
              <w:rPr>
                <w:rFonts w:ascii="Arial Narrow" w:hAnsi="Arial Narrow"/>
                <w:sz w:val="20"/>
                <w:szCs w:val="20"/>
                <w:lang w:eastAsia="pl-PL"/>
              </w:rPr>
              <w:t>lub rodziny zagrożone uzależnieniem, rodzice zastępczy</w:t>
            </w:r>
            <w:r w:rsidR="471688C7" w:rsidRPr="06346E5A">
              <w:rPr>
                <w:rFonts w:ascii="Arial Narrow" w:hAnsi="Arial Narrow"/>
                <w:sz w:val="20"/>
                <w:szCs w:val="20"/>
                <w:lang w:eastAsia="pl-PL"/>
              </w:rPr>
              <w:t>, rodziny wspierające</w:t>
            </w:r>
          </w:p>
        </w:tc>
        <w:tc>
          <w:tcPr>
            <w:tcW w:w="1560" w:type="dxa"/>
            <w:vAlign w:val="center"/>
          </w:tcPr>
          <w:p w14:paraId="137A3C4C" w14:textId="77777777" w:rsidR="006857C8" w:rsidRPr="00B04DB4" w:rsidRDefault="006857C8" w:rsidP="00B54282">
            <w:pPr>
              <w:spacing w:beforeLines="20" w:before="48" w:afterLines="20" w:after="48"/>
              <w:jc w:val="center"/>
              <w:rPr>
                <w:rFonts w:ascii="Arial Narrow" w:hAnsi="Arial Narrow"/>
                <w:sz w:val="20"/>
                <w:szCs w:val="20"/>
                <w:lang w:eastAsia="pl-PL"/>
              </w:rPr>
            </w:pPr>
            <w:r w:rsidRPr="00B04DB4">
              <w:rPr>
                <w:rFonts w:ascii="Arial Narrow" w:hAnsi="Arial Narrow"/>
                <w:sz w:val="20"/>
                <w:szCs w:val="20"/>
                <w:lang w:eastAsia="pl-PL"/>
              </w:rPr>
              <w:t>liczba dzieci/model</w:t>
            </w:r>
          </w:p>
        </w:tc>
        <w:tc>
          <w:tcPr>
            <w:tcW w:w="850" w:type="dxa"/>
            <w:vAlign w:val="center"/>
          </w:tcPr>
          <w:p w14:paraId="5367DF43" w14:textId="78778A2A" w:rsidR="006857C8" w:rsidRPr="00B04DB4" w:rsidRDefault="00FA3321" w:rsidP="00B54282">
            <w:pPr>
              <w:spacing w:beforeLines="20" w:before="48" w:afterLines="20" w:after="48"/>
              <w:jc w:val="center"/>
              <w:rPr>
                <w:rFonts w:ascii="Arial Narrow" w:hAnsi="Arial Narrow" w:cs="Arial"/>
                <w:sz w:val="20"/>
                <w:szCs w:val="20"/>
                <w:lang w:eastAsia="pl-PL"/>
              </w:rPr>
            </w:pPr>
            <w:r>
              <w:rPr>
                <w:rFonts w:ascii="Arial Narrow" w:hAnsi="Arial Narrow" w:cs="Arial"/>
                <w:sz w:val="20"/>
                <w:szCs w:val="20"/>
                <w:lang w:eastAsia="pl-PL"/>
              </w:rPr>
              <w:t>400/</w:t>
            </w:r>
            <w:r w:rsidR="006857C8" w:rsidRPr="00B04DB4">
              <w:rPr>
                <w:rFonts w:ascii="Arial Narrow" w:hAnsi="Arial Narrow" w:cs="Arial"/>
                <w:sz w:val="20"/>
                <w:szCs w:val="20"/>
                <w:lang w:eastAsia="pl-PL"/>
              </w:rPr>
              <w:t>32</w:t>
            </w:r>
          </w:p>
        </w:tc>
        <w:tc>
          <w:tcPr>
            <w:tcW w:w="1473" w:type="dxa"/>
            <w:vMerge w:val="restart"/>
            <w:vAlign w:val="center"/>
          </w:tcPr>
          <w:p w14:paraId="52ECFB42" w14:textId="62AC8C87" w:rsidR="006857C8" w:rsidRPr="00B04DB4" w:rsidRDefault="006857C8" w:rsidP="00B54282">
            <w:pPr>
              <w:tabs>
                <w:tab w:val="left" w:pos="326"/>
                <w:tab w:val="center" w:pos="7568"/>
                <w:tab w:val="left" w:pos="8263"/>
              </w:tabs>
              <w:spacing w:beforeLines="20" w:before="48" w:afterLines="20" w:after="48"/>
              <w:jc w:val="center"/>
              <w:rPr>
                <w:rFonts w:ascii="Arial Narrow" w:hAnsi="Arial Narrow" w:cs="Arial Narrow"/>
                <w:b/>
                <w:bCs/>
                <w:strike/>
                <w:sz w:val="20"/>
                <w:szCs w:val="20"/>
              </w:rPr>
            </w:pPr>
            <w:r>
              <w:br/>
            </w:r>
            <w:r>
              <w:br/>
            </w:r>
            <w:r w:rsidR="32644256" w:rsidRPr="4A089F8F">
              <w:rPr>
                <w:rFonts w:ascii="Arial Narrow" w:hAnsi="Arial Narrow" w:cs="Arial Narrow"/>
                <w:b/>
                <w:bCs/>
                <w:sz w:val="20"/>
                <w:szCs w:val="20"/>
              </w:rPr>
              <w:t>1 329 481 (A)</w:t>
            </w:r>
          </w:p>
        </w:tc>
        <w:tc>
          <w:tcPr>
            <w:tcW w:w="1112" w:type="dxa"/>
            <w:vMerge w:val="restart"/>
            <w:vAlign w:val="center"/>
          </w:tcPr>
          <w:p w14:paraId="686FFEB9" w14:textId="0FEF67E0" w:rsidR="006857C8" w:rsidRPr="00B04DB4" w:rsidRDefault="006857C8"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rPr>
              <w:br/>
            </w:r>
            <w:r w:rsidRPr="00B04DB4">
              <w:rPr>
                <w:rFonts w:ascii="Arial Narrow" w:hAnsi="Arial Narrow" w:cs="Arial Narrow"/>
                <w:bCs/>
                <w:sz w:val="20"/>
                <w:szCs w:val="20"/>
              </w:rPr>
              <w:t xml:space="preserve"> </w:t>
            </w:r>
            <w:r w:rsidRPr="00B04DB4">
              <w:rPr>
                <w:rFonts w:ascii="Arial Narrow" w:hAnsi="Arial Narrow" w:cs="Arial Narrow"/>
                <w:bCs/>
                <w:sz w:val="20"/>
                <w:szCs w:val="20"/>
              </w:rPr>
              <w:br/>
              <w:t>I-XII 2021</w:t>
            </w:r>
          </w:p>
        </w:tc>
        <w:tc>
          <w:tcPr>
            <w:tcW w:w="1134" w:type="dxa"/>
            <w:vMerge w:val="restart"/>
            <w:vAlign w:val="center"/>
          </w:tcPr>
          <w:p w14:paraId="2B8BE0B1" w14:textId="77777777" w:rsidR="006857C8" w:rsidRPr="00B04DB4" w:rsidRDefault="006857C8"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br/>
            </w:r>
            <w:r w:rsidRPr="00B04DB4">
              <w:rPr>
                <w:rFonts w:ascii="Arial Narrow" w:hAnsi="Arial Narrow" w:cs="Arial"/>
                <w:sz w:val="20"/>
                <w:szCs w:val="20"/>
                <w:lang w:eastAsia="pl-PL"/>
              </w:rPr>
              <w:br/>
              <w:t>GOPP</w:t>
            </w:r>
          </w:p>
        </w:tc>
        <w:tc>
          <w:tcPr>
            <w:tcW w:w="1156" w:type="dxa"/>
            <w:vMerge w:val="restart"/>
            <w:vAlign w:val="center"/>
          </w:tcPr>
          <w:p w14:paraId="3037A5D7" w14:textId="77777777" w:rsidR="006857C8" w:rsidRPr="00B04DB4" w:rsidRDefault="006857C8"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br/>
            </w:r>
            <w:r w:rsidRPr="00B04DB4">
              <w:rPr>
                <w:rFonts w:ascii="Arial Narrow" w:hAnsi="Arial Narrow" w:cs="Arial"/>
                <w:sz w:val="20"/>
                <w:szCs w:val="20"/>
                <w:lang w:eastAsia="pl-PL"/>
              </w:rPr>
              <w:br/>
              <w:t>GOPP</w:t>
            </w:r>
          </w:p>
        </w:tc>
        <w:tc>
          <w:tcPr>
            <w:tcW w:w="1134" w:type="dxa"/>
            <w:vMerge w:val="restart"/>
            <w:vAlign w:val="center"/>
          </w:tcPr>
          <w:p w14:paraId="61E20424" w14:textId="77777777" w:rsidR="006857C8" w:rsidRPr="00B04DB4" w:rsidRDefault="006857C8" w:rsidP="00B54282">
            <w:pPr>
              <w:snapToGrid w:val="0"/>
              <w:spacing w:beforeLines="20" w:before="48" w:afterLines="20" w:after="48"/>
              <w:jc w:val="center"/>
              <w:rPr>
                <w:rFonts w:ascii="Arial Narrow" w:hAnsi="Arial Narrow"/>
                <w:color w:val="FF0000"/>
                <w:sz w:val="20"/>
                <w:szCs w:val="20"/>
              </w:rPr>
            </w:pPr>
            <w:r>
              <w:br/>
            </w:r>
            <w:r w:rsidR="32644256" w:rsidRPr="4A089F8F">
              <w:rPr>
                <w:rFonts w:ascii="Arial Narrow" w:hAnsi="Arial Narrow"/>
                <w:sz w:val="20"/>
                <w:szCs w:val="20"/>
              </w:rPr>
              <w:t>3.3</w:t>
            </w:r>
            <w:r>
              <w:br/>
            </w:r>
          </w:p>
          <w:p w14:paraId="36C5CD84" w14:textId="4321EC86" w:rsidR="006857C8" w:rsidRPr="00311E44" w:rsidRDefault="32644256" w:rsidP="00311E44">
            <w:pPr>
              <w:jc w:val="center"/>
              <w:rPr>
                <w:rFonts w:ascii="Arial Narrow" w:hAnsi="Arial Narrow" w:cs="Arial"/>
                <w:sz w:val="16"/>
                <w:szCs w:val="16"/>
                <w:lang w:eastAsia="pl-PL"/>
              </w:rPr>
            </w:pPr>
            <w:r w:rsidRPr="7E03E9BA">
              <w:rPr>
                <w:rFonts w:ascii="Arial Narrow" w:hAnsi="Arial Narrow" w:cs="Arial"/>
                <w:sz w:val="16"/>
                <w:szCs w:val="16"/>
                <w:lang w:eastAsia="pl-PL"/>
              </w:rPr>
              <w:t>Rekomendacje nr</w:t>
            </w:r>
            <w:r w:rsidR="72890AB0" w:rsidRPr="7E03E9BA">
              <w:rPr>
                <w:rFonts w:ascii="Arial Narrow" w:hAnsi="Arial Narrow" w:cs="Arial"/>
                <w:sz w:val="16"/>
                <w:szCs w:val="16"/>
                <w:lang w:eastAsia="pl-PL"/>
              </w:rPr>
              <w:t xml:space="preserve"> </w:t>
            </w:r>
            <w:r w:rsidR="3721706C" w:rsidRPr="7E03E9BA">
              <w:rPr>
                <w:rFonts w:ascii="Arial Narrow" w:hAnsi="Arial Narrow" w:cs="Arial"/>
                <w:sz w:val="16"/>
                <w:szCs w:val="16"/>
                <w:lang w:eastAsia="pl-PL"/>
              </w:rPr>
              <w:t>II</w:t>
            </w:r>
            <w:r w:rsidR="4F880937" w:rsidRPr="7E03E9BA">
              <w:rPr>
                <w:rFonts w:ascii="Arial Narrow" w:hAnsi="Arial Narrow" w:cs="Arial"/>
                <w:sz w:val="16"/>
                <w:szCs w:val="16"/>
                <w:lang w:eastAsia="pl-PL"/>
              </w:rPr>
              <w:t>I</w:t>
            </w:r>
            <w:r w:rsidR="3721706C" w:rsidRPr="7E03E9BA">
              <w:rPr>
                <w:rFonts w:ascii="Arial Narrow" w:hAnsi="Arial Narrow" w:cs="Arial"/>
                <w:sz w:val="16"/>
                <w:szCs w:val="16"/>
                <w:lang w:eastAsia="pl-PL"/>
              </w:rPr>
              <w:t>.</w:t>
            </w:r>
            <w:r w:rsidR="41D85156" w:rsidRPr="7E03E9BA">
              <w:rPr>
                <w:rFonts w:ascii="Arial Narrow" w:hAnsi="Arial Narrow" w:cs="Arial"/>
                <w:sz w:val="16"/>
                <w:szCs w:val="16"/>
                <w:lang w:eastAsia="pl-PL"/>
              </w:rPr>
              <w:t>7</w:t>
            </w:r>
            <w:r w:rsidR="64EF40F6" w:rsidRPr="7E03E9BA">
              <w:rPr>
                <w:rFonts w:ascii="Arial Narrow" w:hAnsi="Arial Narrow" w:cs="Arial"/>
                <w:sz w:val="16"/>
                <w:szCs w:val="16"/>
                <w:lang w:eastAsia="pl-PL"/>
              </w:rPr>
              <w:t>, II.3</w:t>
            </w:r>
            <w:r w:rsidR="61C1D1FA" w:rsidRPr="7E03E9BA">
              <w:rPr>
                <w:rFonts w:ascii="Arial Narrow" w:hAnsi="Arial Narrow" w:cs="Arial"/>
                <w:sz w:val="16"/>
                <w:szCs w:val="16"/>
                <w:lang w:eastAsia="pl-PL"/>
              </w:rPr>
              <w:t xml:space="preserve">, </w:t>
            </w:r>
            <w:r w:rsidR="61C1D1FA" w:rsidRPr="7E03E9BA">
              <w:rPr>
                <w:rFonts w:ascii="Arial Narrow" w:eastAsia="Arial Narrow" w:hAnsi="Arial Narrow" w:cs="Arial Narrow"/>
                <w:color w:val="000000" w:themeColor="text1"/>
                <w:sz w:val="15"/>
                <w:szCs w:val="15"/>
              </w:rPr>
              <w:t>II.8</w:t>
            </w:r>
          </w:p>
        </w:tc>
      </w:tr>
      <w:tr w:rsidR="006857C8" w:rsidRPr="00B04DB4" w14:paraId="5AD40E38" w14:textId="77777777" w:rsidTr="00B54282">
        <w:trPr>
          <w:trHeight w:val="354"/>
        </w:trPr>
        <w:tc>
          <w:tcPr>
            <w:tcW w:w="5919" w:type="dxa"/>
            <w:vMerge/>
            <w:vAlign w:val="center"/>
          </w:tcPr>
          <w:p w14:paraId="4C1F5D92" w14:textId="77777777" w:rsidR="006857C8" w:rsidRPr="00B04DB4" w:rsidRDefault="006857C8" w:rsidP="00B54282">
            <w:pPr>
              <w:spacing w:beforeLines="20" w:before="48" w:afterLines="20" w:after="48"/>
              <w:ind w:right="33"/>
              <w:rPr>
                <w:rFonts w:ascii="Arial Narrow" w:hAnsi="Arial Narrow"/>
                <w:sz w:val="20"/>
                <w:szCs w:val="20"/>
                <w:lang w:eastAsia="pl-PL"/>
              </w:rPr>
            </w:pPr>
          </w:p>
        </w:tc>
        <w:tc>
          <w:tcPr>
            <w:tcW w:w="1560" w:type="dxa"/>
            <w:vMerge/>
            <w:vAlign w:val="center"/>
          </w:tcPr>
          <w:p w14:paraId="6A558A2B" w14:textId="77777777" w:rsidR="006857C8" w:rsidRPr="00B04DB4" w:rsidRDefault="006857C8" w:rsidP="00B54282">
            <w:pPr>
              <w:spacing w:beforeLines="20" w:before="48" w:afterLines="20" w:after="48"/>
              <w:jc w:val="center"/>
              <w:rPr>
                <w:rFonts w:ascii="Arial Narrow" w:hAnsi="Arial Narrow"/>
                <w:sz w:val="20"/>
                <w:szCs w:val="20"/>
                <w:lang w:eastAsia="pl-PL"/>
              </w:rPr>
            </w:pPr>
          </w:p>
        </w:tc>
        <w:tc>
          <w:tcPr>
            <w:tcW w:w="1560" w:type="dxa"/>
            <w:vAlign w:val="center"/>
          </w:tcPr>
          <w:p w14:paraId="6EA2958B" w14:textId="77777777" w:rsidR="006857C8" w:rsidRPr="00F306BB" w:rsidRDefault="006857C8" w:rsidP="00B54282">
            <w:pPr>
              <w:spacing w:beforeLines="20" w:before="48" w:afterLines="20" w:after="48"/>
              <w:contextualSpacing/>
              <w:jc w:val="center"/>
              <w:rPr>
                <w:rFonts w:ascii="Arial Narrow" w:hAnsi="Arial Narrow"/>
                <w:sz w:val="20"/>
                <w:szCs w:val="20"/>
              </w:rPr>
            </w:pPr>
            <w:r w:rsidRPr="00F306BB">
              <w:rPr>
                <w:rFonts w:ascii="Arial Narrow" w:hAnsi="Arial Narrow"/>
                <w:sz w:val="20"/>
                <w:szCs w:val="20"/>
              </w:rPr>
              <w:t>liczba rodziców/model</w:t>
            </w:r>
          </w:p>
        </w:tc>
        <w:tc>
          <w:tcPr>
            <w:tcW w:w="850" w:type="dxa"/>
            <w:vAlign w:val="center"/>
          </w:tcPr>
          <w:p w14:paraId="6E4FF459" w14:textId="42EFA441" w:rsidR="006857C8" w:rsidRPr="00B04DB4" w:rsidRDefault="00FA3321" w:rsidP="00B54282">
            <w:pPr>
              <w:spacing w:beforeLines="20" w:before="48" w:afterLines="20" w:after="48"/>
              <w:jc w:val="center"/>
              <w:rPr>
                <w:rFonts w:ascii="Arial Narrow" w:hAnsi="Arial Narrow" w:cs="Arial"/>
                <w:sz w:val="20"/>
                <w:szCs w:val="20"/>
                <w:lang w:eastAsia="pl-PL"/>
              </w:rPr>
            </w:pPr>
            <w:r>
              <w:rPr>
                <w:rFonts w:ascii="Arial Narrow" w:hAnsi="Arial Narrow" w:cs="Arial"/>
                <w:sz w:val="20"/>
                <w:szCs w:val="20"/>
                <w:lang w:eastAsia="pl-PL"/>
              </w:rPr>
              <w:t>1100</w:t>
            </w:r>
            <w:r w:rsidR="006857C8" w:rsidRPr="00B04DB4">
              <w:rPr>
                <w:rFonts w:ascii="Arial Narrow" w:hAnsi="Arial Narrow" w:cs="Arial"/>
                <w:sz w:val="20"/>
                <w:szCs w:val="20"/>
                <w:lang w:eastAsia="pl-PL"/>
              </w:rPr>
              <w:t>/ 50</w:t>
            </w:r>
          </w:p>
        </w:tc>
        <w:tc>
          <w:tcPr>
            <w:tcW w:w="1473" w:type="dxa"/>
            <w:vMerge/>
            <w:vAlign w:val="center"/>
          </w:tcPr>
          <w:p w14:paraId="0C5DE81B" w14:textId="77777777" w:rsidR="006857C8" w:rsidRPr="00B04DB4" w:rsidRDefault="006857C8"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099E0B56" w14:textId="77777777" w:rsidR="006857C8" w:rsidRPr="00B04DB4" w:rsidRDefault="006857C8" w:rsidP="00B54282">
            <w:pPr>
              <w:spacing w:beforeLines="20" w:before="48" w:afterLines="20" w:after="48"/>
              <w:jc w:val="center"/>
              <w:rPr>
                <w:rFonts w:ascii="Arial Narrow" w:hAnsi="Arial Narrow" w:cs="Arial"/>
                <w:sz w:val="20"/>
                <w:szCs w:val="20"/>
              </w:rPr>
            </w:pPr>
          </w:p>
        </w:tc>
        <w:tc>
          <w:tcPr>
            <w:tcW w:w="1134" w:type="dxa"/>
            <w:vMerge/>
            <w:vAlign w:val="center"/>
          </w:tcPr>
          <w:p w14:paraId="0F258636" w14:textId="77777777" w:rsidR="006857C8" w:rsidRPr="00B04DB4" w:rsidRDefault="006857C8"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2D9A804A" w14:textId="77777777" w:rsidR="006857C8" w:rsidRPr="00B04DB4" w:rsidRDefault="006857C8"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1B3852FA" w14:textId="77777777" w:rsidR="006857C8" w:rsidRPr="00B04DB4" w:rsidRDefault="006857C8" w:rsidP="00B54282">
            <w:pPr>
              <w:spacing w:beforeLines="20" w:before="48" w:afterLines="20" w:after="48"/>
              <w:jc w:val="center"/>
              <w:rPr>
                <w:rFonts w:ascii="Arial Narrow" w:hAnsi="Arial Narrow" w:cs="Arial"/>
                <w:color w:val="FF0000"/>
                <w:sz w:val="20"/>
                <w:szCs w:val="20"/>
                <w:lang w:eastAsia="pl-PL"/>
              </w:rPr>
            </w:pPr>
          </w:p>
        </w:tc>
      </w:tr>
      <w:tr w:rsidR="006857C8" w:rsidRPr="00B04DB4" w14:paraId="212679F2" w14:textId="77777777" w:rsidTr="00B54282">
        <w:trPr>
          <w:trHeight w:val="259"/>
        </w:trPr>
        <w:tc>
          <w:tcPr>
            <w:tcW w:w="5919" w:type="dxa"/>
            <w:vMerge/>
            <w:vAlign w:val="center"/>
          </w:tcPr>
          <w:p w14:paraId="14326C8A" w14:textId="77777777" w:rsidR="006857C8" w:rsidRPr="00B04DB4" w:rsidRDefault="006857C8" w:rsidP="00B54282">
            <w:pPr>
              <w:spacing w:beforeLines="20" w:before="48" w:afterLines="20" w:after="48"/>
              <w:ind w:right="33"/>
              <w:rPr>
                <w:rFonts w:ascii="Arial Narrow" w:hAnsi="Arial Narrow"/>
                <w:sz w:val="20"/>
                <w:szCs w:val="20"/>
                <w:lang w:eastAsia="pl-PL"/>
              </w:rPr>
            </w:pPr>
          </w:p>
        </w:tc>
        <w:tc>
          <w:tcPr>
            <w:tcW w:w="1560" w:type="dxa"/>
            <w:vMerge/>
            <w:vAlign w:val="center"/>
          </w:tcPr>
          <w:p w14:paraId="6D7A96B6" w14:textId="77777777" w:rsidR="006857C8" w:rsidRPr="00B04DB4" w:rsidRDefault="006857C8" w:rsidP="00B54282">
            <w:pPr>
              <w:spacing w:beforeLines="20" w:before="48" w:afterLines="20" w:after="48"/>
              <w:jc w:val="center"/>
              <w:rPr>
                <w:rFonts w:ascii="Arial Narrow" w:hAnsi="Arial Narrow"/>
                <w:sz w:val="20"/>
                <w:szCs w:val="20"/>
                <w:lang w:eastAsia="pl-PL"/>
              </w:rPr>
            </w:pPr>
          </w:p>
        </w:tc>
        <w:tc>
          <w:tcPr>
            <w:tcW w:w="1560" w:type="dxa"/>
            <w:vAlign w:val="center"/>
          </w:tcPr>
          <w:p w14:paraId="12F4C73F" w14:textId="330A447D" w:rsidR="006857C8" w:rsidRPr="00F306BB" w:rsidRDefault="006857C8" w:rsidP="00B54282">
            <w:pPr>
              <w:spacing w:beforeLines="20" w:before="48" w:afterLines="20" w:after="48"/>
              <w:contextualSpacing/>
              <w:jc w:val="center"/>
              <w:rPr>
                <w:rFonts w:ascii="Arial Narrow" w:hAnsi="Arial Narrow"/>
                <w:sz w:val="20"/>
                <w:szCs w:val="20"/>
              </w:rPr>
            </w:pPr>
            <w:r w:rsidRPr="00F306BB">
              <w:rPr>
                <w:rFonts w:ascii="Arial Narrow" w:hAnsi="Arial Narrow"/>
                <w:sz w:val="20"/>
                <w:szCs w:val="20"/>
              </w:rPr>
              <w:t>liczba konsultacji</w:t>
            </w:r>
            <w:r w:rsidR="00511B77" w:rsidRPr="00F306BB">
              <w:rPr>
                <w:rFonts w:ascii="Arial Narrow" w:hAnsi="Arial Narrow"/>
                <w:sz w:val="20"/>
                <w:szCs w:val="20"/>
              </w:rPr>
              <w:t xml:space="preserve"> (a)</w:t>
            </w:r>
          </w:p>
        </w:tc>
        <w:tc>
          <w:tcPr>
            <w:tcW w:w="850" w:type="dxa"/>
            <w:vAlign w:val="center"/>
          </w:tcPr>
          <w:p w14:paraId="538C6A91" w14:textId="77777777" w:rsidR="006857C8" w:rsidRPr="00B04DB4" w:rsidRDefault="006857C8" w:rsidP="00B54282">
            <w:pPr>
              <w:spacing w:beforeLines="20" w:before="48" w:afterLines="20" w:after="48"/>
              <w:jc w:val="center"/>
              <w:rPr>
                <w:rFonts w:ascii="Arial Narrow" w:hAnsi="Arial Narrow" w:cs="Arial Narrow"/>
                <w:sz w:val="20"/>
                <w:szCs w:val="20"/>
                <w:lang w:eastAsia="pl-PL"/>
              </w:rPr>
            </w:pPr>
            <w:r w:rsidRPr="00B04DB4">
              <w:rPr>
                <w:rFonts w:ascii="Arial Narrow" w:hAnsi="Arial Narrow" w:cs="Arial Narrow"/>
                <w:sz w:val="20"/>
                <w:szCs w:val="20"/>
                <w:lang w:eastAsia="pl-PL"/>
              </w:rPr>
              <w:t>2100</w:t>
            </w:r>
          </w:p>
        </w:tc>
        <w:tc>
          <w:tcPr>
            <w:tcW w:w="1473" w:type="dxa"/>
            <w:vMerge/>
            <w:vAlign w:val="center"/>
          </w:tcPr>
          <w:p w14:paraId="4CE11CBC" w14:textId="77777777" w:rsidR="006857C8" w:rsidRPr="00B04DB4" w:rsidRDefault="006857C8"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73182CE3" w14:textId="77777777" w:rsidR="006857C8" w:rsidRPr="00B04DB4" w:rsidRDefault="006857C8" w:rsidP="00B54282">
            <w:pPr>
              <w:spacing w:beforeLines="20" w:before="48" w:afterLines="20" w:after="48"/>
              <w:jc w:val="center"/>
              <w:rPr>
                <w:rFonts w:ascii="Arial Narrow" w:hAnsi="Arial Narrow" w:cs="Arial"/>
                <w:sz w:val="20"/>
                <w:szCs w:val="20"/>
              </w:rPr>
            </w:pPr>
          </w:p>
        </w:tc>
        <w:tc>
          <w:tcPr>
            <w:tcW w:w="1134" w:type="dxa"/>
            <w:vMerge/>
            <w:vAlign w:val="center"/>
          </w:tcPr>
          <w:p w14:paraId="017F0372" w14:textId="77777777" w:rsidR="006857C8" w:rsidRPr="00B04DB4" w:rsidRDefault="006857C8"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00B3CD03" w14:textId="77777777" w:rsidR="006857C8" w:rsidRPr="00B04DB4" w:rsidRDefault="006857C8"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0CCCA018" w14:textId="77777777" w:rsidR="006857C8" w:rsidRPr="00B04DB4" w:rsidRDefault="006857C8" w:rsidP="00B54282">
            <w:pPr>
              <w:spacing w:beforeLines="20" w:before="48" w:afterLines="20" w:after="48"/>
              <w:jc w:val="center"/>
              <w:rPr>
                <w:rFonts w:ascii="Arial Narrow" w:hAnsi="Arial Narrow" w:cs="Arial"/>
                <w:color w:val="FF0000"/>
                <w:sz w:val="20"/>
                <w:szCs w:val="20"/>
                <w:lang w:eastAsia="pl-PL"/>
              </w:rPr>
            </w:pPr>
          </w:p>
        </w:tc>
      </w:tr>
      <w:tr w:rsidR="006857C8" w:rsidRPr="00B04DB4" w14:paraId="1C5757D7" w14:textId="77777777" w:rsidTr="00B54282">
        <w:trPr>
          <w:trHeight w:val="300"/>
        </w:trPr>
        <w:tc>
          <w:tcPr>
            <w:tcW w:w="5919" w:type="dxa"/>
            <w:vMerge/>
            <w:vAlign w:val="center"/>
          </w:tcPr>
          <w:p w14:paraId="5C20ED1C" w14:textId="77777777" w:rsidR="006857C8" w:rsidRPr="00B04DB4" w:rsidRDefault="006857C8" w:rsidP="00B54282">
            <w:pPr>
              <w:spacing w:beforeLines="20" w:before="48" w:afterLines="20" w:after="48"/>
              <w:ind w:right="33"/>
              <w:rPr>
                <w:rFonts w:ascii="Arial Narrow" w:hAnsi="Arial Narrow"/>
                <w:sz w:val="20"/>
                <w:szCs w:val="20"/>
                <w:lang w:eastAsia="pl-PL"/>
              </w:rPr>
            </w:pPr>
          </w:p>
        </w:tc>
        <w:tc>
          <w:tcPr>
            <w:tcW w:w="1560" w:type="dxa"/>
            <w:vMerge/>
            <w:vAlign w:val="center"/>
          </w:tcPr>
          <w:p w14:paraId="763534BE" w14:textId="77777777" w:rsidR="006857C8" w:rsidRPr="00B04DB4" w:rsidRDefault="006857C8" w:rsidP="00B54282">
            <w:pPr>
              <w:spacing w:beforeLines="20" w:before="48" w:afterLines="20" w:after="48"/>
              <w:jc w:val="center"/>
              <w:rPr>
                <w:rFonts w:ascii="Arial Narrow" w:hAnsi="Arial Narrow"/>
                <w:sz w:val="20"/>
                <w:szCs w:val="20"/>
                <w:lang w:eastAsia="pl-PL"/>
              </w:rPr>
            </w:pPr>
          </w:p>
        </w:tc>
        <w:tc>
          <w:tcPr>
            <w:tcW w:w="1560" w:type="dxa"/>
            <w:vAlign w:val="center"/>
          </w:tcPr>
          <w:p w14:paraId="72355A9A" w14:textId="3B8BD993" w:rsidR="00BE1731" w:rsidRPr="00F306BB" w:rsidRDefault="006857C8" w:rsidP="00B54282">
            <w:pPr>
              <w:spacing w:beforeLines="20" w:before="48" w:afterLines="20" w:after="48"/>
              <w:contextualSpacing/>
              <w:jc w:val="center"/>
              <w:rPr>
                <w:rFonts w:ascii="Arial Narrow" w:hAnsi="Arial Narrow" w:cs="Arial Narrow"/>
                <w:sz w:val="20"/>
                <w:szCs w:val="20"/>
              </w:rPr>
            </w:pPr>
            <w:r w:rsidRPr="00F306BB">
              <w:rPr>
                <w:rFonts w:ascii="Arial Narrow" w:hAnsi="Arial Narrow"/>
                <w:sz w:val="20"/>
                <w:szCs w:val="20"/>
              </w:rPr>
              <w:t>liczba terapii/</w:t>
            </w:r>
            <w:r w:rsidRPr="00F306BB">
              <w:rPr>
                <w:rFonts w:ascii="Arial Narrow" w:hAnsi="Arial Narrow" w:cs="Arial Narrow"/>
                <w:sz w:val="20"/>
                <w:szCs w:val="20"/>
              </w:rPr>
              <w:t>model</w:t>
            </w:r>
            <w:r w:rsidR="00511B77" w:rsidRPr="00F306BB">
              <w:rPr>
                <w:rFonts w:ascii="Arial Narrow" w:hAnsi="Arial Narrow" w:cs="Arial Narrow"/>
                <w:sz w:val="20"/>
                <w:szCs w:val="20"/>
              </w:rPr>
              <w:t xml:space="preserve"> </w:t>
            </w:r>
            <w:r w:rsidR="00FA3321">
              <w:rPr>
                <w:rFonts w:ascii="Arial Narrow" w:hAnsi="Arial Narrow" w:cs="Arial Narrow"/>
                <w:sz w:val="20"/>
                <w:szCs w:val="20"/>
              </w:rPr>
              <w:br/>
            </w:r>
            <w:r w:rsidR="00511B77" w:rsidRPr="00F306BB">
              <w:rPr>
                <w:rFonts w:ascii="Arial Narrow" w:hAnsi="Arial Narrow" w:cs="Arial Narrow"/>
                <w:sz w:val="20"/>
                <w:szCs w:val="20"/>
              </w:rPr>
              <w:t>(b,</w:t>
            </w:r>
            <w:r w:rsidR="00E87E8A" w:rsidRPr="00F306BB">
              <w:rPr>
                <w:rFonts w:ascii="Arial Narrow" w:hAnsi="Arial Narrow" w:cs="Arial Narrow"/>
                <w:sz w:val="20"/>
                <w:szCs w:val="20"/>
              </w:rPr>
              <w:t xml:space="preserve"> </w:t>
            </w:r>
            <w:r w:rsidR="00511B77" w:rsidRPr="00F306BB">
              <w:rPr>
                <w:rFonts w:ascii="Arial Narrow" w:hAnsi="Arial Narrow" w:cs="Arial Narrow"/>
                <w:sz w:val="20"/>
                <w:szCs w:val="20"/>
              </w:rPr>
              <w:t>d)</w:t>
            </w:r>
          </w:p>
        </w:tc>
        <w:tc>
          <w:tcPr>
            <w:tcW w:w="850" w:type="dxa"/>
            <w:vAlign w:val="center"/>
          </w:tcPr>
          <w:p w14:paraId="03E1B046" w14:textId="096646C6" w:rsidR="00BE1731" w:rsidRPr="00397AE5" w:rsidRDefault="006857C8" w:rsidP="00B54282">
            <w:pPr>
              <w:spacing w:beforeLines="20" w:before="48" w:afterLines="20" w:after="48"/>
              <w:jc w:val="center"/>
              <w:rPr>
                <w:rFonts w:ascii="Arial Narrow" w:hAnsi="Arial Narrow" w:cs="Arial Narrow"/>
                <w:sz w:val="20"/>
                <w:szCs w:val="20"/>
                <w:lang w:eastAsia="pl-PL"/>
              </w:rPr>
            </w:pPr>
            <w:r w:rsidRPr="00B04DB4">
              <w:rPr>
                <w:rFonts w:ascii="Arial Narrow" w:hAnsi="Arial Narrow" w:cs="Arial Narrow"/>
                <w:sz w:val="20"/>
                <w:szCs w:val="20"/>
                <w:lang w:eastAsia="pl-PL"/>
              </w:rPr>
              <w:t>2500/</w:t>
            </w:r>
            <w:r w:rsidR="00FA3321">
              <w:rPr>
                <w:rFonts w:ascii="Arial Narrow" w:hAnsi="Arial Narrow" w:cs="Arial Narrow"/>
                <w:sz w:val="20"/>
                <w:szCs w:val="20"/>
                <w:lang w:eastAsia="pl-PL"/>
              </w:rPr>
              <w:br/>
            </w:r>
            <w:r w:rsidRPr="00B04DB4">
              <w:rPr>
                <w:rFonts w:ascii="Arial Narrow" w:hAnsi="Arial Narrow" w:cs="Arial Narrow"/>
                <w:sz w:val="20"/>
                <w:szCs w:val="20"/>
                <w:lang w:eastAsia="pl-PL"/>
              </w:rPr>
              <w:t>200</w:t>
            </w:r>
          </w:p>
        </w:tc>
        <w:tc>
          <w:tcPr>
            <w:tcW w:w="1473" w:type="dxa"/>
            <w:vMerge/>
            <w:vAlign w:val="center"/>
          </w:tcPr>
          <w:p w14:paraId="04341752" w14:textId="77777777" w:rsidR="006857C8" w:rsidRPr="00B04DB4" w:rsidRDefault="006857C8"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5D6F4681" w14:textId="77777777" w:rsidR="006857C8" w:rsidRPr="00B04DB4" w:rsidRDefault="006857C8" w:rsidP="00B54282">
            <w:pPr>
              <w:spacing w:beforeLines="20" w:before="48" w:afterLines="20" w:after="48"/>
              <w:jc w:val="center"/>
              <w:rPr>
                <w:rFonts w:ascii="Arial Narrow" w:hAnsi="Arial Narrow" w:cs="Arial"/>
                <w:sz w:val="20"/>
                <w:szCs w:val="20"/>
              </w:rPr>
            </w:pPr>
          </w:p>
        </w:tc>
        <w:tc>
          <w:tcPr>
            <w:tcW w:w="1134" w:type="dxa"/>
            <w:vMerge/>
            <w:vAlign w:val="center"/>
          </w:tcPr>
          <w:p w14:paraId="10F0B907" w14:textId="77777777" w:rsidR="006857C8" w:rsidRPr="00B04DB4" w:rsidRDefault="006857C8"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7DF7062D" w14:textId="77777777" w:rsidR="006857C8" w:rsidRPr="00B04DB4" w:rsidRDefault="006857C8"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08B4D4E0" w14:textId="77777777" w:rsidR="006857C8" w:rsidRPr="00B04DB4" w:rsidRDefault="006857C8" w:rsidP="00B54282">
            <w:pPr>
              <w:spacing w:beforeLines="20" w:before="48" w:afterLines="20" w:after="48"/>
              <w:jc w:val="center"/>
              <w:rPr>
                <w:rFonts w:ascii="Arial Narrow" w:hAnsi="Arial Narrow" w:cs="Arial"/>
                <w:color w:val="FF0000"/>
                <w:sz w:val="20"/>
                <w:szCs w:val="20"/>
                <w:lang w:eastAsia="pl-PL"/>
              </w:rPr>
            </w:pPr>
          </w:p>
        </w:tc>
      </w:tr>
      <w:tr w:rsidR="00BE1731" w:rsidRPr="00B04DB4" w14:paraId="1FFF670E" w14:textId="77777777" w:rsidTr="00B54282">
        <w:trPr>
          <w:trHeight w:val="242"/>
        </w:trPr>
        <w:tc>
          <w:tcPr>
            <w:tcW w:w="5919" w:type="dxa"/>
            <w:vMerge/>
            <w:vAlign w:val="center"/>
          </w:tcPr>
          <w:p w14:paraId="3AAD1714" w14:textId="77777777" w:rsidR="00BE1731" w:rsidRPr="00B04DB4" w:rsidRDefault="00BE1731" w:rsidP="00B54282">
            <w:pPr>
              <w:spacing w:beforeLines="20" w:before="48" w:afterLines="20" w:after="48"/>
              <w:ind w:right="33"/>
              <w:rPr>
                <w:rFonts w:ascii="Arial Narrow" w:hAnsi="Arial Narrow"/>
                <w:sz w:val="20"/>
                <w:szCs w:val="20"/>
                <w:lang w:eastAsia="pl-PL"/>
              </w:rPr>
            </w:pPr>
          </w:p>
        </w:tc>
        <w:tc>
          <w:tcPr>
            <w:tcW w:w="1560" w:type="dxa"/>
            <w:vMerge/>
            <w:vAlign w:val="center"/>
          </w:tcPr>
          <w:p w14:paraId="1D5B24AC" w14:textId="77777777" w:rsidR="00BE1731" w:rsidRPr="00B04DB4" w:rsidRDefault="00BE1731" w:rsidP="00B54282">
            <w:pPr>
              <w:spacing w:beforeLines="20" w:before="48" w:afterLines="20" w:after="48"/>
              <w:jc w:val="center"/>
              <w:rPr>
                <w:rFonts w:ascii="Arial Narrow" w:hAnsi="Arial Narrow"/>
                <w:sz w:val="20"/>
                <w:szCs w:val="20"/>
                <w:lang w:eastAsia="pl-PL"/>
              </w:rPr>
            </w:pPr>
          </w:p>
        </w:tc>
        <w:tc>
          <w:tcPr>
            <w:tcW w:w="1560" w:type="dxa"/>
            <w:vAlign w:val="center"/>
          </w:tcPr>
          <w:p w14:paraId="4C9A9C1F" w14:textId="5EC59A7A" w:rsidR="00BE1731" w:rsidRPr="00F306BB" w:rsidRDefault="0097487F" w:rsidP="00B54282">
            <w:pPr>
              <w:spacing w:beforeLines="20" w:before="48" w:afterLines="20" w:after="48"/>
              <w:contextualSpacing/>
              <w:jc w:val="center"/>
              <w:rPr>
                <w:rFonts w:ascii="Arial Narrow" w:hAnsi="Arial Narrow"/>
                <w:sz w:val="20"/>
                <w:szCs w:val="20"/>
              </w:rPr>
            </w:pPr>
            <w:r w:rsidRPr="00F306BB">
              <w:rPr>
                <w:rFonts w:ascii="Arial Narrow" w:hAnsi="Arial Narrow"/>
                <w:sz w:val="20"/>
                <w:szCs w:val="20"/>
              </w:rPr>
              <w:t>liczba konsultacji</w:t>
            </w:r>
            <w:r w:rsidR="00511B77" w:rsidRPr="00F306BB">
              <w:rPr>
                <w:rFonts w:ascii="Arial Narrow" w:hAnsi="Arial Narrow"/>
                <w:sz w:val="20"/>
                <w:szCs w:val="20"/>
              </w:rPr>
              <w:t xml:space="preserve"> (c)</w:t>
            </w:r>
          </w:p>
        </w:tc>
        <w:tc>
          <w:tcPr>
            <w:tcW w:w="850" w:type="dxa"/>
            <w:vAlign w:val="center"/>
          </w:tcPr>
          <w:p w14:paraId="62642F98" w14:textId="7897D53F" w:rsidR="00BE1731" w:rsidRPr="00B04DB4" w:rsidRDefault="0097487F" w:rsidP="00B54282">
            <w:pPr>
              <w:spacing w:beforeLines="20" w:before="48" w:afterLines="20" w:after="48"/>
              <w:jc w:val="center"/>
              <w:rPr>
                <w:rFonts w:ascii="Arial Narrow" w:hAnsi="Arial Narrow" w:cs="Arial Narrow"/>
                <w:sz w:val="20"/>
                <w:szCs w:val="20"/>
                <w:lang w:eastAsia="pl-PL"/>
              </w:rPr>
            </w:pPr>
            <w:r w:rsidRPr="00B04DB4">
              <w:rPr>
                <w:rFonts w:ascii="Arial Narrow" w:hAnsi="Arial Narrow" w:cs="Arial Narrow"/>
                <w:sz w:val="20"/>
                <w:szCs w:val="20"/>
                <w:lang w:eastAsia="pl-PL"/>
              </w:rPr>
              <w:t>200</w:t>
            </w:r>
          </w:p>
        </w:tc>
        <w:tc>
          <w:tcPr>
            <w:tcW w:w="1473" w:type="dxa"/>
            <w:vMerge/>
            <w:vAlign w:val="center"/>
          </w:tcPr>
          <w:p w14:paraId="3882CE5C" w14:textId="77777777" w:rsidR="00BE1731" w:rsidRPr="00B04DB4" w:rsidRDefault="00BE173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0D3367BB" w14:textId="77777777" w:rsidR="00BE1731" w:rsidRPr="00B04DB4" w:rsidRDefault="00BE1731" w:rsidP="00B54282">
            <w:pPr>
              <w:spacing w:beforeLines="20" w:before="48" w:afterLines="20" w:after="48"/>
              <w:jc w:val="center"/>
              <w:rPr>
                <w:rFonts w:ascii="Arial Narrow" w:hAnsi="Arial Narrow" w:cs="Arial"/>
                <w:sz w:val="20"/>
                <w:szCs w:val="20"/>
              </w:rPr>
            </w:pPr>
          </w:p>
        </w:tc>
        <w:tc>
          <w:tcPr>
            <w:tcW w:w="1134" w:type="dxa"/>
            <w:vMerge/>
            <w:vAlign w:val="center"/>
          </w:tcPr>
          <w:p w14:paraId="081F2F47" w14:textId="77777777" w:rsidR="00BE1731" w:rsidRPr="00B04DB4" w:rsidRDefault="00BE173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2F656F11" w14:textId="77777777" w:rsidR="00BE1731" w:rsidRPr="00B04DB4" w:rsidRDefault="00BE1731"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6162A276" w14:textId="77777777" w:rsidR="00BE1731" w:rsidRPr="00B04DB4" w:rsidRDefault="00BE1731" w:rsidP="00B54282">
            <w:pPr>
              <w:spacing w:beforeLines="20" w:before="48" w:afterLines="20" w:after="48"/>
              <w:jc w:val="center"/>
              <w:rPr>
                <w:rFonts w:ascii="Arial Narrow" w:hAnsi="Arial Narrow" w:cs="Arial"/>
                <w:color w:val="FF0000"/>
                <w:sz w:val="20"/>
                <w:szCs w:val="20"/>
                <w:lang w:eastAsia="pl-PL"/>
              </w:rPr>
            </w:pPr>
          </w:p>
        </w:tc>
      </w:tr>
      <w:tr w:rsidR="006857C8" w:rsidRPr="00B04DB4" w14:paraId="568AE662" w14:textId="77777777" w:rsidTr="00B54282">
        <w:trPr>
          <w:trHeight w:val="555"/>
        </w:trPr>
        <w:tc>
          <w:tcPr>
            <w:tcW w:w="5919" w:type="dxa"/>
            <w:vMerge/>
            <w:vAlign w:val="center"/>
          </w:tcPr>
          <w:p w14:paraId="5DD18B00" w14:textId="77777777" w:rsidR="006857C8" w:rsidRPr="00B04DB4" w:rsidRDefault="006857C8" w:rsidP="00B54282">
            <w:pPr>
              <w:spacing w:beforeLines="20" w:before="48" w:afterLines="20" w:after="48"/>
              <w:ind w:right="33"/>
              <w:rPr>
                <w:rFonts w:ascii="Arial Narrow" w:hAnsi="Arial Narrow"/>
                <w:sz w:val="20"/>
                <w:szCs w:val="20"/>
                <w:lang w:eastAsia="pl-PL"/>
              </w:rPr>
            </w:pPr>
          </w:p>
        </w:tc>
        <w:tc>
          <w:tcPr>
            <w:tcW w:w="1560" w:type="dxa"/>
            <w:vMerge/>
            <w:vAlign w:val="center"/>
          </w:tcPr>
          <w:p w14:paraId="4ACE6C2C" w14:textId="77777777" w:rsidR="006857C8" w:rsidRPr="00B04DB4" w:rsidRDefault="006857C8" w:rsidP="00B54282">
            <w:pPr>
              <w:spacing w:beforeLines="20" w:before="48" w:afterLines="20" w:after="48"/>
              <w:jc w:val="center"/>
              <w:rPr>
                <w:rFonts w:ascii="Arial Narrow" w:hAnsi="Arial Narrow"/>
                <w:sz w:val="20"/>
                <w:szCs w:val="20"/>
                <w:lang w:eastAsia="pl-PL"/>
              </w:rPr>
            </w:pPr>
          </w:p>
        </w:tc>
        <w:tc>
          <w:tcPr>
            <w:tcW w:w="1560" w:type="dxa"/>
            <w:vAlign w:val="center"/>
          </w:tcPr>
          <w:p w14:paraId="6C18A069" w14:textId="5F7DABCF" w:rsidR="006857C8" w:rsidRPr="00F306BB" w:rsidRDefault="006857C8" w:rsidP="00B54282">
            <w:pPr>
              <w:spacing w:beforeLines="20" w:before="48" w:afterLines="20" w:after="48"/>
              <w:contextualSpacing/>
              <w:jc w:val="center"/>
              <w:rPr>
                <w:rFonts w:ascii="Arial Narrow" w:hAnsi="Arial Narrow"/>
                <w:sz w:val="20"/>
                <w:szCs w:val="20"/>
                <w:lang w:eastAsia="pl-PL"/>
              </w:rPr>
            </w:pPr>
            <w:r w:rsidRPr="00F306BB">
              <w:rPr>
                <w:rFonts w:ascii="Arial Narrow" w:hAnsi="Arial Narrow"/>
                <w:sz w:val="20"/>
                <w:szCs w:val="20"/>
                <w:lang w:eastAsia="pl-PL"/>
              </w:rPr>
              <w:t xml:space="preserve">liczba konsultacji </w:t>
            </w:r>
            <w:r w:rsidR="00511B77" w:rsidRPr="00F306BB">
              <w:rPr>
                <w:rFonts w:ascii="Arial Narrow" w:hAnsi="Arial Narrow"/>
                <w:sz w:val="20"/>
                <w:szCs w:val="20"/>
                <w:lang w:eastAsia="pl-PL"/>
              </w:rPr>
              <w:t>(e)</w:t>
            </w:r>
          </w:p>
        </w:tc>
        <w:tc>
          <w:tcPr>
            <w:tcW w:w="850" w:type="dxa"/>
            <w:vAlign w:val="center"/>
          </w:tcPr>
          <w:p w14:paraId="07CEC07A" w14:textId="177939BF" w:rsidR="006857C8" w:rsidRPr="00B04DB4" w:rsidRDefault="006857C8"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Narrow"/>
                <w:sz w:val="20"/>
                <w:szCs w:val="20"/>
                <w:lang w:eastAsia="pl-PL"/>
              </w:rPr>
              <w:t xml:space="preserve">240 </w:t>
            </w:r>
          </w:p>
        </w:tc>
        <w:tc>
          <w:tcPr>
            <w:tcW w:w="1473" w:type="dxa"/>
            <w:vMerge/>
            <w:vAlign w:val="center"/>
          </w:tcPr>
          <w:p w14:paraId="21BAC431" w14:textId="77777777" w:rsidR="006857C8" w:rsidRPr="00B04DB4" w:rsidRDefault="006857C8"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1505444D" w14:textId="77777777" w:rsidR="006857C8" w:rsidRPr="00B04DB4" w:rsidRDefault="006857C8" w:rsidP="00B54282">
            <w:pPr>
              <w:spacing w:beforeLines="20" w:before="48" w:afterLines="20" w:after="48"/>
              <w:jc w:val="center"/>
              <w:rPr>
                <w:rFonts w:ascii="Arial Narrow" w:hAnsi="Arial Narrow" w:cs="Arial"/>
                <w:sz w:val="20"/>
                <w:szCs w:val="20"/>
              </w:rPr>
            </w:pPr>
          </w:p>
        </w:tc>
        <w:tc>
          <w:tcPr>
            <w:tcW w:w="1134" w:type="dxa"/>
            <w:vMerge/>
            <w:vAlign w:val="center"/>
          </w:tcPr>
          <w:p w14:paraId="0619EFCE" w14:textId="77777777" w:rsidR="006857C8" w:rsidRPr="00B04DB4" w:rsidRDefault="006857C8"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2C115D4C" w14:textId="77777777" w:rsidR="006857C8" w:rsidRPr="00B04DB4" w:rsidRDefault="006857C8"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3134ED93" w14:textId="77777777" w:rsidR="006857C8" w:rsidRPr="00B04DB4" w:rsidRDefault="006857C8" w:rsidP="00B54282">
            <w:pPr>
              <w:spacing w:beforeLines="20" w:before="48" w:afterLines="20" w:after="48"/>
              <w:jc w:val="center"/>
              <w:rPr>
                <w:rFonts w:ascii="Arial Narrow" w:hAnsi="Arial Narrow" w:cs="Arial"/>
                <w:color w:val="FF0000"/>
                <w:sz w:val="20"/>
                <w:szCs w:val="20"/>
                <w:lang w:eastAsia="pl-PL"/>
              </w:rPr>
            </w:pPr>
          </w:p>
        </w:tc>
      </w:tr>
      <w:tr w:rsidR="006857C8" w:rsidRPr="00B04DB4" w14:paraId="6F897AC6" w14:textId="77777777" w:rsidTr="00311E44">
        <w:trPr>
          <w:trHeight w:val="505"/>
        </w:trPr>
        <w:tc>
          <w:tcPr>
            <w:tcW w:w="5919" w:type="dxa"/>
            <w:vMerge/>
            <w:vAlign w:val="center"/>
          </w:tcPr>
          <w:p w14:paraId="1EE9A07C" w14:textId="77777777" w:rsidR="006857C8" w:rsidRPr="00B04DB4" w:rsidRDefault="006857C8" w:rsidP="00B54282">
            <w:pPr>
              <w:spacing w:beforeLines="20" w:before="48" w:afterLines="20" w:after="48"/>
              <w:ind w:right="33"/>
              <w:rPr>
                <w:rFonts w:ascii="Arial Narrow" w:hAnsi="Arial Narrow"/>
                <w:sz w:val="20"/>
                <w:szCs w:val="20"/>
                <w:lang w:eastAsia="pl-PL"/>
              </w:rPr>
            </w:pPr>
          </w:p>
        </w:tc>
        <w:tc>
          <w:tcPr>
            <w:tcW w:w="1560" w:type="dxa"/>
            <w:vMerge/>
            <w:vAlign w:val="center"/>
          </w:tcPr>
          <w:p w14:paraId="03BE6C20" w14:textId="77777777" w:rsidR="006857C8" w:rsidRPr="00B04DB4" w:rsidRDefault="006857C8" w:rsidP="00B54282">
            <w:pPr>
              <w:spacing w:beforeLines="20" w:before="48" w:afterLines="20" w:after="48"/>
              <w:jc w:val="center"/>
              <w:rPr>
                <w:rFonts w:ascii="Arial Narrow" w:hAnsi="Arial Narrow"/>
                <w:sz w:val="20"/>
                <w:szCs w:val="20"/>
                <w:lang w:eastAsia="pl-PL"/>
              </w:rPr>
            </w:pPr>
          </w:p>
        </w:tc>
        <w:tc>
          <w:tcPr>
            <w:tcW w:w="1560" w:type="dxa"/>
            <w:vAlign w:val="center"/>
          </w:tcPr>
          <w:p w14:paraId="5D066743" w14:textId="50668BC5" w:rsidR="00D65444" w:rsidRDefault="004A637C" w:rsidP="00B54282">
            <w:pPr>
              <w:spacing w:beforeLines="20" w:before="48" w:afterLines="20" w:after="48"/>
              <w:contextualSpacing/>
              <w:jc w:val="center"/>
              <w:rPr>
                <w:rFonts w:ascii="Arial Narrow" w:hAnsi="Arial Narrow"/>
                <w:sz w:val="20"/>
                <w:szCs w:val="20"/>
                <w:lang w:eastAsia="pl-PL"/>
              </w:rPr>
            </w:pPr>
            <w:r w:rsidRPr="00F306BB">
              <w:rPr>
                <w:rFonts w:ascii="Arial Narrow" w:hAnsi="Arial Narrow"/>
                <w:sz w:val="20"/>
                <w:szCs w:val="20"/>
                <w:lang w:eastAsia="pl-PL"/>
              </w:rPr>
              <w:t>Liczba etatów</w:t>
            </w:r>
            <w:r w:rsidR="0089362E" w:rsidRPr="00F306BB">
              <w:rPr>
                <w:rFonts w:ascii="Arial Narrow" w:hAnsi="Arial Narrow"/>
                <w:sz w:val="20"/>
                <w:szCs w:val="20"/>
                <w:lang w:eastAsia="pl-PL"/>
              </w:rPr>
              <w:t xml:space="preserve"> </w:t>
            </w:r>
            <w:r w:rsidR="00F306BB">
              <w:rPr>
                <w:rFonts w:ascii="Arial Narrow" w:hAnsi="Arial Narrow"/>
                <w:sz w:val="20"/>
                <w:szCs w:val="20"/>
                <w:lang w:eastAsia="pl-PL"/>
              </w:rPr>
              <w:br/>
            </w:r>
            <w:r w:rsidR="0089362E" w:rsidRPr="00F306BB">
              <w:rPr>
                <w:rFonts w:ascii="Arial Narrow" w:hAnsi="Arial Narrow"/>
                <w:sz w:val="20"/>
                <w:szCs w:val="20"/>
                <w:lang w:eastAsia="pl-PL"/>
              </w:rPr>
              <w:t>w GOPP</w:t>
            </w:r>
          </w:p>
          <w:p w14:paraId="3B46A825" w14:textId="58CD74CB" w:rsidR="00D65444" w:rsidRPr="00F306BB" w:rsidRDefault="00D65444" w:rsidP="00B54282">
            <w:pPr>
              <w:spacing w:beforeLines="20" w:before="48" w:afterLines="20" w:after="48"/>
              <w:contextualSpacing/>
              <w:jc w:val="center"/>
              <w:rPr>
                <w:rFonts w:ascii="Arial Narrow" w:hAnsi="Arial Narrow"/>
                <w:sz w:val="20"/>
                <w:szCs w:val="20"/>
                <w:lang w:eastAsia="pl-PL"/>
              </w:rPr>
            </w:pPr>
          </w:p>
        </w:tc>
        <w:tc>
          <w:tcPr>
            <w:tcW w:w="850" w:type="dxa"/>
            <w:vAlign w:val="center"/>
          </w:tcPr>
          <w:p w14:paraId="20AD66D7" w14:textId="784B2C1D" w:rsidR="006857C8" w:rsidRPr="00B04DB4" w:rsidRDefault="004F57A7" w:rsidP="00311E44">
            <w:pPr>
              <w:spacing w:beforeLines="20" w:before="48" w:afterLines="20" w:after="48"/>
              <w:jc w:val="center"/>
              <w:rPr>
                <w:rFonts w:ascii="Arial Narrow" w:hAnsi="Arial Narrow" w:cs="Arial Narrow"/>
                <w:sz w:val="20"/>
                <w:szCs w:val="20"/>
                <w:lang w:eastAsia="pl-PL"/>
              </w:rPr>
            </w:pPr>
            <w:r w:rsidRPr="00B04DB4">
              <w:rPr>
                <w:rFonts w:ascii="Arial Narrow" w:hAnsi="Arial Narrow" w:cs="Arial Narrow"/>
                <w:sz w:val="20"/>
                <w:szCs w:val="20"/>
                <w:lang w:eastAsia="pl-PL"/>
              </w:rPr>
              <w:t>15,75</w:t>
            </w:r>
          </w:p>
        </w:tc>
        <w:tc>
          <w:tcPr>
            <w:tcW w:w="1473" w:type="dxa"/>
            <w:vMerge/>
            <w:vAlign w:val="center"/>
          </w:tcPr>
          <w:p w14:paraId="374EFFF3" w14:textId="77777777" w:rsidR="006857C8" w:rsidRPr="00B04DB4" w:rsidRDefault="006857C8"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6CBDEFCE" w14:textId="77777777" w:rsidR="006857C8" w:rsidRPr="00B04DB4" w:rsidRDefault="006857C8" w:rsidP="00B54282">
            <w:pPr>
              <w:spacing w:beforeLines="20" w:before="48" w:afterLines="20" w:after="48"/>
              <w:jc w:val="center"/>
              <w:rPr>
                <w:rFonts w:ascii="Arial Narrow" w:hAnsi="Arial Narrow" w:cs="Arial"/>
                <w:sz w:val="20"/>
                <w:szCs w:val="20"/>
              </w:rPr>
            </w:pPr>
          </w:p>
        </w:tc>
        <w:tc>
          <w:tcPr>
            <w:tcW w:w="1134" w:type="dxa"/>
            <w:vMerge/>
            <w:vAlign w:val="center"/>
          </w:tcPr>
          <w:p w14:paraId="4DA5AC91" w14:textId="77777777" w:rsidR="006857C8" w:rsidRPr="00B04DB4" w:rsidRDefault="006857C8"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67DA24E5" w14:textId="77777777" w:rsidR="006857C8" w:rsidRPr="00B04DB4" w:rsidRDefault="006857C8"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36C64673" w14:textId="77777777" w:rsidR="006857C8" w:rsidRPr="00B04DB4" w:rsidRDefault="006857C8"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34404B3D" w14:textId="77777777" w:rsidTr="00B54282">
        <w:trPr>
          <w:trHeight w:val="465"/>
        </w:trPr>
        <w:tc>
          <w:tcPr>
            <w:tcW w:w="5919" w:type="dxa"/>
            <w:vMerge w:val="restart"/>
            <w:vAlign w:val="center"/>
          </w:tcPr>
          <w:p w14:paraId="29B53078" w14:textId="0001E08B" w:rsidR="00AE7793" w:rsidRPr="00B04DB4" w:rsidRDefault="00692881" w:rsidP="00311E44">
            <w:pPr>
              <w:spacing w:beforeLines="20" w:before="48" w:afterLines="20" w:after="48"/>
              <w:ind w:left="318" w:right="33" w:hanging="318"/>
              <w:jc w:val="both"/>
              <w:rPr>
                <w:rFonts w:ascii="Arial Narrow" w:hAnsi="Arial Narrow" w:cs="Arial Narrow"/>
                <w:sz w:val="20"/>
                <w:szCs w:val="20"/>
                <w:lang w:eastAsia="pl-PL"/>
              </w:rPr>
            </w:pPr>
            <w:r w:rsidRPr="00B04DB4">
              <w:rPr>
                <w:rFonts w:ascii="Arial Narrow" w:hAnsi="Arial Narrow"/>
                <w:sz w:val="20"/>
                <w:szCs w:val="20"/>
                <w:lang w:eastAsia="pl-PL"/>
              </w:rPr>
              <w:t>3.8.</w:t>
            </w:r>
            <w:r w:rsidRPr="00B04DB4">
              <w:rPr>
                <w:rFonts w:ascii="Arial Narrow" w:hAnsi="Arial Narrow"/>
                <w:sz w:val="20"/>
                <w:szCs w:val="20"/>
                <w:lang w:eastAsia="pl-PL"/>
              </w:rPr>
              <w:tab/>
            </w:r>
            <w:r w:rsidRPr="00B04DB4">
              <w:rPr>
                <w:rFonts w:ascii="Arial Narrow" w:hAnsi="Arial Narrow" w:cs="Arial Narrow"/>
                <w:sz w:val="20"/>
                <w:szCs w:val="20"/>
                <w:lang w:eastAsia="pl-PL"/>
              </w:rPr>
              <w:t>Zwiększanie dostępności pomocy dla dzieci z FASD</w:t>
            </w:r>
            <w:r w:rsidR="380A75D7" w:rsidRPr="00B04DB4">
              <w:rPr>
                <w:rFonts w:ascii="Arial Narrow" w:hAnsi="Arial Narrow" w:cs="Arial Narrow"/>
                <w:sz w:val="20"/>
                <w:szCs w:val="20"/>
                <w:lang w:eastAsia="pl-PL"/>
              </w:rPr>
              <w:t>/ FAS/ FAE</w:t>
            </w:r>
            <w:r w:rsidRPr="00B04DB4">
              <w:rPr>
                <w:rFonts w:ascii="Arial Narrow" w:hAnsi="Arial Narrow" w:cs="Arial Narrow"/>
                <w:sz w:val="20"/>
                <w:szCs w:val="20"/>
                <w:lang w:eastAsia="pl-PL"/>
              </w:rPr>
              <w:t xml:space="preserve"> oraz ich opiekunów (diagnoza, terapia, wsparcie dla rodziców/opiekunów), w tym przygotowanie warunków do udzielania pomocy (szkolenia/ superwizje pracowników, wyposażenie).</w:t>
            </w:r>
          </w:p>
        </w:tc>
        <w:tc>
          <w:tcPr>
            <w:tcW w:w="1560" w:type="dxa"/>
            <w:vMerge w:val="restart"/>
            <w:vAlign w:val="center"/>
          </w:tcPr>
          <w:p w14:paraId="27113088" w14:textId="77777777" w:rsidR="00692881" w:rsidRPr="00311E44" w:rsidRDefault="00692881" w:rsidP="00B54282">
            <w:pPr>
              <w:spacing w:beforeLines="20" w:before="48" w:afterLines="20" w:after="48"/>
              <w:jc w:val="center"/>
              <w:rPr>
                <w:rFonts w:ascii="Arial Narrow" w:hAnsi="Arial Narrow"/>
                <w:sz w:val="18"/>
                <w:szCs w:val="18"/>
                <w:lang w:eastAsia="pl-PL"/>
              </w:rPr>
            </w:pPr>
            <w:r w:rsidRPr="00311E44">
              <w:rPr>
                <w:rFonts w:ascii="Arial Narrow" w:hAnsi="Arial Narrow"/>
                <w:sz w:val="18"/>
                <w:szCs w:val="18"/>
                <w:lang w:eastAsia="pl-PL"/>
              </w:rPr>
              <w:t>rodzice, opiekunowie, dzieci z kręgu problemów FASD</w:t>
            </w:r>
          </w:p>
        </w:tc>
        <w:tc>
          <w:tcPr>
            <w:tcW w:w="1560" w:type="dxa"/>
            <w:vAlign w:val="center"/>
          </w:tcPr>
          <w:p w14:paraId="597F8914" w14:textId="77777777" w:rsidR="00692881" w:rsidRPr="00B04DB4" w:rsidRDefault="00692881" w:rsidP="00B54282">
            <w:pPr>
              <w:spacing w:beforeLines="20" w:before="48" w:afterLines="20" w:after="48"/>
              <w:contextualSpacing/>
              <w:jc w:val="center"/>
              <w:rPr>
                <w:rFonts w:ascii="Arial Narrow" w:hAnsi="Arial Narrow"/>
                <w:sz w:val="20"/>
                <w:szCs w:val="20"/>
                <w:lang w:eastAsia="pl-PL"/>
              </w:rPr>
            </w:pPr>
            <w:r w:rsidRPr="00B04DB4">
              <w:rPr>
                <w:rFonts w:ascii="Arial Narrow" w:hAnsi="Arial Narrow"/>
                <w:sz w:val="20"/>
                <w:szCs w:val="20"/>
                <w:lang w:eastAsia="pl-PL"/>
              </w:rPr>
              <w:t>liczba opiekunów</w:t>
            </w:r>
          </w:p>
        </w:tc>
        <w:tc>
          <w:tcPr>
            <w:tcW w:w="850" w:type="dxa"/>
            <w:vAlign w:val="center"/>
          </w:tcPr>
          <w:p w14:paraId="0CBA9C89"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50</w:t>
            </w:r>
          </w:p>
        </w:tc>
        <w:tc>
          <w:tcPr>
            <w:tcW w:w="1473" w:type="dxa"/>
            <w:vMerge w:val="restart"/>
            <w:vAlign w:val="center"/>
          </w:tcPr>
          <w:p w14:paraId="6E13E632"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Narrow"/>
                <w:b/>
                <w:sz w:val="20"/>
                <w:szCs w:val="20"/>
              </w:rPr>
              <w:t>131 600 (A)</w:t>
            </w:r>
          </w:p>
        </w:tc>
        <w:tc>
          <w:tcPr>
            <w:tcW w:w="1112" w:type="dxa"/>
            <w:vMerge w:val="restart"/>
            <w:vAlign w:val="center"/>
          </w:tcPr>
          <w:p w14:paraId="0C72EF5F" w14:textId="579EC96F"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Narrow"/>
                <w:bCs/>
                <w:sz w:val="20"/>
                <w:szCs w:val="20"/>
              </w:rPr>
              <w:t>I-XII 202</w:t>
            </w:r>
            <w:r w:rsidR="00381104" w:rsidRPr="00B04DB4">
              <w:rPr>
                <w:rFonts w:ascii="Arial Narrow" w:hAnsi="Arial Narrow" w:cs="Arial Narrow"/>
                <w:bCs/>
                <w:sz w:val="20"/>
                <w:szCs w:val="20"/>
              </w:rPr>
              <w:t>1</w:t>
            </w:r>
          </w:p>
        </w:tc>
        <w:tc>
          <w:tcPr>
            <w:tcW w:w="1134" w:type="dxa"/>
            <w:vMerge w:val="restart"/>
            <w:vAlign w:val="center"/>
          </w:tcPr>
          <w:p w14:paraId="479371CF" w14:textId="4093325A" w:rsidR="00692881" w:rsidRPr="00B04DB4" w:rsidRDefault="00A628D3" w:rsidP="00B54282">
            <w:pPr>
              <w:spacing w:beforeLines="20" w:before="48" w:afterLines="20" w:after="48"/>
              <w:jc w:val="center"/>
              <w:rPr>
                <w:rFonts w:ascii="Arial Narrow" w:hAnsi="Arial Narrow" w:cs="Arial"/>
                <w:sz w:val="20"/>
                <w:szCs w:val="20"/>
                <w:lang w:eastAsia="pl-PL"/>
              </w:rPr>
            </w:pPr>
            <w:r>
              <w:rPr>
                <w:rFonts w:ascii="Arial Narrow" w:hAnsi="Arial Narrow" w:cs="Arial"/>
                <w:sz w:val="20"/>
                <w:szCs w:val="20"/>
                <w:lang w:eastAsia="pl-PL"/>
              </w:rPr>
              <w:br/>
            </w:r>
            <w:r w:rsidR="00692881" w:rsidRPr="00B04DB4">
              <w:rPr>
                <w:rFonts w:ascii="Arial Narrow" w:hAnsi="Arial Narrow" w:cs="Arial"/>
                <w:sz w:val="20"/>
                <w:szCs w:val="20"/>
                <w:lang w:eastAsia="pl-PL"/>
              </w:rPr>
              <w:t>GOPP</w:t>
            </w:r>
          </w:p>
          <w:p w14:paraId="3055D5DF" w14:textId="24A64E4A" w:rsidR="00AE7793" w:rsidRPr="00B04DB4" w:rsidRDefault="00AE7793" w:rsidP="00B54282">
            <w:pPr>
              <w:spacing w:beforeLines="20" w:before="48" w:afterLines="20" w:after="48"/>
              <w:jc w:val="center"/>
              <w:rPr>
                <w:rFonts w:ascii="Arial Narrow" w:hAnsi="Arial Narrow" w:cs="Arial"/>
                <w:sz w:val="20"/>
                <w:szCs w:val="20"/>
                <w:lang w:eastAsia="pl-PL"/>
              </w:rPr>
            </w:pPr>
          </w:p>
        </w:tc>
        <w:tc>
          <w:tcPr>
            <w:tcW w:w="1156" w:type="dxa"/>
            <w:vMerge w:val="restart"/>
            <w:vAlign w:val="center"/>
          </w:tcPr>
          <w:p w14:paraId="67FA94FD"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GOPP</w:t>
            </w:r>
          </w:p>
        </w:tc>
        <w:tc>
          <w:tcPr>
            <w:tcW w:w="1134" w:type="dxa"/>
            <w:vMerge w:val="restart"/>
            <w:vAlign w:val="center"/>
          </w:tcPr>
          <w:p w14:paraId="1332AAF8" w14:textId="19161ABB" w:rsidR="00692881" w:rsidRPr="00B04DB4" w:rsidRDefault="00692881" w:rsidP="00B54282">
            <w:pPr>
              <w:snapToGrid w:val="0"/>
              <w:spacing w:beforeLines="20" w:before="48" w:afterLines="20" w:after="48"/>
              <w:jc w:val="center"/>
              <w:rPr>
                <w:rFonts w:ascii="Arial Narrow" w:hAnsi="Arial Narrow"/>
                <w:sz w:val="20"/>
                <w:szCs w:val="20"/>
              </w:rPr>
            </w:pPr>
            <w:r w:rsidRPr="6554E2EA">
              <w:rPr>
                <w:rFonts w:ascii="Arial Narrow" w:hAnsi="Arial Narrow"/>
                <w:sz w:val="20"/>
                <w:szCs w:val="20"/>
              </w:rPr>
              <w:t>3.3</w:t>
            </w:r>
          </w:p>
          <w:p w14:paraId="19D5A5A4" w14:textId="5400F021" w:rsidR="00692881" w:rsidRPr="004708B9" w:rsidRDefault="3EB1CD2F" w:rsidP="00B54282">
            <w:pPr>
              <w:jc w:val="center"/>
              <w:rPr>
                <w:rFonts w:ascii="Arial Narrow" w:hAnsi="Arial Narrow" w:cs="Arial"/>
                <w:b/>
                <w:bCs/>
                <w:sz w:val="16"/>
                <w:szCs w:val="16"/>
              </w:rPr>
            </w:pPr>
            <w:r w:rsidRPr="6554E2EA">
              <w:rPr>
                <w:rFonts w:ascii="Arial Narrow" w:hAnsi="Arial Narrow" w:cs="Arial"/>
                <w:sz w:val="16"/>
                <w:szCs w:val="16"/>
                <w:lang w:eastAsia="pl-PL"/>
              </w:rPr>
              <w:t>Rekomendacj</w:t>
            </w:r>
            <w:r w:rsidR="1F9F82D1" w:rsidRPr="6554E2EA">
              <w:rPr>
                <w:rFonts w:ascii="Arial Narrow" w:hAnsi="Arial Narrow" w:cs="Arial"/>
                <w:sz w:val="16"/>
                <w:szCs w:val="16"/>
                <w:lang w:eastAsia="pl-PL"/>
              </w:rPr>
              <w:t>a</w:t>
            </w:r>
            <w:r w:rsidRPr="6554E2EA">
              <w:rPr>
                <w:rFonts w:ascii="Arial Narrow" w:hAnsi="Arial Narrow" w:cs="Arial"/>
                <w:sz w:val="16"/>
                <w:szCs w:val="16"/>
                <w:lang w:eastAsia="pl-PL"/>
              </w:rPr>
              <w:t xml:space="preserve"> nr</w:t>
            </w:r>
            <w:r w:rsidR="65C585C0" w:rsidRPr="6554E2EA">
              <w:rPr>
                <w:rFonts w:ascii="Arial Narrow" w:hAnsi="Arial Narrow" w:cs="Arial"/>
                <w:sz w:val="16"/>
                <w:szCs w:val="16"/>
                <w:lang w:eastAsia="pl-PL"/>
              </w:rPr>
              <w:t xml:space="preserve"> </w:t>
            </w:r>
            <w:r w:rsidR="2F1E167E" w:rsidRPr="6554E2EA">
              <w:rPr>
                <w:rFonts w:ascii="Arial Narrow" w:hAnsi="Arial Narrow" w:cs="Arial"/>
                <w:sz w:val="16"/>
                <w:szCs w:val="16"/>
                <w:lang w:eastAsia="pl-PL"/>
              </w:rPr>
              <w:t>I.25</w:t>
            </w:r>
          </w:p>
        </w:tc>
      </w:tr>
      <w:tr w:rsidR="00692881" w:rsidRPr="00B04DB4" w14:paraId="4124E45B" w14:textId="77777777" w:rsidTr="00311E44">
        <w:trPr>
          <w:trHeight w:val="593"/>
        </w:trPr>
        <w:tc>
          <w:tcPr>
            <w:tcW w:w="5919" w:type="dxa"/>
            <w:vMerge/>
            <w:vAlign w:val="center"/>
          </w:tcPr>
          <w:p w14:paraId="219321A7" w14:textId="77777777" w:rsidR="00692881" w:rsidRPr="00B04DB4" w:rsidRDefault="00692881" w:rsidP="00B54282">
            <w:pPr>
              <w:spacing w:beforeLines="20" w:before="48" w:afterLines="20" w:after="48"/>
              <w:ind w:right="33"/>
              <w:jc w:val="both"/>
              <w:rPr>
                <w:rFonts w:ascii="Arial Narrow" w:hAnsi="Arial Narrow"/>
                <w:sz w:val="20"/>
                <w:szCs w:val="20"/>
                <w:lang w:eastAsia="pl-PL"/>
              </w:rPr>
            </w:pPr>
          </w:p>
        </w:tc>
        <w:tc>
          <w:tcPr>
            <w:tcW w:w="1560" w:type="dxa"/>
            <w:vMerge/>
            <w:vAlign w:val="center"/>
          </w:tcPr>
          <w:p w14:paraId="247EC9E1" w14:textId="77777777" w:rsidR="00692881" w:rsidRPr="00B04DB4" w:rsidRDefault="00692881" w:rsidP="00B54282">
            <w:pPr>
              <w:spacing w:beforeLines="20" w:before="48" w:afterLines="20" w:after="48"/>
              <w:jc w:val="center"/>
              <w:rPr>
                <w:rFonts w:ascii="Arial Narrow" w:hAnsi="Arial Narrow"/>
                <w:sz w:val="20"/>
                <w:szCs w:val="20"/>
                <w:lang w:eastAsia="pl-PL"/>
              </w:rPr>
            </w:pPr>
          </w:p>
        </w:tc>
        <w:tc>
          <w:tcPr>
            <w:tcW w:w="1560" w:type="dxa"/>
            <w:vAlign w:val="center"/>
          </w:tcPr>
          <w:p w14:paraId="2F1377C8" w14:textId="77777777" w:rsidR="00692881" w:rsidRPr="00B04DB4" w:rsidRDefault="00692881" w:rsidP="00B54282">
            <w:pPr>
              <w:spacing w:beforeLines="20" w:before="48" w:afterLines="20" w:after="48"/>
              <w:contextualSpacing/>
              <w:jc w:val="center"/>
              <w:rPr>
                <w:rFonts w:ascii="Arial Narrow" w:hAnsi="Arial Narrow"/>
                <w:sz w:val="20"/>
                <w:szCs w:val="20"/>
                <w:lang w:eastAsia="pl-PL"/>
              </w:rPr>
            </w:pPr>
            <w:r w:rsidRPr="00B04DB4">
              <w:rPr>
                <w:rFonts w:ascii="Arial Narrow" w:hAnsi="Arial Narrow"/>
                <w:sz w:val="20"/>
                <w:szCs w:val="20"/>
                <w:lang w:eastAsia="pl-PL"/>
              </w:rPr>
              <w:t>liczba dzieci</w:t>
            </w:r>
          </w:p>
        </w:tc>
        <w:tc>
          <w:tcPr>
            <w:tcW w:w="850" w:type="dxa"/>
            <w:vAlign w:val="center"/>
          </w:tcPr>
          <w:p w14:paraId="18E71298"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35</w:t>
            </w:r>
          </w:p>
        </w:tc>
        <w:tc>
          <w:tcPr>
            <w:tcW w:w="1473" w:type="dxa"/>
            <w:vMerge/>
            <w:vAlign w:val="center"/>
          </w:tcPr>
          <w:p w14:paraId="73C10A03"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4FAA0927"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492E04F2"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05808159"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2DEEE71C" w14:textId="77777777" w:rsidR="00692881" w:rsidRPr="00B04DB4" w:rsidRDefault="00692881" w:rsidP="00B54282">
            <w:pPr>
              <w:spacing w:beforeLines="20" w:before="48" w:afterLines="20" w:after="48"/>
              <w:jc w:val="center"/>
              <w:rPr>
                <w:rFonts w:ascii="Arial Narrow" w:hAnsi="Arial Narrow" w:cs="Arial"/>
                <w:b/>
                <w:color w:val="FF0000"/>
                <w:sz w:val="20"/>
                <w:szCs w:val="20"/>
                <w:lang w:eastAsia="pl-PL"/>
              </w:rPr>
            </w:pPr>
          </w:p>
        </w:tc>
      </w:tr>
      <w:tr w:rsidR="00692881" w:rsidRPr="00B04DB4" w14:paraId="358A5C4F" w14:textId="77777777" w:rsidTr="00B54282">
        <w:trPr>
          <w:trHeight w:val="1018"/>
        </w:trPr>
        <w:tc>
          <w:tcPr>
            <w:tcW w:w="5919" w:type="dxa"/>
            <w:vMerge w:val="restart"/>
            <w:vAlign w:val="center"/>
          </w:tcPr>
          <w:p w14:paraId="3F593FF7" w14:textId="576E3EFC" w:rsidR="00692881" w:rsidRPr="00B04DB4" w:rsidRDefault="00692881" w:rsidP="00B54282">
            <w:pPr>
              <w:spacing w:beforeLines="20" w:before="48" w:afterLines="20" w:after="48"/>
              <w:ind w:left="318" w:right="33" w:hanging="318"/>
              <w:jc w:val="both"/>
              <w:rPr>
                <w:rFonts w:ascii="Arial Narrow" w:hAnsi="Arial Narrow"/>
                <w:sz w:val="20"/>
                <w:szCs w:val="20"/>
              </w:rPr>
            </w:pPr>
            <w:r w:rsidRPr="00B04DB4">
              <w:rPr>
                <w:rFonts w:ascii="Arial Narrow" w:hAnsi="Arial Narrow"/>
                <w:sz w:val="20"/>
                <w:szCs w:val="20"/>
                <w:lang w:eastAsia="pl-PL"/>
              </w:rPr>
              <w:t>3.9.</w:t>
            </w:r>
            <w:r w:rsidRPr="00B04DB4">
              <w:rPr>
                <w:rFonts w:ascii="Arial Narrow" w:hAnsi="Arial Narrow"/>
                <w:sz w:val="20"/>
                <w:szCs w:val="20"/>
                <w:lang w:eastAsia="pl-PL"/>
              </w:rPr>
              <w:tab/>
              <w:t xml:space="preserve">Udzielanie rodzinom, w których występują problemy alkoholowe, pomocy psychospołecznej i prawnej, a w szczególności ochrony przed przemocą w rodzinie </w:t>
            </w:r>
            <w:r w:rsidRPr="00B04DB4">
              <w:rPr>
                <w:rFonts w:ascii="Arial Narrow" w:hAnsi="Arial Narrow"/>
                <w:sz w:val="20"/>
                <w:szCs w:val="20"/>
              </w:rPr>
              <w:t xml:space="preserve">(zadanie wieloletnie </w:t>
            </w:r>
            <w:r w:rsidR="00767CE2" w:rsidRPr="00B04DB4">
              <w:rPr>
                <w:rFonts w:ascii="Arial Narrow" w:hAnsi="Arial Narrow"/>
                <w:sz w:val="20"/>
                <w:szCs w:val="20"/>
              </w:rPr>
              <w:t>2021-2022</w:t>
            </w:r>
            <w:r w:rsidRPr="00B04DB4">
              <w:rPr>
                <w:rFonts w:ascii="Arial Narrow" w:hAnsi="Arial Narrow"/>
                <w:sz w:val="20"/>
                <w:szCs w:val="20"/>
              </w:rPr>
              <w:t>).</w:t>
            </w:r>
          </w:p>
          <w:p w14:paraId="5DF7B674" w14:textId="77777777" w:rsidR="00692881" w:rsidRPr="00B04DB4" w:rsidRDefault="00692881" w:rsidP="00B54282">
            <w:pPr>
              <w:spacing w:beforeLines="20" w:before="48" w:afterLines="20" w:after="48"/>
              <w:ind w:right="33"/>
              <w:jc w:val="both"/>
              <w:rPr>
                <w:rFonts w:ascii="Arial Narrow" w:hAnsi="Arial Narrow"/>
                <w:sz w:val="20"/>
                <w:szCs w:val="20"/>
                <w:lang w:eastAsia="pl-PL"/>
              </w:rPr>
            </w:pPr>
          </w:p>
        </w:tc>
        <w:tc>
          <w:tcPr>
            <w:tcW w:w="1560" w:type="dxa"/>
            <w:vMerge w:val="restart"/>
            <w:vAlign w:val="center"/>
          </w:tcPr>
          <w:p w14:paraId="031F642D" w14:textId="77777777" w:rsidR="00692881" w:rsidRPr="00B04DB4" w:rsidRDefault="00692881" w:rsidP="00B54282">
            <w:pPr>
              <w:spacing w:beforeLines="20" w:before="48" w:afterLines="20" w:after="48"/>
              <w:jc w:val="center"/>
              <w:rPr>
                <w:rFonts w:ascii="Arial Narrow" w:hAnsi="Arial Narrow"/>
                <w:sz w:val="20"/>
                <w:szCs w:val="20"/>
                <w:lang w:eastAsia="pl-PL"/>
              </w:rPr>
            </w:pPr>
            <w:r w:rsidRPr="00B04DB4">
              <w:rPr>
                <w:rFonts w:ascii="Arial Narrow" w:hAnsi="Arial Narrow" w:cs="Arial"/>
                <w:sz w:val="20"/>
                <w:szCs w:val="20"/>
                <w:lang w:eastAsia="pl-PL"/>
              </w:rPr>
              <w:t xml:space="preserve">ofiary przemocy domowej </w:t>
            </w:r>
            <w:r w:rsidRPr="00B04DB4">
              <w:rPr>
                <w:rFonts w:ascii="Arial Narrow" w:hAnsi="Arial Narrow" w:cs="Arial"/>
                <w:sz w:val="20"/>
                <w:szCs w:val="20"/>
                <w:lang w:eastAsia="pl-PL"/>
              </w:rPr>
              <w:br/>
              <w:t>(dorośli i dzieci)</w:t>
            </w:r>
          </w:p>
        </w:tc>
        <w:tc>
          <w:tcPr>
            <w:tcW w:w="1560" w:type="dxa"/>
            <w:vAlign w:val="center"/>
          </w:tcPr>
          <w:p w14:paraId="6652B244" w14:textId="77777777" w:rsidR="00692881" w:rsidRPr="00B04DB4" w:rsidRDefault="00692881" w:rsidP="00B54282">
            <w:pPr>
              <w:spacing w:beforeLines="20" w:before="48" w:afterLines="20" w:after="48"/>
              <w:contextualSpacing/>
              <w:jc w:val="center"/>
              <w:rPr>
                <w:rFonts w:ascii="Arial Narrow" w:hAnsi="Arial Narrow" w:cs="Arial"/>
                <w:sz w:val="20"/>
                <w:szCs w:val="20"/>
                <w:highlight w:val="yellow"/>
                <w:lang w:eastAsia="pl-PL"/>
              </w:rPr>
            </w:pPr>
            <w:r w:rsidRPr="00B04DB4">
              <w:rPr>
                <w:rFonts w:ascii="Arial Narrow" w:hAnsi="Arial Narrow" w:cs="Arial"/>
                <w:sz w:val="20"/>
                <w:szCs w:val="20"/>
                <w:lang w:eastAsia="pl-PL"/>
              </w:rPr>
              <w:t>liczba osób objętych wsparciem</w:t>
            </w:r>
          </w:p>
        </w:tc>
        <w:tc>
          <w:tcPr>
            <w:tcW w:w="850" w:type="dxa"/>
            <w:vAlign w:val="center"/>
          </w:tcPr>
          <w:p w14:paraId="0D8DC315" w14:textId="6A57DDFA" w:rsidR="00692881" w:rsidRPr="00B04DB4" w:rsidRDefault="00C51EF2" w:rsidP="00B54282">
            <w:pPr>
              <w:spacing w:beforeLines="20" w:before="48" w:afterLines="20" w:after="48"/>
              <w:jc w:val="center"/>
              <w:rPr>
                <w:rFonts w:ascii="Arial Narrow" w:hAnsi="Arial Narrow" w:cs="Arial"/>
                <w:sz w:val="20"/>
                <w:szCs w:val="20"/>
                <w:highlight w:val="yellow"/>
                <w:lang w:eastAsia="pl-PL"/>
              </w:rPr>
            </w:pPr>
            <w:r w:rsidRPr="00B04DB4">
              <w:rPr>
                <w:rFonts w:ascii="Arial Narrow" w:hAnsi="Arial Narrow" w:cs="Arial"/>
                <w:sz w:val="20"/>
                <w:szCs w:val="20"/>
                <w:lang w:eastAsia="pl-PL"/>
              </w:rPr>
              <w:t>1500</w:t>
            </w:r>
          </w:p>
        </w:tc>
        <w:tc>
          <w:tcPr>
            <w:tcW w:w="1473" w:type="dxa"/>
            <w:vMerge w:val="restart"/>
            <w:vAlign w:val="center"/>
          </w:tcPr>
          <w:p w14:paraId="1281C816" w14:textId="638C065B"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200 000 (A)</w:t>
            </w:r>
            <w:r w:rsidR="00E9130E" w:rsidRPr="00B04DB4">
              <w:rPr>
                <w:rFonts w:ascii="Arial Narrow" w:hAnsi="Arial Narrow" w:cs="Arial"/>
                <w:b/>
                <w:sz w:val="20"/>
                <w:szCs w:val="20"/>
              </w:rPr>
              <w:t xml:space="preserve"> </w:t>
            </w:r>
          </w:p>
        </w:tc>
        <w:tc>
          <w:tcPr>
            <w:tcW w:w="1112" w:type="dxa"/>
            <w:vMerge w:val="restart"/>
            <w:vAlign w:val="center"/>
          </w:tcPr>
          <w:p w14:paraId="7D8371A3" w14:textId="26F2184E" w:rsidR="00692881" w:rsidRPr="00B04DB4" w:rsidRDefault="14E0EC53"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 xml:space="preserve">I </w:t>
            </w:r>
            <w:r w:rsidR="00692881" w:rsidRPr="06346E5A">
              <w:rPr>
                <w:rFonts w:ascii="Arial Narrow" w:hAnsi="Arial Narrow" w:cs="Arial"/>
                <w:sz w:val="20"/>
                <w:szCs w:val="20"/>
              </w:rPr>
              <w:t>202</w:t>
            </w:r>
            <w:r w:rsidR="4B92BA82" w:rsidRPr="06346E5A">
              <w:rPr>
                <w:rFonts w:ascii="Arial Narrow" w:hAnsi="Arial Narrow" w:cs="Arial"/>
                <w:sz w:val="20"/>
                <w:szCs w:val="20"/>
              </w:rPr>
              <w:t>1</w:t>
            </w:r>
            <w:r w:rsidR="721265BD" w:rsidRPr="06346E5A">
              <w:rPr>
                <w:rFonts w:ascii="Arial Narrow" w:hAnsi="Arial Narrow" w:cs="Arial"/>
                <w:sz w:val="20"/>
                <w:szCs w:val="20"/>
              </w:rPr>
              <w:t xml:space="preserve"> -  </w:t>
            </w:r>
            <w:r w:rsidR="006026DC">
              <w:br/>
            </w:r>
            <w:r w:rsidR="721265BD" w:rsidRPr="06346E5A">
              <w:rPr>
                <w:rFonts w:ascii="Arial Narrow" w:hAnsi="Arial Narrow" w:cs="Arial"/>
                <w:sz w:val="20"/>
                <w:szCs w:val="20"/>
              </w:rPr>
              <w:t xml:space="preserve"> </w:t>
            </w:r>
            <w:r w:rsidR="00667735" w:rsidRPr="06346E5A">
              <w:rPr>
                <w:rFonts w:ascii="Arial Narrow" w:hAnsi="Arial Narrow" w:cs="Arial"/>
                <w:sz w:val="20"/>
                <w:szCs w:val="20"/>
              </w:rPr>
              <w:t xml:space="preserve"> VIII </w:t>
            </w:r>
            <w:r w:rsidR="721265BD" w:rsidRPr="06346E5A">
              <w:rPr>
                <w:rFonts w:ascii="Arial Narrow" w:hAnsi="Arial Narrow" w:cs="Arial"/>
                <w:sz w:val="20"/>
                <w:szCs w:val="20"/>
              </w:rPr>
              <w:t>2022</w:t>
            </w:r>
          </w:p>
          <w:p w14:paraId="17E5A419" w14:textId="2D76294A"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restart"/>
            <w:vAlign w:val="center"/>
          </w:tcPr>
          <w:p w14:paraId="5FD51E15"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0DF00504" w14:textId="0C1F308C" w:rsidR="00692881" w:rsidRPr="00FA3321" w:rsidRDefault="00767CE2" w:rsidP="00B54282">
            <w:pPr>
              <w:spacing w:beforeLines="20" w:before="48" w:afterLines="20" w:after="48"/>
              <w:jc w:val="center"/>
              <w:rPr>
                <w:rFonts w:ascii="Arial Narrow" w:hAnsi="Arial Narrow" w:cs="Arial"/>
                <w:sz w:val="16"/>
                <w:szCs w:val="16"/>
                <w:lang w:eastAsia="pl-PL"/>
              </w:rPr>
            </w:pPr>
            <w:r w:rsidRPr="00FA3321">
              <w:rPr>
                <w:rFonts w:ascii="Arial Narrow" w:hAnsi="Arial Narrow" w:cs="Arial"/>
                <w:sz w:val="16"/>
                <w:szCs w:val="16"/>
              </w:rPr>
              <w:t xml:space="preserve">podmiot/y którego/ych cele statutowe </w:t>
            </w:r>
            <w:r w:rsidRPr="00FA3321">
              <w:rPr>
                <w:rFonts w:ascii="Arial Narrow" w:hAnsi="Arial Narrow" w:cs="Arial"/>
                <w:sz w:val="16"/>
                <w:szCs w:val="16"/>
              </w:rPr>
              <w:br/>
              <w:t xml:space="preserve">lub przedmiot działalności dotyczą zadań </w:t>
            </w:r>
            <w:r w:rsidRPr="00FA3321">
              <w:rPr>
                <w:rFonts w:ascii="Arial Narrow" w:hAnsi="Arial Narrow" w:cs="Arial"/>
                <w:sz w:val="16"/>
                <w:szCs w:val="16"/>
              </w:rPr>
              <w:br/>
              <w:t>z zakresu zdrowia publicznego</w:t>
            </w:r>
          </w:p>
        </w:tc>
        <w:tc>
          <w:tcPr>
            <w:tcW w:w="1134" w:type="dxa"/>
            <w:vMerge w:val="restart"/>
            <w:vAlign w:val="center"/>
          </w:tcPr>
          <w:p w14:paraId="5844B297" w14:textId="1A681658" w:rsidR="000935E4" w:rsidRPr="00B04DB4" w:rsidRDefault="00692881" w:rsidP="00B54282">
            <w:pPr>
              <w:snapToGrid w:val="0"/>
              <w:spacing w:beforeLines="20" w:before="48" w:afterLines="20" w:after="48"/>
              <w:jc w:val="center"/>
              <w:rPr>
                <w:rFonts w:ascii="Arial Narrow" w:hAnsi="Arial Narrow"/>
                <w:sz w:val="20"/>
                <w:szCs w:val="20"/>
              </w:rPr>
            </w:pPr>
            <w:r w:rsidRPr="4A089F8F">
              <w:rPr>
                <w:rFonts w:ascii="Arial Narrow" w:hAnsi="Arial Narrow"/>
                <w:sz w:val="20"/>
                <w:szCs w:val="20"/>
              </w:rPr>
              <w:t>3.3</w:t>
            </w:r>
          </w:p>
          <w:p w14:paraId="361FD370" w14:textId="331A0191" w:rsidR="006026DC" w:rsidRPr="004708B9" w:rsidRDefault="2533862D" w:rsidP="00B54282">
            <w:pPr>
              <w:jc w:val="center"/>
              <w:rPr>
                <w:rFonts w:ascii="Arial Narrow" w:hAnsi="Arial Narrow" w:cs="Arial"/>
                <w:sz w:val="16"/>
                <w:szCs w:val="16"/>
                <w:lang w:eastAsia="pl-PL"/>
              </w:rPr>
            </w:pPr>
            <w:r w:rsidRPr="4A089F8F">
              <w:rPr>
                <w:rFonts w:ascii="Arial Narrow" w:hAnsi="Arial Narrow" w:cs="Arial"/>
                <w:sz w:val="16"/>
                <w:szCs w:val="16"/>
                <w:lang w:eastAsia="pl-PL"/>
              </w:rPr>
              <w:t>Rekomendacje nr</w:t>
            </w:r>
            <w:r w:rsidR="7A2C8EF0" w:rsidRPr="4A089F8F">
              <w:rPr>
                <w:rFonts w:ascii="Arial Narrow" w:hAnsi="Arial Narrow" w:cs="Arial"/>
                <w:sz w:val="16"/>
                <w:szCs w:val="16"/>
                <w:lang w:eastAsia="pl-PL"/>
              </w:rPr>
              <w:t xml:space="preserve"> III.1, </w:t>
            </w:r>
            <w:r w:rsidR="737B38E5" w:rsidRPr="4A089F8F">
              <w:rPr>
                <w:rFonts w:ascii="Arial Narrow" w:hAnsi="Arial Narrow" w:cs="Arial"/>
                <w:sz w:val="16"/>
                <w:szCs w:val="16"/>
                <w:lang w:eastAsia="pl-PL"/>
              </w:rPr>
              <w:t>III.7</w:t>
            </w:r>
            <w:r w:rsidR="4DCFEAC7" w:rsidRPr="4A089F8F">
              <w:rPr>
                <w:rFonts w:ascii="Arial Narrow" w:hAnsi="Arial Narrow" w:cs="Arial"/>
                <w:sz w:val="16"/>
                <w:szCs w:val="16"/>
                <w:lang w:eastAsia="pl-PL"/>
              </w:rPr>
              <w:t>, II.2</w:t>
            </w:r>
          </w:p>
          <w:p w14:paraId="49ED7410" w14:textId="6787A571"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2E7B85DF" w14:textId="77777777" w:rsidTr="00B54282">
        <w:trPr>
          <w:trHeight w:val="349"/>
        </w:trPr>
        <w:tc>
          <w:tcPr>
            <w:tcW w:w="5919" w:type="dxa"/>
            <w:vMerge/>
            <w:vAlign w:val="center"/>
          </w:tcPr>
          <w:p w14:paraId="18041C04" w14:textId="77777777" w:rsidR="00692881" w:rsidRPr="00B04DB4" w:rsidRDefault="00692881" w:rsidP="00B54282">
            <w:pPr>
              <w:spacing w:beforeLines="20" w:before="48" w:afterLines="20" w:after="48"/>
              <w:ind w:right="33"/>
              <w:jc w:val="both"/>
              <w:rPr>
                <w:rFonts w:ascii="Arial Narrow" w:hAnsi="Arial Narrow"/>
                <w:sz w:val="20"/>
                <w:szCs w:val="20"/>
                <w:lang w:eastAsia="pl-PL"/>
              </w:rPr>
            </w:pPr>
          </w:p>
        </w:tc>
        <w:tc>
          <w:tcPr>
            <w:tcW w:w="1560" w:type="dxa"/>
            <w:vMerge/>
            <w:vAlign w:val="center"/>
          </w:tcPr>
          <w:p w14:paraId="70B38CB5"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560" w:type="dxa"/>
            <w:vAlign w:val="center"/>
          </w:tcPr>
          <w:p w14:paraId="3329F1FE" w14:textId="77777777" w:rsidR="00692881" w:rsidRPr="00B04DB4" w:rsidRDefault="00692881" w:rsidP="00B54282">
            <w:pPr>
              <w:spacing w:beforeLines="20" w:before="48" w:afterLines="20" w:after="48"/>
              <w:contextualSpacing/>
              <w:jc w:val="center"/>
              <w:rPr>
                <w:rFonts w:ascii="Arial Narrow" w:hAnsi="Arial Narrow" w:cs="Arial"/>
                <w:sz w:val="20"/>
                <w:szCs w:val="20"/>
                <w:lang w:eastAsia="pl-PL"/>
              </w:rPr>
            </w:pPr>
            <w:r w:rsidRPr="00B04DB4">
              <w:rPr>
                <w:rFonts w:ascii="Arial Narrow" w:hAnsi="Arial Narrow" w:cs="Arial"/>
                <w:sz w:val="20"/>
                <w:szCs w:val="20"/>
                <w:lang w:eastAsia="pl-PL"/>
              </w:rPr>
              <w:t>liczba podmiotów</w:t>
            </w:r>
          </w:p>
        </w:tc>
        <w:tc>
          <w:tcPr>
            <w:tcW w:w="850" w:type="dxa"/>
            <w:vAlign w:val="center"/>
          </w:tcPr>
          <w:p w14:paraId="6B356906"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4</w:t>
            </w:r>
          </w:p>
        </w:tc>
        <w:tc>
          <w:tcPr>
            <w:tcW w:w="1473" w:type="dxa"/>
            <w:vMerge/>
            <w:vAlign w:val="center"/>
          </w:tcPr>
          <w:p w14:paraId="7B0AFD84"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6FACB859"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502910DD"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5278C2BB"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7DD34E9B" w14:textId="77777777" w:rsidR="00692881" w:rsidRPr="00B04DB4" w:rsidRDefault="00692881" w:rsidP="00B54282">
            <w:pPr>
              <w:snapToGrid w:val="0"/>
              <w:spacing w:beforeLines="20" w:before="48" w:afterLines="20" w:after="48"/>
              <w:jc w:val="center"/>
              <w:rPr>
                <w:rFonts w:ascii="Arial Narrow" w:hAnsi="Arial Narrow"/>
                <w:color w:val="FF0000"/>
                <w:sz w:val="20"/>
                <w:szCs w:val="20"/>
              </w:rPr>
            </w:pPr>
          </w:p>
        </w:tc>
      </w:tr>
      <w:tr w:rsidR="00692881" w:rsidRPr="00B04DB4" w14:paraId="5C905C6F" w14:textId="77777777" w:rsidTr="00311E44">
        <w:trPr>
          <w:trHeight w:val="938"/>
        </w:trPr>
        <w:tc>
          <w:tcPr>
            <w:tcW w:w="5919" w:type="dxa"/>
            <w:vAlign w:val="center"/>
          </w:tcPr>
          <w:p w14:paraId="53CB95B3" w14:textId="6BCBDF7F" w:rsidR="00692881" w:rsidRPr="00B04DB4" w:rsidRDefault="00692881" w:rsidP="00B54282">
            <w:pPr>
              <w:spacing w:beforeLines="20" w:before="48" w:afterLines="20" w:after="48"/>
              <w:ind w:left="459" w:hanging="459"/>
              <w:jc w:val="both"/>
              <w:rPr>
                <w:rFonts w:ascii="Arial Narrow" w:hAnsi="Arial Narrow"/>
                <w:sz w:val="20"/>
                <w:szCs w:val="20"/>
                <w:lang w:eastAsia="pl-PL"/>
              </w:rPr>
            </w:pPr>
            <w:r w:rsidRPr="00B04DB4">
              <w:rPr>
                <w:rFonts w:ascii="Arial Narrow" w:hAnsi="Arial Narrow"/>
                <w:sz w:val="20"/>
                <w:szCs w:val="20"/>
                <w:lang w:eastAsia="pl-PL"/>
              </w:rPr>
              <w:t>3.10.</w:t>
            </w:r>
            <w:r w:rsidRPr="00B04DB4">
              <w:rPr>
                <w:rFonts w:ascii="Arial Narrow" w:hAnsi="Arial Narrow"/>
                <w:sz w:val="20"/>
                <w:szCs w:val="20"/>
                <w:lang w:eastAsia="pl-PL"/>
              </w:rPr>
              <w:tab/>
            </w:r>
            <w:r w:rsidR="0094382F">
              <w:rPr>
                <w:rFonts w:ascii="Arial Narrow" w:hAnsi="Arial Narrow"/>
                <w:sz w:val="20"/>
                <w:szCs w:val="20"/>
                <w:lang w:eastAsia="pl-PL"/>
              </w:rPr>
              <w:t>D</w:t>
            </w:r>
            <w:r w:rsidRPr="00B04DB4">
              <w:rPr>
                <w:rFonts w:ascii="Arial Narrow" w:hAnsi="Arial Narrow"/>
                <w:sz w:val="20"/>
                <w:szCs w:val="20"/>
                <w:lang w:eastAsia="pl-PL"/>
              </w:rPr>
              <w:t>ofinansowanie działalności Centrum Integracji Społecznej (CIS).</w:t>
            </w:r>
          </w:p>
        </w:tc>
        <w:tc>
          <w:tcPr>
            <w:tcW w:w="1560" w:type="dxa"/>
            <w:vAlign w:val="center"/>
          </w:tcPr>
          <w:p w14:paraId="443ADE20"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osoby uzależnione</w:t>
            </w:r>
          </w:p>
        </w:tc>
        <w:tc>
          <w:tcPr>
            <w:tcW w:w="1560" w:type="dxa"/>
            <w:vAlign w:val="center"/>
          </w:tcPr>
          <w:p w14:paraId="21685342" w14:textId="28FC55D4" w:rsidR="00692881" w:rsidRPr="00311E44" w:rsidRDefault="00A13ECE" w:rsidP="00B54282">
            <w:pPr>
              <w:spacing w:beforeLines="20" w:before="48" w:afterLines="20" w:after="48"/>
              <w:jc w:val="center"/>
              <w:rPr>
                <w:rFonts w:ascii="Arial Narrow" w:hAnsi="Arial Narrow" w:cs="Arial"/>
                <w:sz w:val="18"/>
                <w:szCs w:val="18"/>
                <w:lang w:eastAsia="pl-PL"/>
              </w:rPr>
            </w:pPr>
            <w:r w:rsidRPr="00B04DB4">
              <w:rPr>
                <w:rFonts w:ascii="Arial Narrow" w:hAnsi="Arial Narrow" w:cs="Arial"/>
                <w:sz w:val="20"/>
                <w:szCs w:val="20"/>
                <w:lang w:eastAsia="pl-PL"/>
              </w:rPr>
              <w:br/>
            </w:r>
            <w:r w:rsidR="00692881" w:rsidRPr="00311E44">
              <w:rPr>
                <w:rFonts w:ascii="Arial Narrow" w:hAnsi="Arial Narrow" w:cs="Arial"/>
                <w:sz w:val="18"/>
                <w:szCs w:val="18"/>
                <w:lang w:eastAsia="pl-PL"/>
              </w:rPr>
              <w:t xml:space="preserve">liczba uczestników/ liczba pracowników </w:t>
            </w:r>
          </w:p>
        </w:tc>
        <w:tc>
          <w:tcPr>
            <w:tcW w:w="850" w:type="dxa"/>
            <w:vAlign w:val="center"/>
          </w:tcPr>
          <w:p w14:paraId="3A4ED874" w14:textId="70609D48" w:rsidR="00692881" w:rsidRPr="00B04DB4" w:rsidRDefault="00AB5D63" w:rsidP="00B54282">
            <w:pPr>
              <w:spacing w:beforeLines="20" w:before="48" w:afterLines="20" w:after="48"/>
              <w:jc w:val="center"/>
              <w:rPr>
                <w:rFonts w:ascii="Arial Narrow" w:hAnsi="Arial Narrow" w:cs="Arial"/>
                <w:color w:val="FF0000"/>
                <w:sz w:val="20"/>
                <w:szCs w:val="20"/>
                <w:lang w:eastAsia="pl-PL"/>
              </w:rPr>
            </w:pPr>
            <w:r w:rsidRPr="00B04DB4">
              <w:rPr>
                <w:rFonts w:ascii="Arial Narrow" w:hAnsi="Arial Narrow" w:cs="Arial"/>
                <w:sz w:val="20"/>
                <w:szCs w:val="20"/>
                <w:lang w:eastAsia="pl-PL"/>
              </w:rPr>
              <w:t>14/3</w:t>
            </w:r>
          </w:p>
        </w:tc>
        <w:tc>
          <w:tcPr>
            <w:tcW w:w="1473" w:type="dxa"/>
            <w:vAlign w:val="center"/>
          </w:tcPr>
          <w:p w14:paraId="26CB0F15" w14:textId="77777777" w:rsidR="00293AC0" w:rsidRPr="00B04DB4" w:rsidRDefault="00293AC0" w:rsidP="00B54282">
            <w:pPr>
              <w:tabs>
                <w:tab w:val="left" w:pos="326"/>
                <w:tab w:val="center" w:pos="7568"/>
                <w:tab w:val="left" w:pos="8263"/>
              </w:tabs>
              <w:spacing w:beforeLines="20" w:before="48" w:afterLines="20" w:after="48"/>
              <w:jc w:val="center"/>
              <w:rPr>
                <w:rFonts w:ascii="Arial Narrow" w:hAnsi="Arial Narrow" w:cs="Arial"/>
                <w:b/>
                <w:color w:val="7030A0"/>
                <w:sz w:val="20"/>
                <w:szCs w:val="20"/>
              </w:rPr>
            </w:pPr>
          </w:p>
          <w:p w14:paraId="6DE308D2" w14:textId="72FFC92D" w:rsidR="00293AC0" w:rsidRPr="00B04DB4" w:rsidRDefault="00293AC0"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200 000 (A)</w:t>
            </w:r>
          </w:p>
          <w:p w14:paraId="16414204" w14:textId="4BCF1443" w:rsidR="00293AC0" w:rsidRPr="00311E44" w:rsidRDefault="00293AC0" w:rsidP="00311E44">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89 680 (N)</w:t>
            </w:r>
          </w:p>
        </w:tc>
        <w:tc>
          <w:tcPr>
            <w:tcW w:w="1112" w:type="dxa"/>
            <w:vAlign w:val="center"/>
          </w:tcPr>
          <w:p w14:paraId="608E4A39" w14:textId="7CBABAE4"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I-</w:t>
            </w:r>
            <w:r w:rsidRPr="00B04DB4">
              <w:rPr>
                <w:rFonts w:ascii="Arial Narrow" w:hAnsi="Arial Narrow" w:cs="Arial Narrow"/>
                <w:bCs/>
                <w:sz w:val="20"/>
                <w:szCs w:val="20"/>
              </w:rPr>
              <w:t>XII 202</w:t>
            </w:r>
            <w:r w:rsidR="00C93C93" w:rsidRPr="00B04DB4">
              <w:rPr>
                <w:rFonts w:ascii="Arial Narrow" w:hAnsi="Arial Narrow" w:cs="Arial Narrow"/>
                <w:bCs/>
                <w:sz w:val="20"/>
                <w:szCs w:val="20"/>
              </w:rPr>
              <w:t>1</w:t>
            </w:r>
          </w:p>
        </w:tc>
        <w:tc>
          <w:tcPr>
            <w:tcW w:w="1134" w:type="dxa"/>
            <w:vAlign w:val="center"/>
          </w:tcPr>
          <w:p w14:paraId="4DC26471"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Align w:val="center"/>
          </w:tcPr>
          <w:p w14:paraId="359426EE"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CIS</w:t>
            </w:r>
          </w:p>
        </w:tc>
        <w:tc>
          <w:tcPr>
            <w:tcW w:w="1134" w:type="dxa"/>
            <w:vAlign w:val="center"/>
          </w:tcPr>
          <w:p w14:paraId="32F7DC3A" w14:textId="5F9A177F" w:rsidR="000935E4" w:rsidRPr="00B04DB4" w:rsidRDefault="008934A5" w:rsidP="00B54282">
            <w:pPr>
              <w:snapToGrid w:val="0"/>
              <w:spacing w:beforeLines="20" w:before="48" w:afterLines="20" w:after="48"/>
              <w:jc w:val="center"/>
              <w:rPr>
                <w:rFonts w:ascii="Arial Narrow" w:hAnsi="Arial Narrow"/>
                <w:color w:val="FF0000"/>
                <w:sz w:val="20"/>
                <w:szCs w:val="20"/>
              </w:rPr>
            </w:pPr>
            <w:r>
              <w:rPr>
                <w:rFonts w:ascii="Arial Narrow" w:hAnsi="Arial Narrow"/>
                <w:sz w:val="20"/>
                <w:szCs w:val="20"/>
              </w:rPr>
              <w:t>2.4.1</w:t>
            </w:r>
            <w:r w:rsidR="000935E4">
              <w:br/>
            </w:r>
            <w:r w:rsidR="00692881" w:rsidRPr="4A089F8F">
              <w:rPr>
                <w:rFonts w:ascii="Arial Narrow" w:hAnsi="Arial Narrow"/>
                <w:sz w:val="20"/>
                <w:szCs w:val="20"/>
              </w:rPr>
              <w:t>3.3</w:t>
            </w:r>
          </w:p>
          <w:p w14:paraId="5281E739" w14:textId="31F191F2" w:rsidR="00692881" w:rsidRPr="004708B9" w:rsidRDefault="45468688" w:rsidP="00B54282">
            <w:pPr>
              <w:jc w:val="center"/>
              <w:rPr>
                <w:rFonts w:ascii="Arial Narrow" w:hAnsi="Arial Narrow" w:cs="Arial"/>
                <w:sz w:val="16"/>
                <w:szCs w:val="16"/>
                <w:lang w:eastAsia="pl-PL"/>
              </w:rPr>
            </w:pPr>
            <w:r w:rsidRPr="6554E2EA">
              <w:rPr>
                <w:rFonts w:ascii="Arial Narrow" w:hAnsi="Arial Narrow" w:cs="Arial"/>
                <w:sz w:val="16"/>
                <w:szCs w:val="16"/>
                <w:lang w:eastAsia="pl-PL"/>
              </w:rPr>
              <w:t>Rekomendacj</w:t>
            </w:r>
            <w:r w:rsidR="3EC40993" w:rsidRPr="6554E2EA">
              <w:rPr>
                <w:rFonts w:ascii="Arial Narrow" w:hAnsi="Arial Narrow" w:cs="Arial"/>
                <w:sz w:val="16"/>
                <w:szCs w:val="16"/>
                <w:lang w:eastAsia="pl-PL"/>
              </w:rPr>
              <w:t>a</w:t>
            </w:r>
            <w:r w:rsidRPr="6554E2EA">
              <w:rPr>
                <w:rFonts w:ascii="Arial Narrow" w:hAnsi="Arial Narrow" w:cs="Arial"/>
                <w:sz w:val="16"/>
                <w:szCs w:val="16"/>
                <w:lang w:eastAsia="pl-PL"/>
              </w:rPr>
              <w:t xml:space="preserve"> nr</w:t>
            </w:r>
            <w:r w:rsidR="46CEE0B6" w:rsidRPr="6554E2EA">
              <w:rPr>
                <w:rFonts w:ascii="Arial Narrow" w:hAnsi="Arial Narrow" w:cs="Arial"/>
                <w:sz w:val="16"/>
                <w:szCs w:val="16"/>
                <w:lang w:eastAsia="pl-PL"/>
              </w:rPr>
              <w:t xml:space="preserve"> </w:t>
            </w:r>
            <w:r w:rsidR="365186CB" w:rsidRPr="6554E2EA">
              <w:rPr>
                <w:rFonts w:ascii="Arial Narrow" w:hAnsi="Arial Narrow" w:cs="Arial"/>
                <w:sz w:val="16"/>
                <w:szCs w:val="16"/>
                <w:lang w:eastAsia="pl-PL"/>
              </w:rPr>
              <w:t>II.9</w:t>
            </w:r>
          </w:p>
        </w:tc>
      </w:tr>
      <w:tr w:rsidR="00692881" w:rsidRPr="00B04DB4" w14:paraId="3352632E" w14:textId="77777777" w:rsidTr="00912F43">
        <w:trPr>
          <w:trHeight w:val="838"/>
        </w:trPr>
        <w:tc>
          <w:tcPr>
            <w:tcW w:w="5919" w:type="dxa"/>
            <w:vMerge w:val="restart"/>
            <w:vAlign w:val="center"/>
          </w:tcPr>
          <w:p w14:paraId="2936E94A" w14:textId="48F0A676" w:rsidR="00692881" w:rsidRPr="00B04DB4" w:rsidRDefault="00692881" w:rsidP="00B54282">
            <w:pPr>
              <w:autoSpaceDE w:val="0"/>
              <w:autoSpaceDN w:val="0"/>
              <w:adjustRightInd w:val="0"/>
              <w:spacing w:beforeLines="20" w:before="48" w:afterLines="20" w:after="48"/>
              <w:ind w:left="459" w:hanging="459"/>
              <w:jc w:val="both"/>
              <w:rPr>
                <w:rFonts w:ascii="Arial Narrow" w:hAnsi="Arial Narrow"/>
                <w:sz w:val="20"/>
                <w:szCs w:val="20"/>
              </w:rPr>
            </w:pPr>
            <w:r w:rsidRPr="00B04DB4">
              <w:rPr>
                <w:rFonts w:ascii="Arial Narrow" w:hAnsi="Arial Narrow"/>
                <w:sz w:val="20"/>
                <w:szCs w:val="20"/>
                <w:lang w:eastAsia="pl-PL"/>
              </w:rPr>
              <w:t>3.11.</w:t>
            </w:r>
            <w:r w:rsidRPr="00B04DB4">
              <w:rPr>
                <w:rFonts w:ascii="Arial Narrow" w:hAnsi="Arial Narrow"/>
                <w:sz w:val="20"/>
                <w:szCs w:val="20"/>
                <w:lang w:eastAsia="pl-PL"/>
              </w:rPr>
              <w:tab/>
            </w:r>
            <w:r w:rsidR="00671CF5">
              <w:rPr>
                <w:rFonts w:ascii="Arial Narrow" w:hAnsi="Arial Narrow"/>
                <w:sz w:val="20"/>
                <w:szCs w:val="20"/>
                <w:lang w:eastAsia="pl-PL"/>
              </w:rPr>
              <w:t xml:space="preserve">Wsparcie działalności środowisk abstynenckich. </w:t>
            </w:r>
            <w:r w:rsidRPr="00B04DB4">
              <w:rPr>
                <w:rFonts w:ascii="Arial Narrow" w:hAnsi="Arial Narrow"/>
                <w:sz w:val="20"/>
                <w:szCs w:val="20"/>
                <w:lang w:eastAsia="pl-PL"/>
              </w:rPr>
              <w:t xml:space="preserve">Realizacja programów/projektów służących rehabilitacji - </w:t>
            </w:r>
            <w:r w:rsidRPr="00B04DB4">
              <w:rPr>
                <w:rFonts w:ascii="Arial Narrow" w:hAnsi="Arial Narrow" w:cs="Arial"/>
                <w:sz w:val="20"/>
                <w:szCs w:val="20"/>
                <w:lang w:eastAsia="pl-PL"/>
              </w:rPr>
              <w:t>działań podtrzymujących zmianę u osób uzależnionych po zakończeniu leczenia terapeutycznego, utrwalających efekty leczenia, służący</w:t>
            </w:r>
            <w:r w:rsidR="00671CF5">
              <w:rPr>
                <w:rFonts w:ascii="Arial Narrow" w:hAnsi="Arial Narrow" w:cs="Arial"/>
                <w:sz w:val="20"/>
                <w:szCs w:val="20"/>
                <w:lang w:eastAsia="pl-PL"/>
              </w:rPr>
              <w:t xml:space="preserve">ch zdrowieniu oraz pomagających </w:t>
            </w:r>
            <w:r w:rsidRPr="00B04DB4">
              <w:rPr>
                <w:rFonts w:ascii="Arial Narrow" w:hAnsi="Arial Narrow" w:cs="Arial"/>
                <w:sz w:val="20"/>
                <w:szCs w:val="20"/>
                <w:lang w:eastAsia="pl-PL"/>
              </w:rPr>
              <w:t xml:space="preserve">w podejmowaniu i realizacji zadań wynikających z pełnienia ról społecznych </w:t>
            </w:r>
            <w:r w:rsidRPr="00B04DB4">
              <w:rPr>
                <w:rFonts w:ascii="Arial Narrow" w:hAnsi="Arial Narrow"/>
                <w:sz w:val="20"/>
                <w:szCs w:val="20"/>
                <w:lang w:eastAsia="pl-PL"/>
              </w:rPr>
              <w:t>oraz integrujących osoby uzależnione ze społecznością lokalną i jej n</w:t>
            </w:r>
            <w:r w:rsidR="00671CF5">
              <w:rPr>
                <w:rFonts w:ascii="Arial Narrow" w:hAnsi="Arial Narrow"/>
                <w:sz w:val="20"/>
                <w:szCs w:val="20"/>
                <w:lang w:eastAsia="pl-PL"/>
              </w:rPr>
              <w:t>ajbliższym otoczeniem (</w:t>
            </w:r>
            <w:r w:rsidRPr="00B04DB4">
              <w:rPr>
                <w:rFonts w:ascii="Arial Narrow" w:hAnsi="Arial Narrow"/>
                <w:sz w:val="20"/>
                <w:szCs w:val="20"/>
              </w:rPr>
              <w:t xml:space="preserve">zadanie wieloletnie </w:t>
            </w:r>
            <w:r w:rsidR="007B407B" w:rsidRPr="00B04DB4">
              <w:rPr>
                <w:rFonts w:ascii="Arial Narrow" w:hAnsi="Arial Narrow"/>
                <w:sz w:val="20"/>
                <w:szCs w:val="20"/>
              </w:rPr>
              <w:t>2021-2023</w:t>
            </w:r>
            <w:r w:rsidRPr="00B04DB4">
              <w:rPr>
                <w:rFonts w:ascii="Arial Narrow" w:hAnsi="Arial Narrow"/>
                <w:sz w:val="20"/>
                <w:szCs w:val="20"/>
              </w:rPr>
              <w:t>).</w:t>
            </w:r>
          </w:p>
        </w:tc>
        <w:tc>
          <w:tcPr>
            <w:tcW w:w="1560" w:type="dxa"/>
            <w:vMerge w:val="restart"/>
            <w:vAlign w:val="center"/>
          </w:tcPr>
          <w:p w14:paraId="3AA082FE" w14:textId="0F2964E5" w:rsidR="00692881" w:rsidRPr="00B04DB4" w:rsidRDefault="00692881" w:rsidP="00B54282">
            <w:pPr>
              <w:spacing w:beforeLines="20" w:before="48" w:afterLines="20" w:after="48"/>
              <w:jc w:val="center"/>
              <w:rPr>
                <w:rFonts w:ascii="Arial Narrow" w:hAnsi="Arial Narrow" w:cs="Arial"/>
                <w:sz w:val="20"/>
                <w:szCs w:val="20"/>
                <w:lang w:eastAsia="pl-PL"/>
              </w:rPr>
            </w:pPr>
            <w:r w:rsidRPr="06346E5A">
              <w:rPr>
                <w:rFonts w:ascii="Arial Narrow" w:hAnsi="Arial Narrow" w:cs="Arial"/>
                <w:sz w:val="20"/>
                <w:szCs w:val="20"/>
                <w:lang w:eastAsia="pl-PL"/>
              </w:rPr>
              <w:t xml:space="preserve">osoby uzależnione </w:t>
            </w:r>
            <w:r>
              <w:br/>
            </w:r>
            <w:r w:rsidRPr="06346E5A">
              <w:rPr>
                <w:rFonts w:ascii="Arial Narrow" w:hAnsi="Arial Narrow" w:cs="Arial"/>
                <w:sz w:val="20"/>
                <w:szCs w:val="20"/>
                <w:lang w:eastAsia="pl-PL"/>
              </w:rPr>
              <w:t xml:space="preserve">od alkoholu </w:t>
            </w:r>
            <w:r>
              <w:br/>
            </w:r>
            <w:r w:rsidRPr="06346E5A">
              <w:rPr>
                <w:rFonts w:ascii="Arial Narrow" w:hAnsi="Arial Narrow" w:cs="Arial"/>
                <w:sz w:val="20"/>
                <w:szCs w:val="20"/>
                <w:lang w:eastAsia="pl-PL"/>
              </w:rPr>
              <w:t xml:space="preserve">i członkowie </w:t>
            </w:r>
            <w:r>
              <w:br/>
            </w:r>
            <w:r w:rsidRPr="06346E5A">
              <w:rPr>
                <w:rFonts w:ascii="Arial Narrow" w:hAnsi="Arial Narrow" w:cs="Arial"/>
                <w:sz w:val="20"/>
                <w:szCs w:val="20"/>
                <w:lang w:eastAsia="pl-PL"/>
              </w:rPr>
              <w:t>ich rodzin</w:t>
            </w:r>
          </w:p>
        </w:tc>
        <w:tc>
          <w:tcPr>
            <w:tcW w:w="1560" w:type="dxa"/>
            <w:vAlign w:val="center"/>
          </w:tcPr>
          <w:p w14:paraId="3ACE0C36" w14:textId="77777777" w:rsidR="00692881" w:rsidRPr="00B04DB4" w:rsidRDefault="00692881" w:rsidP="00B54282">
            <w:pPr>
              <w:spacing w:beforeLines="20" w:before="48" w:afterLines="20" w:after="48"/>
              <w:jc w:val="center"/>
              <w:rPr>
                <w:rFonts w:ascii="Arial Narrow" w:hAnsi="Arial Narrow" w:cs="Arial"/>
                <w:sz w:val="20"/>
                <w:szCs w:val="20"/>
                <w:highlight w:val="yellow"/>
                <w:lang w:eastAsia="pl-PL"/>
              </w:rPr>
            </w:pPr>
            <w:r w:rsidRPr="00B04DB4">
              <w:rPr>
                <w:rFonts w:ascii="Arial Narrow" w:hAnsi="Arial Narrow" w:cs="Arial"/>
                <w:sz w:val="20"/>
                <w:szCs w:val="20"/>
                <w:lang w:eastAsia="pl-PL"/>
              </w:rPr>
              <w:t>liczba odbiorców</w:t>
            </w:r>
          </w:p>
        </w:tc>
        <w:tc>
          <w:tcPr>
            <w:tcW w:w="850" w:type="dxa"/>
            <w:vAlign w:val="center"/>
          </w:tcPr>
          <w:p w14:paraId="0DB74777" w14:textId="1FF95F1F" w:rsidR="00692881" w:rsidRPr="00B04DB4" w:rsidRDefault="00C51EF2" w:rsidP="00B54282">
            <w:pPr>
              <w:spacing w:beforeLines="20" w:before="48" w:afterLines="20" w:after="48"/>
              <w:jc w:val="center"/>
              <w:rPr>
                <w:rFonts w:ascii="Arial Narrow" w:hAnsi="Arial Narrow" w:cs="Arial"/>
                <w:sz w:val="20"/>
                <w:szCs w:val="20"/>
                <w:highlight w:val="yellow"/>
                <w:lang w:eastAsia="pl-PL"/>
              </w:rPr>
            </w:pPr>
            <w:r w:rsidRPr="00B04DB4">
              <w:rPr>
                <w:rFonts w:ascii="Arial Narrow" w:hAnsi="Arial Narrow" w:cs="Arial"/>
                <w:sz w:val="20"/>
                <w:szCs w:val="20"/>
                <w:lang w:eastAsia="pl-PL"/>
              </w:rPr>
              <w:t>550</w:t>
            </w:r>
          </w:p>
        </w:tc>
        <w:tc>
          <w:tcPr>
            <w:tcW w:w="1473" w:type="dxa"/>
            <w:vMerge w:val="restart"/>
            <w:vAlign w:val="center"/>
          </w:tcPr>
          <w:p w14:paraId="4B3D5D85" w14:textId="34870A8D" w:rsidR="00FC442C" w:rsidRPr="00B04DB4" w:rsidRDefault="00FC442C"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180 000 (A)</w:t>
            </w:r>
            <w:r w:rsidR="00752095" w:rsidRPr="00B04DB4">
              <w:rPr>
                <w:rFonts w:ascii="Arial Narrow" w:hAnsi="Arial Narrow" w:cs="Arial"/>
                <w:b/>
                <w:sz w:val="20"/>
                <w:szCs w:val="20"/>
              </w:rPr>
              <w:t xml:space="preserve"> </w:t>
            </w:r>
          </w:p>
        </w:tc>
        <w:tc>
          <w:tcPr>
            <w:tcW w:w="1112" w:type="dxa"/>
            <w:vMerge w:val="restart"/>
            <w:vAlign w:val="center"/>
          </w:tcPr>
          <w:p w14:paraId="2883C5C2" w14:textId="13F1A9CA" w:rsidR="00667735" w:rsidRPr="06346E5A" w:rsidRDefault="490D5D79"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 xml:space="preserve"> I </w:t>
            </w:r>
            <w:r w:rsidR="00692881" w:rsidRPr="06346E5A">
              <w:rPr>
                <w:rFonts w:ascii="Arial Narrow" w:hAnsi="Arial Narrow" w:cs="Arial"/>
                <w:sz w:val="20"/>
                <w:szCs w:val="20"/>
              </w:rPr>
              <w:t>202</w:t>
            </w:r>
            <w:r w:rsidR="4B92BA82" w:rsidRPr="06346E5A">
              <w:rPr>
                <w:rFonts w:ascii="Arial Narrow" w:hAnsi="Arial Narrow" w:cs="Arial"/>
                <w:sz w:val="20"/>
                <w:szCs w:val="20"/>
              </w:rPr>
              <w:t>1</w:t>
            </w:r>
            <w:r w:rsidRPr="06346E5A">
              <w:rPr>
                <w:rFonts w:ascii="Arial Narrow" w:hAnsi="Arial Narrow" w:cs="Arial"/>
                <w:sz w:val="20"/>
                <w:szCs w:val="20"/>
              </w:rPr>
              <w:t xml:space="preserve">- </w:t>
            </w:r>
          </w:p>
          <w:p w14:paraId="0C39A77D" w14:textId="650A886A" w:rsidR="00692881" w:rsidRPr="00B04DB4" w:rsidRDefault="6D574AF7"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 xml:space="preserve">VIII 2023 </w:t>
            </w:r>
          </w:p>
        </w:tc>
        <w:tc>
          <w:tcPr>
            <w:tcW w:w="1134" w:type="dxa"/>
            <w:vMerge w:val="restart"/>
            <w:vAlign w:val="center"/>
          </w:tcPr>
          <w:p w14:paraId="1ADB16AB"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620150B2" w14:textId="5F0097D4" w:rsidR="00692881" w:rsidRPr="00FA3321" w:rsidRDefault="007B407B" w:rsidP="00B54282">
            <w:pPr>
              <w:spacing w:beforeLines="20" w:before="48" w:afterLines="20" w:after="48"/>
              <w:jc w:val="center"/>
              <w:rPr>
                <w:rFonts w:ascii="Arial Narrow" w:hAnsi="Arial Narrow" w:cs="Arial"/>
                <w:sz w:val="16"/>
                <w:szCs w:val="16"/>
                <w:lang w:eastAsia="pl-PL"/>
              </w:rPr>
            </w:pPr>
            <w:r w:rsidRPr="00FA3321">
              <w:rPr>
                <w:rFonts w:ascii="Arial Narrow" w:hAnsi="Arial Narrow" w:cs="Arial"/>
                <w:sz w:val="16"/>
                <w:szCs w:val="16"/>
              </w:rPr>
              <w:t xml:space="preserve">podmiot/y którego/ych cele statutowe </w:t>
            </w:r>
            <w:r w:rsidRPr="00FA3321">
              <w:rPr>
                <w:rFonts w:ascii="Arial Narrow" w:hAnsi="Arial Narrow" w:cs="Arial"/>
                <w:sz w:val="16"/>
                <w:szCs w:val="16"/>
              </w:rPr>
              <w:br/>
              <w:t xml:space="preserve">lub przedmiot działalności dotyczą zadań </w:t>
            </w:r>
            <w:r w:rsidRPr="00FA3321">
              <w:rPr>
                <w:rFonts w:ascii="Arial Narrow" w:hAnsi="Arial Narrow" w:cs="Arial"/>
                <w:sz w:val="16"/>
                <w:szCs w:val="16"/>
              </w:rPr>
              <w:br/>
              <w:t>z zakresu zdrowia publicznego</w:t>
            </w:r>
          </w:p>
        </w:tc>
        <w:tc>
          <w:tcPr>
            <w:tcW w:w="1134" w:type="dxa"/>
            <w:vMerge w:val="restart"/>
            <w:vAlign w:val="center"/>
          </w:tcPr>
          <w:p w14:paraId="6781ADCE" w14:textId="4E11292B" w:rsidR="00692881" w:rsidRPr="00B04DB4" w:rsidRDefault="00692881" w:rsidP="00B54282">
            <w:pPr>
              <w:snapToGrid w:val="0"/>
              <w:spacing w:beforeLines="20" w:before="48" w:afterLines="20" w:after="48"/>
              <w:jc w:val="center"/>
              <w:rPr>
                <w:rFonts w:ascii="Arial Narrow" w:hAnsi="Arial Narrow"/>
                <w:sz w:val="20"/>
                <w:szCs w:val="20"/>
              </w:rPr>
            </w:pPr>
            <w:r w:rsidRPr="4A089F8F">
              <w:rPr>
                <w:rFonts w:ascii="Arial Narrow" w:hAnsi="Arial Narrow"/>
                <w:sz w:val="20"/>
                <w:szCs w:val="20"/>
              </w:rPr>
              <w:t>3.3</w:t>
            </w:r>
          </w:p>
          <w:p w14:paraId="63B339D8" w14:textId="6C00575C" w:rsidR="006026DC" w:rsidRPr="00981EB3" w:rsidRDefault="428808A9" w:rsidP="00B54282">
            <w:pPr>
              <w:jc w:val="center"/>
              <w:rPr>
                <w:rFonts w:ascii="Arial Narrow" w:hAnsi="Arial Narrow" w:cs="Arial"/>
                <w:b/>
                <w:bCs/>
                <w:sz w:val="16"/>
                <w:szCs w:val="16"/>
              </w:rPr>
            </w:pPr>
            <w:r w:rsidRPr="00981EB3">
              <w:rPr>
                <w:rFonts w:ascii="Arial Narrow" w:hAnsi="Arial Narrow" w:cs="Arial"/>
                <w:sz w:val="16"/>
                <w:szCs w:val="16"/>
                <w:lang w:eastAsia="pl-PL"/>
              </w:rPr>
              <w:t>Rekomendacje nr</w:t>
            </w:r>
            <w:r w:rsidR="55930A15" w:rsidRPr="00981EB3">
              <w:rPr>
                <w:rFonts w:ascii="Arial Narrow" w:hAnsi="Arial Narrow" w:cs="Arial"/>
                <w:sz w:val="16"/>
                <w:szCs w:val="16"/>
                <w:lang w:eastAsia="pl-PL"/>
              </w:rPr>
              <w:t xml:space="preserve"> III.1</w:t>
            </w:r>
            <w:r w:rsidR="19897DAC" w:rsidRPr="00981EB3">
              <w:rPr>
                <w:rFonts w:ascii="Arial Narrow" w:hAnsi="Arial Narrow" w:cs="Arial"/>
                <w:sz w:val="16"/>
                <w:szCs w:val="16"/>
                <w:lang w:eastAsia="pl-PL"/>
              </w:rPr>
              <w:t>, II.10</w:t>
            </w:r>
          </w:p>
          <w:p w14:paraId="0D7A9929" w14:textId="3244F567" w:rsidR="00692881" w:rsidRPr="00B04DB4" w:rsidRDefault="00692881" w:rsidP="00B54282">
            <w:pPr>
              <w:snapToGrid w:val="0"/>
              <w:spacing w:beforeLines="20" w:before="48" w:afterLines="20" w:after="48"/>
              <w:rPr>
                <w:rFonts w:ascii="Arial Narrow" w:hAnsi="Arial Narrow"/>
                <w:color w:val="FF0000"/>
                <w:sz w:val="20"/>
                <w:szCs w:val="20"/>
              </w:rPr>
            </w:pPr>
          </w:p>
        </w:tc>
      </w:tr>
      <w:tr w:rsidR="00692881" w:rsidRPr="00B04DB4" w14:paraId="7F148F41" w14:textId="77777777" w:rsidTr="00B54282">
        <w:trPr>
          <w:trHeight w:val="658"/>
        </w:trPr>
        <w:tc>
          <w:tcPr>
            <w:tcW w:w="5919" w:type="dxa"/>
            <w:vMerge/>
            <w:vAlign w:val="center"/>
          </w:tcPr>
          <w:p w14:paraId="7AB3B8C5" w14:textId="77777777" w:rsidR="00692881" w:rsidRPr="00B04DB4" w:rsidRDefault="00692881" w:rsidP="00B54282">
            <w:pPr>
              <w:autoSpaceDE w:val="0"/>
              <w:autoSpaceDN w:val="0"/>
              <w:adjustRightInd w:val="0"/>
              <w:spacing w:beforeLines="20" w:before="48" w:afterLines="20" w:after="48"/>
              <w:jc w:val="both"/>
              <w:rPr>
                <w:rFonts w:ascii="Arial Narrow" w:hAnsi="Arial Narrow"/>
                <w:sz w:val="20"/>
                <w:szCs w:val="20"/>
                <w:lang w:eastAsia="pl-PL"/>
              </w:rPr>
            </w:pPr>
          </w:p>
        </w:tc>
        <w:tc>
          <w:tcPr>
            <w:tcW w:w="1560" w:type="dxa"/>
            <w:vMerge/>
            <w:vAlign w:val="center"/>
          </w:tcPr>
          <w:p w14:paraId="5BC44E55"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560" w:type="dxa"/>
            <w:vAlign w:val="center"/>
          </w:tcPr>
          <w:p w14:paraId="14FDFAF5"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liczba podmiotów</w:t>
            </w:r>
          </w:p>
        </w:tc>
        <w:tc>
          <w:tcPr>
            <w:tcW w:w="850" w:type="dxa"/>
            <w:vAlign w:val="center"/>
          </w:tcPr>
          <w:p w14:paraId="6E9147F1"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2</w:t>
            </w:r>
          </w:p>
        </w:tc>
        <w:tc>
          <w:tcPr>
            <w:tcW w:w="1473" w:type="dxa"/>
            <w:vMerge/>
            <w:vAlign w:val="center"/>
          </w:tcPr>
          <w:p w14:paraId="5681D891"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4E5E21CB"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0C4350E6"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0D834D77"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34" w:type="dxa"/>
            <w:vMerge/>
            <w:vAlign w:val="center"/>
          </w:tcPr>
          <w:p w14:paraId="013F93C5"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7ABDA408" w14:textId="77777777" w:rsidTr="00B54282">
        <w:trPr>
          <w:trHeight w:val="551"/>
        </w:trPr>
        <w:tc>
          <w:tcPr>
            <w:tcW w:w="5919" w:type="dxa"/>
            <w:vMerge w:val="restart"/>
            <w:vAlign w:val="center"/>
          </w:tcPr>
          <w:p w14:paraId="05FA7734" w14:textId="77777777" w:rsidR="000514FA" w:rsidRDefault="00692881" w:rsidP="00B54282">
            <w:pPr>
              <w:pStyle w:val="opis2"/>
              <w:spacing w:beforeLines="20" w:before="48" w:afterLines="20" w:after="48"/>
              <w:ind w:left="459" w:hanging="459"/>
              <w:rPr>
                <w:rFonts w:ascii="Arial Narrow" w:hAnsi="Arial Narrow"/>
                <w:i w:val="0"/>
                <w:sz w:val="20"/>
                <w:szCs w:val="20"/>
              </w:rPr>
            </w:pPr>
            <w:r w:rsidRPr="00036008">
              <w:rPr>
                <w:rFonts w:ascii="Arial Narrow" w:hAnsi="Arial Narrow"/>
                <w:i w:val="0"/>
                <w:sz w:val="20"/>
                <w:szCs w:val="20"/>
              </w:rPr>
              <w:lastRenderedPageBreak/>
              <w:t>3.12.</w:t>
            </w:r>
            <w:r w:rsidRPr="00B04DB4">
              <w:rPr>
                <w:rFonts w:ascii="Arial Narrow" w:hAnsi="Arial Narrow"/>
                <w:sz w:val="20"/>
                <w:szCs w:val="20"/>
              </w:rPr>
              <w:tab/>
            </w:r>
            <w:r w:rsidR="00036008" w:rsidRPr="00036008">
              <w:rPr>
                <w:rFonts w:ascii="Arial Narrow" w:hAnsi="Arial Narrow"/>
                <w:i w:val="0"/>
                <w:sz w:val="20"/>
                <w:szCs w:val="20"/>
              </w:rPr>
              <w:t>Kontynuacja umowy wieloletniej na</w:t>
            </w:r>
            <w:r w:rsidR="00036008">
              <w:rPr>
                <w:rFonts w:ascii="Arial Narrow" w:hAnsi="Arial Narrow"/>
                <w:sz w:val="20"/>
                <w:szCs w:val="20"/>
              </w:rPr>
              <w:t xml:space="preserve"> </w:t>
            </w:r>
            <w:r w:rsidR="00036008" w:rsidRPr="00036008">
              <w:rPr>
                <w:rFonts w:ascii="Arial Narrow" w:hAnsi="Arial Narrow"/>
                <w:i w:val="0"/>
                <w:sz w:val="20"/>
                <w:szCs w:val="20"/>
              </w:rPr>
              <w:t>p</w:t>
            </w:r>
            <w:r w:rsidRPr="00036008">
              <w:rPr>
                <w:rFonts w:ascii="Arial Narrow" w:hAnsi="Arial Narrow"/>
                <w:i w:val="0"/>
                <w:sz w:val="20"/>
                <w:szCs w:val="20"/>
              </w:rPr>
              <w:t>owierzenie</w:t>
            </w:r>
            <w:r w:rsidRPr="00DB45DA">
              <w:rPr>
                <w:rFonts w:ascii="Arial Narrow" w:hAnsi="Arial Narrow"/>
                <w:i w:val="0"/>
                <w:sz w:val="20"/>
                <w:szCs w:val="20"/>
              </w:rPr>
              <w:t xml:space="preserve"> zadania dotyczącego prowadzenia Pogotowia Socjalnego dla Osób Nietrzeźwych. Zapewnienie motywowania osób do podjęcia leczenia odwykowego (konsultacje z terapeutą uzależnień, konsultacje z pracownikiem socjalnym, przeprowadzanie testów przesiewowych, diagnoza problemu uzależnienia), zapewnienie działań </w:t>
            </w:r>
            <w:r w:rsidRPr="00DB45DA">
              <w:rPr>
                <w:rFonts w:ascii="Arial Narrow" w:hAnsi="Arial Narrow" w:cs="Arial"/>
                <w:i w:val="0"/>
                <w:sz w:val="20"/>
                <w:szCs w:val="20"/>
              </w:rPr>
              <w:t>interwencyjnych,</w:t>
            </w:r>
            <w:r w:rsidRPr="00DB45DA">
              <w:rPr>
                <w:rFonts w:ascii="Arial Narrow" w:hAnsi="Arial Narrow"/>
                <w:i w:val="0"/>
                <w:sz w:val="20"/>
                <w:szCs w:val="20"/>
              </w:rPr>
              <w:t xml:space="preserve"> </w:t>
            </w:r>
            <w:r w:rsidRPr="00DB45DA">
              <w:rPr>
                <w:rFonts w:ascii="Arial Narrow" w:hAnsi="Arial Narrow" w:cs="Arial"/>
                <w:i w:val="0"/>
                <w:sz w:val="20"/>
                <w:szCs w:val="20"/>
              </w:rPr>
              <w:t>psychologicznych oraz oddziaływań korekcyjno-edukacyjnych dla osób stosujących przemoc wobec najbliższych,</w:t>
            </w:r>
            <w:r w:rsidRPr="00DB45DA">
              <w:rPr>
                <w:rFonts w:ascii="Arial Narrow" w:hAnsi="Arial Narrow"/>
                <w:i w:val="0"/>
                <w:sz w:val="20"/>
                <w:szCs w:val="20"/>
              </w:rPr>
              <w:t xml:space="preserve"> objęcie pomocą w formie pracy socjalnej, zapewnienie współpracy ze służbami mundurowymi i innymi podmiotami, prowadzenie monitoringu osób wielokrotnie przebywających w placówce, zapewnienie psychoedukacji i rozwoju osobistego osób uzależnionych, zapewnienie terapii zachowań adaptacyjnych, konsultacji dla osób żyjących w otoczeniu osoby uzależnionej. Prowadzenie innych działań wpływających na poprawę jakości życia klientów placówki </w:t>
            </w:r>
          </w:p>
          <w:p w14:paraId="78C6B88A" w14:textId="01566E11" w:rsidR="00692881" w:rsidRPr="00B04DB4" w:rsidRDefault="000514FA" w:rsidP="00B54282">
            <w:pPr>
              <w:pStyle w:val="opis2"/>
              <w:spacing w:beforeLines="20" w:before="48" w:afterLines="20" w:after="48"/>
              <w:ind w:left="459" w:hanging="459"/>
              <w:rPr>
                <w:rFonts w:ascii="Arial Narrow" w:hAnsi="Arial Narrow"/>
                <w:sz w:val="20"/>
                <w:szCs w:val="20"/>
              </w:rPr>
            </w:pPr>
            <w:r>
              <w:rPr>
                <w:rFonts w:ascii="Arial Narrow" w:hAnsi="Arial Narrow"/>
                <w:i w:val="0"/>
                <w:sz w:val="20"/>
                <w:szCs w:val="20"/>
              </w:rPr>
              <w:t xml:space="preserve">          </w:t>
            </w:r>
            <w:r w:rsidR="00692881" w:rsidRPr="00DB45DA">
              <w:rPr>
                <w:rFonts w:ascii="Arial Narrow" w:hAnsi="Arial Narrow"/>
                <w:i w:val="0"/>
                <w:sz w:val="20"/>
                <w:szCs w:val="20"/>
              </w:rPr>
              <w:t>(zadanie wieloletnie 2020-2022).</w:t>
            </w:r>
          </w:p>
        </w:tc>
        <w:tc>
          <w:tcPr>
            <w:tcW w:w="1560" w:type="dxa"/>
            <w:vMerge w:val="restart"/>
            <w:vAlign w:val="center"/>
          </w:tcPr>
          <w:p w14:paraId="7AA2727A"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rPr>
              <w:t xml:space="preserve">osoby dorosłe nietrzeźwe doprowadzone </w:t>
            </w:r>
            <w:r w:rsidRPr="00B04DB4">
              <w:rPr>
                <w:rFonts w:ascii="Arial Narrow" w:hAnsi="Arial Narrow" w:cs="Arial"/>
                <w:sz w:val="20"/>
                <w:szCs w:val="20"/>
              </w:rPr>
              <w:br/>
              <w:t>do placówki przez służby miejskie        i porządkowe oraz członkowie rodzin tych osób</w:t>
            </w:r>
          </w:p>
        </w:tc>
        <w:tc>
          <w:tcPr>
            <w:tcW w:w="1560" w:type="dxa"/>
            <w:vAlign w:val="center"/>
          </w:tcPr>
          <w:p w14:paraId="450EA556"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liczba osób objętych działaniami motywacyjno-edukacyjnymi</w:t>
            </w:r>
          </w:p>
        </w:tc>
        <w:tc>
          <w:tcPr>
            <w:tcW w:w="850" w:type="dxa"/>
            <w:vAlign w:val="center"/>
          </w:tcPr>
          <w:p w14:paraId="5DE9A730"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4 700</w:t>
            </w:r>
          </w:p>
        </w:tc>
        <w:tc>
          <w:tcPr>
            <w:tcW w:w="1473" w:type="dxa"/>
            <w:vMerge w:val="restart"/>
            <w:vAlign w:val="center"/>
          </w:tcPr>
          <w:p w14:paraId="67BFB932" w14:textId="606F645A"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700 000 (A)</w:t>
            </w:r>
            <w:r w:rsidR="00316614" w:rsidRPr="00B04DB4">
              <w:rPr>
                <w:rFonts w:ascii="Arial Narrow" w:hAnsi="Arial Narrow" w:cs="Arial"/>
                <w:b/>
                <w:sz w:val="20"/>
                <w:szCs w:val="20"/>
              </w:rPr>
              <w:t xml:space="preserve"> </w:t>
            </w:r>
          </w:p>
        </w:tc>
        <w:tc>
          <w:tcPr>
            <w:tcW w:w="1112" w:type="dxa"/>
            <w:vMerge w:val="restart"/>
            <w:vAlign w:val="center"/>
          </w:tcPr>
          <w:p w14:paraId="4130AE6C" w14:textId="614958CB" w:rsidR="00692881" w:rsidRPr="00B04DB4" w:rsidRDefault="2A3BF937"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I</w:t>
            </w:r>
            <w:r w:rsidR="00667735">
              <w:rPr>
                <w:rFonts w:ascii="Arial Narrow" w:hAnsi="Arial Narrow" w:cs="Arial"/>
                <w:sz w:val="20"/>
                <w:szCs w:val="20"/>
              </w:rPr>
              <w:t>I</w:t>
            </w:r>
            <w:r w:rsidRPr="06346E5A">
              <w:rPr>
                <w:rFonts w:ascii="Arial Narrow" w:hAnsi="Arial Narrow" w:cs="Arial"/>
                <w:sz w:val="20"/>
                <w:szCs w:val="20"/>
              </w:rPr>
              <w:t xml:space="preserve"> </w:t>
            </w:r>
            <w:r w:rsidR="00692881" w:rsidRPr="06346E5A">
              <w:rPr>
                <w:rFonts w:ascii="Arial Narrow" w:hAnsi="Arial Narrow" w:cs="Arial"/>
                <w:sz w:val="20"/>
                <w:szCs w:val="20"/>
              </w:rPr>
              <w:t>202</w:t>
            </w:r>
            <w:r w:rsidR="00667735">
              <w:rPr>
                <w:rFonts w:ascii="Arial Narrow" w:hAnsi="Arial Narrow" w:cs="Arial"/>
                <w:sz w:val="20"/>
                <w:szCs w:val="20"/>
              </w:rPr>
              <w:t>0</w:t>
            </w:r>
            <w:r w:rsidRPr="06346E5A">
              <w:rPr>
                <w:rFonts w:ascii="Arial Narrow" w:hAnsi="Arial Narrow" w:cs="Arial"/>
                <w:sz w:val="20"/>
                <w:szCs w:val="20"/>
              </w:rPr>
              <w:t xml:space="preserve"> – </w:t>
            </w:r>
            <w:r w:rsidR="000507E6">
              <w:br/>
            </w:r>
            <w:r w:rsidRPr="06346E5A">
              <w:rPr>
                <w:rFonts w:ascii="Arial Narrow" w:hAnsi="Arial Narrow" w:cs="Arial"/>
                <w:sz w:val="20"/>
                <w:szCs w:val="20"/>
              </w:rPr>
              <w:t xml:space="preserve">VII 2022 </w:t>
            </w:r>
          </w:p>
        </w:tc>
        <w:tc>
          <w:tcPr>
            <w:tcW w:w="1134" w:type="dxa"/>
            <w:vMerge w:val="restart"/>
            <w:vAlign w:val="center"/>
          </w:tcPr>
          <w:p w14:paraId="03A0375C"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34787AE5"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rPr>
              <w:t xml:space="preserve">podmiot/y którego/ych cele statutowe </w:t>
            </w:r>
            <w:r w:rsidRPr="00B04DB4">
              <w:rPr>
                <w:rFonts w:ascii="Arial Narrow" w:hAnsi="Arial Narrow" w:cs="Arial"/>
                <w:sz w:val="20"/>
                <w:szCs w:val="20"/>
              </w:rPr>
              <w:br/>
              <w:t xml:space="preserve">lub przedmiot działalności dotyczą zadań </w:t>
            </w:r>
            <w:r w:rsidRPr="00B04DB4">
              <w:rPr>
                <w:rFonts w:ascii="Arial Narrow" w:hAnsi="Arial Narrow" w:cs="Arial"/>
                <w:sz w:val="20"/>
                <w:szCs w:val="20"/>
              </w:rPr>
              <w:br/>
              <w:t>z zakresu zdrowia publicznego</w:t>
            </w:r>
          </w:p>
        </w:tc>
        <w:tc>
          <w:tcPr>
            <w:tcW w:w="1134" w:type="dxa"/>
            <w:vMerge w:val="restart"/>
            <w:vAlign w:val="center"/>
          </w:tcPr>
          <w:p w14:paraId="0D0F7F0F" w14:textId="77777777" w:rsidR="00692881" w:rsidRPr="00B04DB4" w:rsidRDefault="00692881" w:rsidP="00B54282">
            <w:pPr>
              <w:snapToGrid w:val="0"/>
              <w:spacing w:beforeLines="20" w:before="48" w:afterLines="20" w:after="48"/>
              <w:jc w:val="center"/>
              <w:rPr>
                <w:rFonts w:ascii="Arial Narrow" w:hAnsi="Arial Narrow"/>
                <w:color w:val="FF0000"/>
                <w:sz w:val="20"/>
                <w:szCs w:val="20"/>
              </w:rPr>
            </w:pPr>
          </w:p>
          <w:p w14:paraId="268A0A17" w14:textId="77777777" w:rsidR="00692881" w:rsidRPr="00B04DB4" w:rsidRDefault="00692881" w:rsidP="00B54282">
            <w:pPr>
              <w:snapToGrid w:val="0"/>
              <w:spacing w:beforeLines="20" w:before="48" w:afterLines="20" w:after="48"/>
              <w:jc w:val="center"/>
              <w:rPr>
                <w:rFonts w:ascii="Arial Narrow" w:hAnsi="Arial Narrow"/>
                <w:sz w:val="20"/>
                <w:szCs w:val="20"/>
              </w:rPr>
            </w:pPr>
            <w:r>
              <w:br/>
            </w:r>
            <w:r w:rsidRPr="4A089F8F">
              <w:rPr>
                <w:rFonts w:ascii="Arial Narrow" w:hAnsi="Arial Narrow"/>
                <w:sz w:val="20"/>
                <w:szCs w:val="20"/>
              </w:rPr>
              <w:t>3.3</w:t>
            </w:r>
            <w:r>
              <w:br/>
            </w:r>
          </w:p>
          <w:p w14:paraId="7C3C41C1" w14:textId="126184F9" w:rsidR="000935E4" w:rsidRDefault="2533862D" w:rsidP="00B54282">
            <w:pPr>
              <w:spacing w:after="120"/>
              <w:jc w:val="center"/>
              <w:rPr>
                <w:rFonts w:ascii="Arial Narrow" w:hAnsi="Arial Narrow" w:cs="Arial"/>
                <w:sz w:val="16"/>
                <w:szCs w:val="16"/>
                <w:lang w:eastAsia="pl-PL"/>
              </w:rPr>
            </w:pPr>
            <w:r w:rsidRPr="4A089F8F">
              <w:rPr>
                <w:rFonts w:ascii="Arial Narrow" w:hAnsi="Arial Narrow" w:cs="Arial"/>
                <w:sz w:val="16"/>
                <w:szCs w:val="16"/>
                <w:lang w:eastAsia="pl-PL"/>
              </w:rPr>
              <w:t>Rekomendacje nr</w:t>
            </w:r>
            <w:r w:rsidR="02DA6E67" w:rsidRPr="4A089F8F">
              <w:rPr>
                <w:rFonts w:ascii="Arial Narrow" w:hAnsi="Arial Narrow" w:cs="Arial"/>
                <w:sz w:val="16"/>
                <w:szCs w:val="16"/>
                <w:lang w:eastAsia="pl-PL"/>
              </w:rPr>
              <w:t xml:space="preserve"> </w:t>
            </w:r>
            <w:r w:rsidR="32D6254D" w:rsidRPr="4A089F8F">
              <w:rPr>
                <w:rFonts w:ascii="Arial Narrow" w:hAnsi="Arial Narrow" w:cs="Arial"/>
                <w:sz w:val="16"/>
                <w:szCs w:val="16"/>
                <w:lang w:eastAsia="pl-PL"/>
              </w:rPr>
              <w:t xml:space="preserve">II.4, </w:t>
            </w:r>
            <w:r w:rsidR="05BE1CA4" w:rsidRPr="4A089F8F">
              <w:rPr>
                <w:rFonts w:ascii="Arial Narrow" w:hAnsi="Arial Narrow" w:cs="Arial"/>
                <w:sz w:val="16"/>
                <w:szCs w:val="16"/>
                <w:lang w:eastAsia="pl-PL"/>
              </w:rPr>
              <w:t xml:space="preserve">II.5, </w:t>
            </w:r>
            <w:r w:rsidR="32717886" w:rsidRPr="4A089F8F">
              <w:rPr>
                <w:rFonts w:ascii="Arial Narrow" w:hAnsi="Arial Narrow" w:cs="Arial"/>
                <w:sz w:val="16"/>
                <w:szCs w:val="16"/>
                <w:lang w:eastAsia="pl-PL"/>
              </w:rPr>
              <w:t>III.1</w:t>
            </w:r>
          </w:p>
          <w:p w14:paraId="47028469" w14:textId="038F5F6F" w:rsidR="006026DC" w:rsidRPr="004708B9" w:rsidRDefault="006026DC" w:rsidP="00B54282">
            <w:pPr>
              <w:jc w:val="center"/>
              <w:rPr>
                <w:rFonts w:ascii="Arial Narrow" w:hAnsi="Arial Narrow" w:cs="Arial"/>
                <w:b/>
                <w:bCs/>
                <w:sz w:val="16"/>
                <w:szCs w:val="16"/>
              </w:rPr>
            </w:pPr>
          </w:p>
          <w:p w14:paraId="18B1CB35" w14:textId="1115081F" w:rsidR="00692881" w:rsidRPr="00B04DB4" w:rsidRDefault="007B407B" w:rsidP="00B54282">
            <w:pPr>
              <w:snapToGrid w:val="0"/>
              <w:spacing w:beforeLines="20" w:before="48" w:afterLines="20" w:after="48"/>
              <w:jc w:val="center"/>
              <w:rPr>
                <w:rFonts w:ascii="Arial Narrow" w:hAnsi="Arial Narrow"/>
                <w:color w:val="FF0000"/>
                <w:sz w:val="20"/>
                <w:szCs w:val="20"/>
              </w:rPr>
            </w:pPr>
            <w:r w:rsidRPr="00B04DB4">
              <w:rPr>
                <w:rFonts w:ascii="Arial Narrow" w:hAnsi="Arial Narrow" w:cs="Arial"/>
                <w:color w:val="FF0000"/>
                <w:sz w:val="20"/>
                <w:szCs w:val="20"/>
                <w:lang w:eastAsia="pl-PL"/>
              </w:rPr>
              <w:br/>
            </w:r>
          </w:p>
          <w:p w14:paraId="1D3E5132" w14:textId="31C5E16B" w:rsidR="00692881" w:rsidRPr="00B04DB4" w:rsidRDefault="00692881" w:rsidP="00B54282">
            <w:pPr>
              <w:snapToGrid w:val="0"/>
              <w:spacing w:beforeLines="20" w:before="48" w:afterLines="20" w:after="48"/>
              <w:rPr>
                <w:rFonts w:ascii="Arial Narrow" w:hAnsi="Arial Narrow" w:cs="Arial"/>
                <w:color w:val="FF0000"/>
                <w:sz w:val="20"/>
                <w:szCs w:val="20"/>
                <w:lang w:eastAsia="pl-PL"/>
              </w:rPr>
            </w:pPr>
          </w:p>
        </w:tc>
      </w:tr>
      <w:tr w:rsidR="00692881" w:rsidRPr="00B04DB4" w14:paraId="3316B013" w14:textId="77777777" w:rsidTr="00B54282">
        <w:trPr>
          <w:trHeight w:val="612"/>
        </w:trPr>
        <w:tc>
          <w:tcPr>
            <w:tcW w:w="5919" w:type="dxa"/>
            <w:vMerge/>
            <w:vAlign w:val="center"/>
          </w:tcPr>
          <w:p w14:paraId="584AC1F0" w14:textId="77777777" w:rsidR="00692881" w:rsidRPr="00B04DB4" w:rsidRDefault="00692881" w:rsidP="00B54282">
            <w:pPr>
              <w:pStyle w:val="opis2"/>
              <w:spacing w:beforeLines="20" w:before="48" w:afterLines="20" w:after="48"/>
              <w:rPr>
                <w:rFonts w:ascii="Arial Narrow" w:hAnsi="Arial Narrow"/>
                <w:sz w:val="20"/>
                <w:szCs w:val="20"/>
              </w:rPr>
            </w:pPr>
          </w:p>
        </w:tc>
        <w:tc>
          <w:tcPr>
            <w:tcW w:w="1560" w:type="dxa"/>
            <w:vMerge/>
            <w:vAlign w:val="center"/>
          </w:tcPr>
          <w:p w14:paraId="46FEF7EB"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560" w:type="dxa"/>
            <w:vAlign w:val="center"/>
          </w:tcPr>
          <w:p w14:paraId="3E79C325"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 xml:space="preserve">liczba przyjęć </w:t>
            </w:r>
            <w:r w:rsidRPr="00B04DB4">
              <w:rPr>
                <w:rFonts w:ascii="Arial Narrow" w:hAnsi="Arial Narrow" w:cs="Arial"/>
                <w:sz w:val="20"/>
                <w:szCs w:val="20"/>
              </w:rPr>
              <w:br/>
              <w:t>do placówki</w:t>
            </w:r>
          </w:p>
        </w:tc>
        <w:tc>
          <w:tcPr>
            <w:tcW w:w="850" w:type="dxa"/>
            <w:vAlign w:val="center"/>
          </w:tcPr>
          <w:p w14:paraId="604034F0"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9 550</w:t>
            </w:r>
          </w:p>
        </w:tc>
        <w:tc>
          <w:tcPr>
            <w:tcW w:w="1473" w:type="dxa"/>
            <w:vMerge/>
            <w:vAlign w:val="center"/>
          </w:tcPr>
          <w:p w14:paraId="1A3BB481"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7F88801E"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32A7F523"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70740B77" w14:textId="77777777" w:rsidR="00692881" w:rsidRPr="00B04DB4" w:rsidRDefault="00692881"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2EE8C693" w14:textId="77777777" w:rsidR="00692881" w:rsidRPr="00B04DB4" w:rsidRDefault="00692881" w:rsidP="00B54282">
            <w:pPr>
              <w:spacing w:beforeLines="20" w:before="48" w:afterLines="20" w:after="48"/>
              <w:jc w:val="center"/>
              <w:rPr>
                <w:rFonts w:ascii="Arial Narrow" w:hAnsi="Arial Narrow" w:cs="Arial"/>
                <w:b/>
                <w:color w:val="FF0000"/>
                <w:sz w:val="20"/>
                <w:szCs w:val="20"/>
                <w:lang w:eastAsia="pl-PL"/>
              </w:rPr>
            </w:pPr>
          </w:p>
        </w:tc>
      </w:tr>
      <w:tr w:rsidR="00692881" w:rsidRPr="00B04DB4" w14:paraId="231582B7" w14:textId="77777777" w:rsidTr="00B54282">
        <w:trPr>
          <w:trHeight w:val="559"/>
        </w:trPr>
        <w:tc>
          <w:tcPr>
            <w:tcW w:w="5919" w:type="dxa"/>
            <w:vMerge/>
            <w:vAlign w:val="center"/>
          </w:tcPr>
          <w:p w14:paraId="086D8500" w14:textId="77777777" w:rsidR="00692881" w:rsidRPr="00B04DB4" w:rsidRDefault="00692881" w:rsidP="00B54282">
            <w:pPr>
              <w:pStyle w:val="opis2"/>
              <w:spacing w:beforeLines="20" w:before="48" w:afterLines="20" w:after="48"/>
              <w:rPr>
                <w:rFonts w:ascii="Arial Narrow" w:hAnsi="Arial Narrow"/>
                <w:sz w:val="20"/>
                <w:szCs w:val="20"/>
              </w:rPr>
            </w:pPr>
          </w:p>
        </w:tc>
        <w:tc>
          <w:tcPr>
            <w:tcW w:w="1560" w:type="dxa"/>
            <w:vMerge/>
            <w:vAlign w:val="center"/>
          </w:tcPr>
          <w:p w14:paraId="6C93F809"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560" w:type="dxa"/>
            <w:vAlign w:val="center"/>
          </w:tcPr>
          <w:p w14:paraId="039F6377"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 xml:space="preserve">liczba miejsc </w:t>
            </w:r>
            <w:r w:rsidRPr="00B04DB4">
              <w:rPr>
                <w:rFonts w:ascii="Arial Narrow" w:hAnsi="Arial Narrow" w:cs="Arial"/>
                <w:sz w:val="20"/>
                <w:szCs w:val="20"/>
              </w:rPr>
              <w:br/>
              <w:t>w placówce</w:t>
            </w:r>
          </w:p>
        </w:tc>
        <w:tc>
          <w:tcPr>
            <w:tcW w:w="850" w:type="dxa"/>
            <w:vAlign w:val="center"/>
          </w:tcPr>
          <w:p w14:paraId="14B778D1"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min. 35</w:t>
            </w:r>
          </w:p>
        </w:tc>
        <w:tc>
          <w:tcPr>
            <w:tcW w:w="1473" w:type="dxa"/>
            <w:vMerge/>
            <w:vAlign w:val="center"/>
          </w:tcPr>
          <w:p w14:paraId="5DA2A052"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42ED650C"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284A4F7C"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45D7FE85" w14:textId="77777777" w:rsidR="00692881" w:rsidRPr="00B04DB4" w:rsidRDefault="00692881"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0A4C102F" w14:textId="77777777" w:rsidR="00692881" w:rsidRPr="00B04DB4" w:rsidRDefault="00692881" w:rsidP="00B54282">
            <w:pPr>
              <w:spacing w:beforeLines="20" w:before="48" w:afterLines="20" w:after="48"/>
              <w:jc w:val="center"/>
              <w:rPr>
                <w:rFonts w:ascii="Arial Narrow" w:hAnsi="Arial Narrow" w:cs="Arial"/>
                <w:b/>
                <w:color w:val="FF0000"/>
                <w:sz w:val="20"/>
                <w:szCs w:val="20"/>
                <w:lang w:eastAsia="pl-PL"/>
              </w:rPr>
            </w:pPr>
          </w:p>
        </w:tc>
      </w:tr>
      <w:tr w:rsidR="00692881" w:rsidRPr="00B04DB4" w14:paraId="3C37ED9B" w14:textId="77777777" w:rsidTr="00B54282">
        <w:trPr>
          <w:trHeight w:val="630"/>
        </w:trPr>
        <w:tc>
          <w:tcPr>
            <w:tcW w:w="5919" w:type="dxa"/>
            <w:vMerge/>
            <w:vAlign w:val="center"/>
          </w:tcPr>
          <w:p w14:paraId="0B445D55" w14:textId="77777777" w:rsidR="00692881" w:rsidRPr="00B04DB4" w:rsidRDefault="00692881" w:rsidP="00B54282">
            <w:pPr>
              <w:pStyle w:val="opis2"/>
              <w:spacing w:beforeLines="20" w:before="48" w:afterLines="20" w:after="48"/>
              <w:rPr>
                <w:rFonts w:ascii="Arial Narrow" w:hAnsi="Arial Narrow"/>
                <w:sz w:val="20"/>
                <w:szCs w:val="20"/>
              </w:rPr>
            </w:pPr>
          </w:p>
        </w:tc>
        <w:tc>
          <w:tcPr>
            <w:tcW w:w="1560" w:type="dxa"/>
            <w:vMerge/>
            <w:vAlign w:val="center"/>
          </w:tcPr>
          <w:p w14:paraId="58BD37DB"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560" w:type="dxa"/>
            <w:vAlign w:val="center"/>
          </w:tcPr>
          <w:p w14:paraId="6E14AC51"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 xml:space="preserve">liczba osób niepowracających </w:t>
            </w:r>
            <w:r w:rsidRPr="00B04DB4">
              <w:rPr>
                <w:rFonts w:ascii="Arial Narrow" w:hAnsi="Arial Narrow" w:cs="Arial"/>
                <w:sz w:val="20"/>
                <w:szCs w:val="20"/>
              </w:rPr>
              <w:br/>
              <w:t>do placówki</w:t>
            </w:r>
          </w:p>
        </w:tc>
        <w:tc>
          <w:tcPr>
            <w:tcW w:w="850" w:type="dxa"/>
            <w:vAlign w:val="center"/>
          </w:tcPr>
          <w:p w14:paraId="2A237E83"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1 700</w:t>
            </w:r>
          </w:p>
        </w:tc>
        <w:tc>
          <w:tcPr>
            <w:tcW w:w="1473" w:type="dxa"/>
            <w:vMerge/>
            <w:vAlign w:val="center"/>
          </w:tcPr>
          <w:p w14:paraId="2EB92E66"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1135CB7C"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57CC1203"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4ADBDF3F" w14:textId="77777777" w:rsidR="00692881" w:rsidRPr="00B04DB4" w:rsidRDefault="00692881" w:rsidP="00B54282">
            <w:pPr>
              <w:spacing w:beforeLines="20" w:before="48" w:afterLines="20" w:after="48"/>
              <w:jc w:val="center"/>
              <w:rPr>
                <w:rFonts w:ascii="Arial Narrow" w:hAnsi="Arial Narrow" w:cs="Arial"/>
                <w:b/>
                <w:sz w:val="20"/>
                <w:szCs w:val="20"/>
                <w:lang w:eastAsia="pl-PL"/>
              </w:rPr>
            </w:pPr>
          </w:p>
        </w:tc>
        <w:tc>
          <w:tcPr>
            <w:tcW w:w="1134" w:type="dxa"/>
            <w:vMerge/>
            <w:vAlign w:val="center"/>
          </w:tcPr>
          <w:p w14:paraId="70104BC6" w14:textId="77777777" w:rsidR="00692881" w:rsidRPr="00B04DB4" w:rsidRDefault="00692881" w:rsidP="00B54282">
            <w:pPr>
              <w:spacing w:beforeLines="20" w:before="48" w:afterLines="20" w:after="48"/>
              <w:jc w:val="center"/>
              <w:rPr>
                <w:rFonts w:ascii="Arial Narrow" w:hAnsi="Arial Narrow" w:cs="Arial"/>
                <w:b/>
                <w:color w:val="FF0000"/>
                <w:sz w:val="20"/>
                <w:szCs w:val="20"/>
                <w:lang w:eastAsia="pl-PL"/>
              </w:rPr>
            </w:pPr>
          </w:p>
        </w:tc>
      </w:tr>
      <w:tr w:rsidR="00692881" w:rsidRPr="00B04DB4" w14:paraId="2C36DB39" w14:textId="77777777" w:rsidTr="00B54282">
        <w:trPr>
          <w:trHeight w:val="844"/>
        </w:trPr>
        <w:tc>
          <w:tcPr>
            <w:tcW w:w="5919" w:type="dxa"/>
            <w:vMerge w:val="restart"/>
            <w:vAlign w:val="center"/>
          </w:tcPr>
          <w:p w14:paraId="48A324C1" w14:textId="6126A570" w:rsidR="00692881" w:rsidRPr="00D178EF" w:rsidRDefault="00692881" w:rsidP="00B54282">
            <w:pPr>
              <w:pStyle w:val="opis2"/>
              <w:spacing w:beforeLines="20" w:before="48" w:afterLines="20" w:after="48"/>
              <w:ind w:left="459" w:hanging="459"/>
              <w:rPr>
                <w:rFonts w:ascii="Arial Narrow" w:hAnsi="Arial Narrow"/>
                <w:i w:val="0"/>
                <w:sz w:val="20"/>
                <w:szCs w:val="20"/>
              </w:rPr>
            </w:pPr>
            <w:r w:rsidRPr="00D178EF">
              <w:rPr>
                <w:rFonts w:ascii="Arial Narrow" w:hAnsi="Arial Narrow"/>
                <w:i w:val="0"/>
                <w:sz w:val="20"/>
                <w:szCs w:val="20"/>
              </w:rPr>
              <w:t>3.13.</w:t>
            </w:r>
            <w:r w:rsidRPr="00D178EF">
              <w:rPr>
                <w:rFonts w:ascii="Arial Narrow" w:hAnsi="Arial Narrow"/>
                <w:i w:val="0"/>
                <w:sz w:val="20"/>
                <w:szCs w:val="20"/>
              </w:rPr>
              <w:tab/>
              <w:t>Zapew</w:t>
            </w:r>
            <w:r w:rsidR="00AA458C" w:rsidRPr="00D178EF">
              <w:rPr>
                <w:rFonts w:ascii="Arial Narrow" w:hAnsi="Arial Narrow"/>
                <w:i w:val="0"/>
                <w:sz w:val="20"/>
                <w:szCs w:val="20"/>
              </w:rPr>
              <w:t xml:space="preserve">nienie pomocy </w:t>
            </w:r>
            <w:r w:rsidR="00FC1937" w:rsidRPr="00D178EF">
              <w:rPr>
                <w:rFonts w:ascii="Arial Narrow" w:hAnsi="Arial Narrow"/>
                <w:i w:val="0"/>
                <w:sz w:val="20"/>
                <w:szCs w:val="20"/>
              </w:rPr>
              <w:t xml:space="preserve">psychologicznej i </w:t>
            </w:r>
            <w:r w:rsidRPr="00D178EF">
              <w:rPr>
                <w:rFonts w:ascii="Arial Narrow" w:hAnsi="Arial Narrow"/>
                <w:i w:val="0"/>
                <w:sz w:val="20"/>
                <w:szCs w:val="20"/>
              </w:rPr>
              <w:t xml:space="preserve">terapeutycznej osobom niepełnosprawnym intelektualnie, u których występują problemy związane z używaniem substancji psychoaktywnych oraz zapewnienie wsparcia rodzicom i opiekunom </w:t>
            </w:r>
            <w:r w:rsidR="005A4B09" w:rsidRPr="00D178EF">
              <w:rPr>
                <w:rFonts w:ascii="Arial Narrow" w:hAnsi="Arial Narrow"/>
                <w:i w:val="0"/>
                <w:sz w:val="20"/>
                <w:szCs w:val="20"/>
              </w:rPr>
              <w:t xml:space="preserve">(zadanie wieloletnie </w:t>
            </w:r>
            <w:r w:rsidR="00AA458C" w:rsidRPr="00D178EF">
              <w:rPr>
                <w:rFonts w:ascii="Arial Narrow" w:hAnsi="Arial Narrow"/>
                <w:i w:val="0"/>
                <w:sz w:val="20"/>
                <w:szCs w:val="20"/>
              </w:rPr>
              <w:t>2021-2022</w:t>
            </w:r>
            <w:r w:rsidRPr="00D178EF">
              <w:rPr>
                <w:rFonts w:ascii="Arial Narrow" w:hAnsi="Arial Narrow"/>
                <w:i w:val="0"/>
                <w:sz w:val="20"/>
                <w:szCs w:val="20"/>
              </w:rPr>
              <w:t>).</w:t>
            </w:r>
          </w:p>
        </w:tc>
        <w:tc>
          <w:tcPr>
            <w:tcW w:w="1560" w:type="dxa"/>
            <w:vMerge w:val="restart"/>
            <w:vAlign w:val="center"/>
          </w:tcPr>
          <w:p w14:paraId="35C5EAF6"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 xml:space="preserve">osoby niepełnosprawne intelektualnie </w:t>
            </w:r>
            <w:r w:rsidRPr="00B04DB4">
              <w:rPr>
                <w:rFonts w:ascii="Arial Narrow" w:hAnsi="Arial Narrow" w:cs="Arial"/>
                <w:sz w:val="20"/>
                <w:szCs w:val="20"/>
              </w:rPr>
              <w:br/>
              <w:t>i członkowie ich rodzin</w:t>
            </w:r>
          </w:p>
        </w:tc>
        <w:tc>
          <w:tcPr>
            <w:tcW w:w="1560" w:type="dxa"/>
            <w:vAlign w:val="center"/>
          </w:tcPr>
          <w:p w14:paraId="04D3B9F6"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liczba osób</w:t>
            </w:r>
          </w:p>
        </w:tc>
        <w:tc>
          <w:tcPr>
            <w:tcW w:w="850" w:type="dxa"/>
            <w:vAlign w:val="center"/>
          </w:tcPr>
          <w:p w14:paraId="4991B6A2"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60</w:t>
            </w:r>
          </w:p>
        </w:tc>
        <w:tc>
          <w:tcPr>
            <w:tcW w:w="1473" w:type="dxa"/>
            <w:vMerge w:val="restart"/>
            <w:vAlign w:val="center"/>
          </w:tcPr>
          <w:p w14:paraId="76183B64" w14:textId="07E2932E" w:rsidR="00CE0430" w:rsidRPr="00B04DB4" w:rsidRDefault="00CE0430" w:rsidP="00B54282">
            <w:pPr>
              <w:tabs>
                <w:tab w:val="left" w:pos="326"/>
                <w:tab w:val="center" w:pos="7568"/>
                <w:tab w:val="left" w:pos="8263"/>
              </w:tabs>
              <w:spacing w:beforeLines="20" w:before="48" w:afterLines="20" w:after="48"/>
              <w:jc w:val="center"/>
              <w:rPr>
                <w:rFonts w:ascii="Arial Narrow" w:hAnsi="Arial Narrow" w:cs="Arial"/>
                <w:b/>
                <w:color w:val="00B050"/>
                <w:sz w:val="20"/>
                <w:szCs w:val="20"/>
              </w:rPr>
            </w:pPr>
            <w:r w:rsidRPr="00B04DB4">
              <w:rPr>
                <w:rFonts w:ascii="Arial Narrow" w:hAnsi="Arial Narrow" w:cs="Arial"/>
                <w:b/>
                <w:sz w:val="20"/>
                <w:szCs w:val="20"/>
              </w:rPr>
              <w:t>80 000 (A)</w:t>
            </w:r>
          </w:p>
        </w:tc>
        <w:tc>
          <w:tcPr>
            <w:tcW w:w="1112" w:type="dxa"/>
            <w:vMerge w:val="restart"/>
            <w:vAlign w:val="center"/>
          </w:tcPr>
          <w:p w14:paraId="1AAB63AA" w14:textId="6AD4CE11" w:rsidR="00692881" w:rsidRPr="00B04DB4" w:rsidRDefault="00AA458C"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 xml:space="preserve"> I</w:t>
            </w:r>
            <w:r w:rsidR="00692881" w:rsidRPr="00B04DB4">
              <w:rPr>
                <w:rFonts w:ascii="Arial Narrow" w:hAnsi="Arial Narrow" w:cs="Arial"/>
                <w:sz w:val="20"/>
                <w:szCs w:val="20"/>
              </w:rPr>
              <w:t xml:space="preserve"> 202</w:t>
            </w:r>
            <w:r w:rsidR="003409EC" w:rsidRPr="00B04DB4">
              <w:rPr>
                <w:rFonts w:ascii="Arial Narrow" w:hAnsi="Arial Narrow" w:cs="Arial"/>
                <w:sz w:val="20"/>
                <w:szCs w:val="20"/>
              </w:rPr>
              <w:t>1</w:t>
            </w:r>
            <w:r w:rsidRPr="00B04DB4">
              <w:rPr>
                <w:rFonts w:ascii="Arial Narrow" w:hAnsi="Arial Narrow" w:cs="Arial"/>
                <w:sz w:val="20"/>
                <w:szCs w:val="20"/>
              </w:rPr>
              <w:t xml:space="preserve"> -  </w:t>
            </w:r>
            <w:r w:rsidR="00D26D83">
              <w:rPr>
                <w:rFonts w:ascii="Arial Narrow" w:hAnsi="Arial Narrow" w:cs="Arial"/>
                <w:sz w:val="20"/>
                <w:szCs w:val="20"/>
              </w:rPr>
              <w:br/>
            </w:r>
            <w:r w:rsidRPr="00B04DB4">
              <w:rPr>
                <w:rFonts w:ascii="Arial Narrow" w:hAnsi="Arial Narrow" w:cs="Arial"/>
                <w:sz w:val="20"/>
                <w:szCs w:val="20"/>
              </w:rPr>
              <w:t>XII 2022</w:t>
            </w:r>
          </w:p>
        </w:tc>
        <w:tc>
          <w:tcPr>
            <w:tcW w:w="1134" w:type="dxa"/>
            <w:vMerge w:val="restart"/>
            <w:vAlign w:val="center"/>
          </w:tcPr>
          <w:p w14:paraId="3C1B3FCF"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551F1628" w14:textId="77777777" w:rsidR="007609D2" w:rsidRPr="00D26D83" w:rsidRDefault="007609D2" w:rsidP="00B54282">
            <w:pPr>
              <w:snapToGrid w:val="0"/>
              <w:spacing w:beforeLines="20" w:before="48" w:afterLines="20" w:after="48"/>
              <w:jc w:val="center"/>
              <w:rPr>
                <w:rFonts w:ascii="Arial Narrow" w:hAnsi="Arial Narrow" w:cs="Arial"/>
                <w:sz w:val="14"/>
                <w:szCs w:val="14"/>
              </w:rPr>
            </w:pPr>
            <w:r w:rsidRPr="00D26D83">
              <w:rPr>
                <w:rFonts w:ascii="Arial Narrow" w:hAnsi="Arial Narrow" w:cs="Arial"/>
                <w:sz w:val="14"/>
                <w:szCs w:val="14"/>
              </w:rPr>
              <w:t xml:space="preserve">podmiot/y którego/ych cele statutowe lub przedmiot działalności dotyczą zadań </w:t>
            </w:r>
            <w:r w:rsidRPr="00D26D83">
              <w:rPr>
                <w:rFonts w:ascii="Arial Narrow" w:hAnsi="Arial Narrow" w:cs="Arial"/>
                <w:sz w:val="14"/>
                <w:szCs w:val="14"/>
              </w:rPr>
              <w:br/>
              <w:t>z zakresu zdrowia publicznego</w:t>
            </w:r>
          </w:p>
          <w:p w14:paraId="7C6BB3E0" w14:textId="4AB0C7C7" w:rsidR="00AE7793" w:rsidRPr="00D26D83" w:rsidRDefault="007609D2" w:rsidP="00B54282">
            <w:pPr>
              <w:spacing w:beforeLines="20" w:before="48" w:afterLines="20" w:after="48"/>
              <w:jc w:val="center"/>
              <w:rPr>
                <w:rFonts w:ascii="Arial Narrow" w:hAnsi="Arial Narrow" w:cs="Arial"/>
                <w:sz w:val="14"/>
                <w:szCs w:val="14"/>
              </w:rPr>
            </w:pPr>
            <w:r w:rsidRPr="00D26D83">
              <w:rPr>
                <w:rFonts w:ascii="Arial Narrow" w:hAnsi="Arial Narrow" w:cs="Arial"/>
                <w:sz w:val="14"/>
                <w:szCs w:val="14"/>
              </w:rPr>
              <w:t>(podmioty lecznicze)</w:t>
            </w:r>
          </w:p>
        </w:tc>
        <w:tc>
          <w:tcPr>
            <w:tcW w:w="1134" w:type="dxa"/>
            <w:vMerge w:val="restart"/>
            <w:vAlign w:val="center"/>
          </w:tcPr>
          <w:p w14:paraId="5996B661" w14:textId="2F031B18" w:rsidR="00692881" w:rsidRPr="00981EB3" w:rsidRDefault="00692881" w:rsidP="00B54282">
            <w:pPr>
              <w:jc w:val="center"/>
              <w:rPr>
                <w:rFonts w:ascii="Arial Narrow" w:hAnsi="Arial Narrow" w:cs="Arial"/>
                <w:b/>
                <w:bCs/>
                <w:sz w:val="20"/>
                <w:szCs w:val="20"/>
              </w:rPr>
            </w:pPr>
            <w:r>
              <w:br/>
            </w:r>
            <w:r w:rsidR="008934A5">
              <w:rPr>
                <w:rFonts w:ascii="Arial Narrow" w:hAnsi="Arial Narrow" w:cs="Arial"/>
                <w:sz w:val="20"/>
                <w:szCs w:val="20"/>
                <w:lang w:eastAsia="pl-PL"/>
              </w:rPr>
              <w:t>3.3</w:t>
            </w:r>
          </w:p>
          <w:p w14:paraId="4F272803" w14:textId="2065E0B7" w:rsidR="00692881" w:rsidRPr="00D26D83" w:rsidRDefault="008934A5" w:rsidP="00B54282">
            <w:pPr>
              <w:jc w:val="center"/>
              <w:rPr>
                <w:rFonts w:ascii="Arial Narrow" w:hAnsi="Arial Narrow" w:cs="Arial"/>
                <w:b/>
                <w:bCs/>
                <w:color w:val="FF0000"/>
                <w:sz w:val="20"/>
                <w:szCs w:val="20"/>
              </w:rPr>
            </w:pPr>
            <w:r>
              <w:rPr>
                <w:rFonts w:ascii="Arial Narrow" w:eastAsia="Arial Narrow" w:hAnsi="Arial Narrow" w:cs="Arial Narrow"/>
                <w:sz w:val="19"/>
                <w:szCs w:val="19"/>
              </w:rPr>
              <w:t>2.4.1</w:t>
            </w:r>
            <w:r w:rsidR="3CDD7DDA">
              <w:br/>
            </w:r>
            <w:r w:rsidR="36D8A2D0" w:rsidRPr="3E03846C">
              <w:rPr>
                <w:rFonts w:ascii="Arial Narrow" w:hAnsi="Arial Narrow" w:cs="Arial"/>
                <w:color w:val="FF0000"/>
                <w:sz w:val="20"/>
                <w:szCs w:val="20"/>
                <w:lang w:eastAsia="pl-PL"/>
              </w:rPr>
              <w:t xml:space="preserve"> </w:t>
            </w:r>
            <w:r w:rsidR="36D8A2D0" w:rsidRPr="3E03846C">
              <w:rPr>
                <w:rFonts w:ascii="Arial Narrow" w:hAnsi="Arial Narrow" w:cs="Arial"/>
                <w:sz w:val="16"/>
                <w:szCs w:val="16"/>
                <w:lang w:eastAsia="pl-PL"/>
              </w:rPr>
              <w:t>Rekomendacje nr</w:t>
            </w:r>
            <w:r w:rsidR="7AE35D85" w:rsidRPr="3E03846C">
              <w:rPr>
                <w:rFonts w:ascii="Arial Narrow" w:hAnsi="Arial Narrow" w:cs="Arial"/>
                <w:sz w:val="16"/>
                <w:szCs w:val="16"/>
                <w:lang w:eastAsia="pl-PL"/>
              </w:rPr>
              <w:t xml:space="preserve"> </w:t>
            </w:r>
            <w:r w:rsidR="20C038F8" w:rsidRPr="3E03846C">
              <w:rPr>
                <w:rFonts w:ascii="Arial Narrow" w:hAnsi="Arial Narrow" w:cs="Arial"/>
                <w:sz w:val="16"/>
                <w:szCs w:val="16"/>
                <w:lang w:eastAsia="pl-PL"/>
              </w:rPr>
              <w:t>I.2</w:t>
            </w:r>
            <w:r w:rsidR="565DF558" w:rsidRPr="3E03846C">
              <w:rPr>
                <w:rFonts w:ascii="Arial Narrow" w:hAnsi="Arial Narrow" w:cs="Arial"/>
                <w:sz w:val="16"/>
                <w:szCs w:val="16"/>
                <w:lang w:eastAsia="pl-PL"/>
              </w:rPr>
              <w:t xml:space="preserve">, III.1, </w:t>
            </w:r>
            <w:r w:rsidR="2B129604" w:rsidRPr="3E03846C">
              <w:rPr>
                <w:rFonts w:ascii="Arial Narrow" w:hAnsi="Arial Narrow" w:cs="Arial"/>
                <w:sz w:val="16"/>
                <w:szCs w:val="16"/>
                <w:lang w:eastAsia="pl-PL"/>
              </w:rPr>
              <w:t>III.7</w:t>
            </w:r>
            <w:r w:rsidR="5C51632B" w:rsidRPr="3E03846C">
              <w:rPr>
                <w:rFonts w:ascii="Arial Narrow" w:hAnsi="Arial Narrow" w:cs="Arial"/>
                <w:sz w:val="16"/>
                <w:szCs w:val="16"/>
                <w:lang w:eastAsia="pl-PL"/>
              </w:rPr>
              <w:t>, II.3</w:t>
            </w:r>
          </w:p>
        </w:tc>
      </w:tr>
      <w:tr w:rsidR="00692881" w:rsidRPr="00B04DB4" w14:paraId="7AB40F2B" w14:textId="77777777" w:rsidTr="00B54282">
        <w:trPr>
          <w:trHeight w:val="706"/>
        </w:trPr>
        <w:tc>
          <w:tcPr>
            <w:tcW w:w="5919" w:type="dxa"/>
            <w:vMerge/>
            <w:vAlign w:val="center"/>
          </w:tcPr>
          <w:p w14:paraId="4F84F545" w14:textId="77777777" w:rsidR="00692881" w:rsidRPr="00D178EF" w:rsidRDefault="00692881" w:rsidP="00B54282">
            <w:pPr>
              <w:pStyle w:val="opis2"/>
              <w:spacing w:beforeLines="20" w:before="48" w:afterLines="20" w:after="48"/>
              <w:rPr>
                <w:rFonts w:ascii="Arial Narrow" w:hAnsi="Arial Narrow"/>
                <w:i w:val="0"/>
                <w:sz w:val="20"/>
                <w:szCs w:val="20"/>
              </w:rPr>
            </w:pPr>
          </w:p>
        </w:tc>
        <w:tc>
          <w:tcPr>
            <w:tcW w:w="1560" w:type="dxa"/>
            <w:vMerge/>
            <w:vAlign w:val="center"/>
          </w:tcPr>
          <w:p w14:paraId="3AC2308F"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560" w:type="dxa"/>
            <w:vAlign w:val="center"/>
          </w:tcPr>
          <w:p w14:paraId="46CDA548" w14:textId="2C3CA772"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liczba rodziców/</w:t>
            </w:r>
            <w:r w:rsidR="00DB45DA">
              <w:rPr>
                <w:rFonts w:ascii="Arial Narrow" w:hAnsi="Arial Narrow" w:cs="Arial"/>
                <w:sz w:val="20"/>
                <w:szCs w:val="20"/>
              </w:rPr>
              <w:br/>
            </w:r>
            <w:r w:rsidRPr="00B04DB4">
              <w:rPr>
                <w:rFonts w:ascii="Arial Narrow" w:hAnsi="Arial Narrow" w:cs="Arial"/>
                <w:sz w:val="20"/>
                <w:szCs w:val="20"/>
              </w:rPr>
              <w:t>opiekunów</w:t>
            </w:r>
          </w:p>
        </w:tc>
        <w:tc>
          <w:tcPr>
            <w:tcW w:w="850" w:type="dxa"/>
            <w:vAlign w:val="center"/>
          </w:tcPr>
          <w:p w14:paraId="5A4A91FF"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15</w:t>
            </w:r>
          </w:p>
        </w:tc>
        <w:tc>
          <w:tcPr>
            <w:tcW w:w="1473" w:type="dxa"/>
            <w:vMerge/>
            <w:vAlign w:val="center"/>
          </w:tcPr>
          <w:p w14:paraId="79CFD17A"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color w:val="00B050"/>
                <w:sz w:val="20"/>
                <w:szCs w:val="20"/>
              </w:rPr>
            </w:pPr>
          </w:p>
        </w:tc>
        <w:tc>
          <w:tcPr>
            <w:tcW w:w="1112" w:type="dxa"/>
            <w:vMerge/>
            <w:vAlign w:val="center"/>
          </w:tcPr>
          <w:p w14:paraId="34A44077"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1C49D48C"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576BC4FE" w14:textId="77777777" w:rsidR="00692881" w:rsidRPr="00D178EF" w:rsidRDefault="00692881" w:rsidP="00B54282">
            <w:pPr>
              <w:spacing w:beforeLines="20" w:before="48" w:afterLines="20" w:after="48"/>
              <w:jc w:val="center"/>
              <w:rPr>
                <w:rFonts w:ascii="Arial Narrow" w:hAnsi="Arial Narrow" w:cs="Arial"/>
                <w:sz w:val="16"/>
                <w:szCs w:val="16"/>
              </w:rPr>
            </w:pPr>
          </w:p>
        </w:tc>
        <w:tc>
          <w:tcPr>
            <w:tcW w:w="1134" w:type="dxa"/>
            <w:vMerge/>
            <w:vAlign w:val="center"/>
          </w:tcPr>
          <w:p w14:paraId="5C711EB6" w14:textId="77777777" w:rsidR="00692881" w:rsidRPr="00B04DB4" w:rsidRDefault="00692881" w:rsidP="00B54282">
            <w:pPr>
              <w:snapToGrid w:val="0"/>
              <w:spacing w:beforeLines="20" w:before="48" w:afterLines="20" w:after="48"/>
              <w:jc w:val="center"/>
              <w:rPr>
                <w:rFonts w:ascii="Arial Narrow" w:hAnsi="Arial Narrow"/>
                <w:color w:val="FF0000"/>
                <w:sz w:val="20"/>
                <w:szCs w:val="20"/>
              </w:rPr>
            </w:pPr>
          </w:p>
        </w:tc>
      </w:tr>
      <w:tr w:rsidR="00692881" w:rsidRPr="00B04DB4" w14:paraId="4825989E" w14:textId="77777777" w:rsidTr="00B54282">
        <w:trPr>
          <w:trHeight w:val="699"/>
        </w:trPr>
        <w:tc>
          <w:tcPr>
            <w:tcW w:w="5919" w:type="dxa"/>
            <w:vMerge w:val="restart"/>
            <w:vAlign w:val="center"/>
          </w:tcPr>
          <w:p w14:paraId="5AF52A32" w14:textId="4AF3E996" w:rsidR="00692881" w:rsidRPr="00D178EF" w:rsidRDefault="00692881" w:rsidP="002B5656">
            <w:pPr>
              <w:pStyle w:val="opis2"/>
              <w:spacing w:beforeLines="20" w:before="48" w:afterLines="20" w:after="48"/>
              <w:ind w:left="459" w:hanging="459"/>
              <w:rPr>
                <w:rFonts w:ascii="Arial Narrow" w:hAnsi="Arial Narrow"/>
                <w:i w:val="0"/>
                <w:sz w:val="20"/>
                <w:szCs w:val="20"/>
              </w:rPr>
            </w:pPr>
            <w:r w:rsidRPr="00D178EF">
              <w:rPr>
                <w:rFonts w:ascii="Arial Narrow" w:hAnsi="Arial Narrow"/>
                <w:i w:val="0"/>
                <w:sz w:val="20"/>
                <w:szCs w:val="20"/>
              </w:rPr>
              <w:t>3.14.</w:t>
            </w:r>
            <w:r w:rsidRPr="00D178EF">
              <w:rPr>
                <w:rFonts w:ascii="Arial Narrow" w:hAnsi="Arial Narrow"/>
                <w:i w:val="0"/>
                <w:sz w:val="20"/>
                <w:szCs w:val="20"/>
              </w:rPr>
              <w:tab/>
              <w:t xml:space="preserve">Realizacja programów/projektów z zakresu pomocy psychologicznej </w:t>
            </w:r>
            <w:r w:rsidRPr="00D178EF">
              <w:rPr>
                <w:rFonts w:ascii="Arial Narrow" w:hAnsi="Arial Narrow"/>
                <w:i w:val="0"/>
                <w:sz w:val="20"/>
                <w:szCs w:val="20"/>
              </w:rPr>
              <w:br/>
              <w:t xml:space="preserve">i psychoterapii dla osób dorosłych wychowujących się w rodzinach </w:t>
            </w:r>
            <w:r w:rsidR="00D178EF">
              <w:rPr>
                <w:rFonts w:ascii="Arial Narrow" w:hAnsi="Arial Narrow"/>
                <w:i w:val="0"/>
                <w:sz w:val="20"/>
                <w:szCs w:val="20"/>
              </w:rPr>
              <w:br/>
            </w:r>
            <w:r w:rsidR="00912F43">
              <w:rPr>
                <w:rFonts w:ascii="Arial Narrow" w:hAnsi="Arial Narrow"/>
                <w:i w:val="0"/>
                <w:sz w:val="20"/>
                <w:szCs w:val="20"/>
              </w:rPr>
              <w:t xml:space="preserve">z problemem alkoholowym </w:t>
            </w:r>
            <w:r w:rsidRPr="00D178EF">
              <w:rPr>
                <w:rFonts w:ascii="Arial Narrow" w:hAnsi="Arial Narrow"/>
                <w:i w:val="0"/>
                <w:sz w:val="20"/>
                <w:szCs w:val="20"/>
              </w:rPr>
              <w:t xml:space="preserve">(DDA- syndrom Dorosłego Dziecka Alkoholika) (zadanie wieloletnie </w:t>
            </w:r>
            <w:r w:rsidR="00072C68" w:rsidRPr="00D178EF">
              <w:rPr>
                <w:rFonts w:ascii="Arial Narrow" w:hAnsi="Arial Narrow"/>
                <w:i w:val="0"/>
                <w:sz w:val="20"/>
                <w:szCs w:val="20"/>
              </w:rPr>
              <w:t>2021 – 2022</w:t>
            </w:r>
            <w:r w:rsidRPr="00D178EF">
              <w:rPr>
                <w:rFonts w:ascii="Arial Narrow" w:hAnsi="Arial Narrow"/>
                <w:i w:val="0"/>
                <w:sz w:val="20"/>
                <w:szCs w:val="20"/>
              </w:rPr>
              <w:t>).</w:t>
            </w:r>
          </w:p>
        </w:tc>
        <w:tc>
          <w:tcPr>
            <w:tcW w:w="1560" w:type="dxa"/>
            <w:vMerge w:val="restart"/>
            <w:vAlign w:val="center"/>
          </w:tcPr>
          <w:p w14:paraId="0A60A300"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osoby z syndromem DDA</w:t>
            </w:r>
          </w:p>
        </w:tc>
        <w:tc>
          <w:tcPr>
            <w:tcW w:w="1560" w:type="dxa"/>
            <w:vAlign w:val="center"/>
          </w:tcPr>
          <w:p w14:paraId="3859DA84"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liczba osób</w:t>
            </w:r>
          </w:p>
        </w:tc>
        <w:tc>
          <w:tcPr>
            <w:tcW w:w="850" w:type="dxa"/>
            <w:vAlign w:val="center"/>
          </w:tcPr>
          <w:p w14:paraId="6A20D789"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110</w:t>
            </w:r>
          </w:p>
        </w:tc>
        <w:tc>
          <w:tcPr>
            <w:tcW w:w="1473" w:type="dxa"/>
            <w:vMerge w:val="restart"/>
            <w:vAlign w:val="center"/>
          </w:tcPr>
          <w:p w14:paraId="08F99DF5" w14:textId="570913A0" w:rsidR="005D548B" w:rsidRPr="00B04DB4" w:rsidRDefault="005D548B" w:rsidP="00B54282">
            <w:pPr>
              <w:tabs>
                <w:tab w:val="left" w:pos="326"/>
                <w:tab w:val="center" w:pos="7568"/>
                <w:tab w:val="left" w:pos="8263"/>
              </w:tabs>
              <w:spacing w:beforeLines="20" w:before="48" w:afterLines="20" w:after="48"/>
              <w:jc w:val="center"/>
              <w:rPr>
                <w:rFonts w:ascii="Arial Narrow" w:hAnsi="Arial Narrow" w:cs="Arial"/>
                <w:b/>
                <w:color w:val="00B050"/>
                <w:sz w:val="20"/>
                <w:szCs w:val="20"/>
              </w:rPr>
            </w:pPr>
            <w:r w:rsidRPr="00B04DB4">
              <w:rPr>
                <w:rFonts w:ascii="Arial Narrow" w:hAnsi="Arial Narrow" w:cs="Arial"/>
                <w:b/>
                <w:sz w:val="20"/>
                <w:szCs w:val="20"/>
              </w:rPr>
              <w:t xml:space="preserve">150 000 (A) </w:t>
            </w:r>
          </w:p>
        </w:tc>
        <w:tc>
          <w:tcPr>
            <w:tcW w:w="1112" w:type="dxa"/>
            <w:vMerge w:val="restart"/>
            <w:vAlign w:val="center"/>
          </w:tcPr>
          <w:p w14:paraId="6B2D64CB" w14:textId="4716B5F9" w:rsidR="00692881" w:rsidRPr="00B04DB4" w:rsidRDefault="4EDE125F" w:rsidP="00B54282">
            <w:pPr>
              <w:spacing w:beforeLines="20" w:before="48" w:afterLines="20" w:after="48"/>
              <w:jc w:val="center"/>
              <w:rPr>
                <w:rFonts w:ascii="Arial Narrow" w:hAnsi="Arial Narrow" w:cs="Arial"/>
                <w:sz w:val="20"/>
                <w:szCs w:val="20"/>
              </w:rPr>
            </w:pPr>
            <w:r w:rsidRPr="06346E5A">
              <w:rPr>
                <w:rFonts w:ascii="Arial Narrow" w:hAnsi="Arial Narrow" w:cs="Arial"/>
                <w:sz w:val="20"/>
                <w:szCs w:val="20"/>
              </w:rPr>
              <w:t xml:space="preserve">I </w:t>
            </w:r>
            <w:r w:rsidR="00692881" w:rsidRPr="06346E5A">
              <w:rPr>
                <w:rFonts w:ascii="Arial Narrow" w:hAnsi="Arial Narrow" w:cs="Arial"/>
                <w:sz w:val="20"/>
                <w:szCs w:val="20"/>
              </w:rPr>
              <w:t>202</w:t>
            </w:r>
            <w:r w:rsidR="4B92BA82" w:rsidRPr="06346E5A">
              <w:rPr>
                <w:rFonts w:ascii="Arial Narrow" w:hAnsi="Arial Narrow" w:cs="Arial"/>
                <w:sz w:val="20"/>
                <w:szCs w:val="20"/>
              </w:rPr>
              <w:t>1</w:t>
            </w:r>
            <w:r w:rsidRPr="06346E5A">
              <w:rPr>
                <w:rFonts w:ascii="Arial Narrow" w:hAnsi="Arial Narrow" w:cs="Arial"/>
                <w:sz w:val="20"/>
                <w:szCs w:val="20"/>
              </w:rPr>
              <w:t xml:space="preserve"> </w:t>
            </w:r>
            <w:r w:rsidR="14E0EC53" w:rsidRPr="06346E5A">
              <w:rPr>
                <w:rFonts w:ascii="Arial Narrow" w:hAnsi="Arial Narrow" w:cs="Arial"/>
                <w:sz w:val="20"/>
                <w:szCs w:val="20"/>
              </w:rPr>
              <w:t xml:space="preserve">- </w:t>
            </w:r>
            <w:r w:rsidR="00072C68">
              <w:br/>
            </w:r>
            <w:r w:rsidRPr="06346E5A">
              <w:rPr>
                <w:rFonts w:ascii="Arial Narrow" w:hAnsi="Arial Narrow" w:cs="Arial"/>
                <w:sz w:val="20"/>
                <w:szCs w:val="20"/>
              </w:rPr>
              <w:t>VI</w:t>
            </w:r>
            <w:r w:rsidR="00D657AF">
              <w:rPr>
                <w:rFonts w:ascii="Arial Narrow" w:hAnsi="Arial Narrow" w:cs="Arial"/>
                <w:sz w:val="20"/>
                <w:szCs w:val="20"/>
              </w:rPr>
              <w:t>II</w:t>
            </w:r>
            <w:r w:rsidRPr="06346E5A">
              <w:rPr>
                <w:rFonts w:ascii="Arial Narrow" w:hAnsi="Arial Narrow" w:cs="Arial"/>
                <w:sz w:val="20"/>
                <w:szCs w:val="20"/>
              </w:rPr>
              <w:t xml:space="preserve"> 2022</w:t>
            </w:r>
          </w:p>
        </w:tc>
        <w:tc>
          <w:tcPr>
            <w:tcW w:w="1134" w:type="dxa"/>
            <w:vMerge w:val="restart"/>
            <w:vAlign w:val="center"/>
          </w:tcPr>
          <w:p w14:paraId="4780A0B4"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Merge w:val="restart"/>
            <w:vAlign w:val="center"/>
          </w:tcPr>
          <w:p w14:paraId="15FB3057" w14:textId="77777777" w:rsidR="00072C68" w:rsidRPr="002B5656" w:rsidRDefault="00072C68" w:rsidP="00B54282">
            <w:pPr>
              <w:snapToGrid w:val="0"/>
              <w:spacing w:beforeLines="20" w:before="48" w:afterLines="20" w:after="48"/>
              <w:jc w:val="center"/>
              <w:rPr>
                <w:rFonts w:ascii="Arial Narrow" w:hAnsi="Arial Narrow" w:cs="Arial"/>
                <w:sz w:val="12"/>
                <w:szCs w:val="12"/>
              </w:rPr>
            </w:pPr>
            <w:r w:rsidRPr="002B5656">
              <w:rPr>
                <w:rFonts w:ascii="Arial Narrow" w:hAnsi="Arial Narrow" w:cs="Arial"/>
                <w:sz w:val="12"/>
                <w:szCs w:val="12"/>
              </w:rPr>
              <w:t xml:space="preserve">podmiot/y którego/ych cele statutowe lub przedmiot działalności dotyczą zadań </w:t>
            </w:r>
            <w:r w:rsidRPr="002B5656">
              <w:rPr>
                <w:rFonts w:ascii="Arial Narrow" w:hAnsi="Arial Narrow" w:cs="Arial"/>
                <w:sz w:val="12"/>
                <w:szCs w:val="12"/>
              </w:rPr>
              <w:br/>
              <w:t>z zakresu zdrowia publicznego</w:t>
            </w:r>
          </w:p>
          <w:p w14:paraId="2CA1F508" w14:textId="607A30E7" w:rsidR="00692881" w:rsidRPr="00D26D83" w:rsidRDefault="00072C68" w:rsidP="00B54282">
            <w:pPr>
              <w:spacing w:beforeLines="20" w:before="48" w:afterLines="20" w:after="48"/>
              <w:jc w:val="center"/>
              <w:rPr>
                <w:rFonts w:ascii="Arial Narrow" w:hAnsi="Arial Narrow" w:cs="Arial"/>
                <w:sz w:val="14"/>
                <w:szCs w:val="14"/>
                <w:lang w:eastAsia="pl-PL"/>
              </w:rPr>
            </w:pPr>
            <w:r w:rsidRPr="002B5656">
              <w:rPr>
                <w:rFonts w:ascii="Arial Narrow" w:hAnsi="Arial Narrow" w:cs="Arial"/>
                <w:sz w:val="12"/>
                <w:szCs w:val="12"/>
              </w:rPr>
              <w:t>(podmioty lecznicze)</w:t>
            </w:r>
          </w:p>
        </w:tc>
        <w:tc>
          <w:tcPr>
            <w:tcW w:w="1134" w:type="dxa"/>
            <w:vMerge w:val="restart"/>
            <w:vAlign w:val="center"/>
          </w:tcPr>
          <w:p w14:paraId="73BA76F5" w14:textId="76E482D2" w:rsidR="000D2C35" w:rsidRDefault="0B4F5E63" w:rsidP="00B54282">
            <w:pPr>
              <w:jc w:val="center"/>
              <w:rPr>
                <w:rFonts w:ascii="Arial Narrow" w:hAnsi="Arial Narrow" w:cs="Arial"/>
                <w:color w:val="FF0000"/>
                <w:sz w:val="20"/>
                <w:szCs w:val="20"/>
                <w:lang w:eastAsia="pl-PL"/>
              </w:rPr>
            </w:pPr>
            <w:r w:rsidRPr="4A089F8F">
              <w:rPr>
                <w:rFonts w:ascii="Arial Narrow" w:hAnsi="Arial Narrow" w:cs="Arial"/>
                <w:sz w:val="20"/>
                <w:szCs w:val="20"/>
                <w:lang w:eastAsia="pl-PL"/>
              </w:rPr>
              <w:t>3.3</w:t>
            </w:r>
          </w:p>
          <w:p w14:paraId="6EFBB9B0" w14:textId="7F650F32" w:rsidR="006026DC" w:rsidRPr="00B04DB4" w:rsidRDefault="2533862D" w:rsidP="00B54282">
            <w:pPr>
              <w:jc w:val="center"/>
              <w:rPr>
                <w:rFonts w:ascii="Arial Narrow" w:hAnsi="Arial Narrow" w:cs="Arial"/>
                <w:b/>
                <w:bCs/>
                <w:sz w:val="20"/>
                <w:szCs w:val="20"/>
              </w:rPr>
            </w:pPr>
            <w:r w:rsidRPr="4A089F8F">
              <w:rPr>
                <w:rFonts w:ascii="Arial Narrow" w:hAnsi="Arial Narrow" w:cs="Arial"/>
                <w:sz w:val="16"/>
                <w:szCs w:val="16"/>
                <w:lang w:eastAsia="pl-PL"/>
              </w:rPr>
              <w:t>Rekomendacje nr</w:t>
            </w:r>
            <w:r w:rsidR="771FA3BA" w:rsidRPr="4A089F8F">
              <w:rPr>
                <w:rFonts w:ascii="Arial Narrow" w:hAnsi="Arial Narrow" w:cs="Arial"/>
                <w:sz w:val="16"/>
                <w:szCs w:val="16"/>
                <w:lang w:eastAsia="pl-PL"/>
              </w:rPr>
              <w:t xml:space="preserve"> III.1, </w:t>
            </w:r>
            <w:r w:rsidR="3DFBD051" w:rsidRPr="4A089F8F">
              <w:rPr>
                <w:rFonts w:ascii="Arial Narrow" w:hAnsi="Arial Narrow" w:cs="Arial"/>
                <w:sz w:val="16"/>
                <w:szCs w:val="16"/>
                <w:lang w:eastAsia="pl-PL"/>
              </w:rPr>
              <w:t>II.8</w:t>
            </w:r>
          </w:p>
          <w:p w14:paraId="682E0292" w14:textId="769EBDAD" w:rsidR="00692881" w:rsidRPr="00B04DB4" w:rsidRDefault="00692881" w:rsidP="00B54282">
            <w:pPr>
              <w:spacing w:beforeLines="20" w:before="48" w:afterLines="20" w:after="48"/>
              <w:rPr>
                <w:rFonts w:ascii="Arial Narrow" w:hAnsi="Arial Narrow" w:cs="Arial"/>
                <w:color w:val="FF0000"/>
                <w:sz w:val="20"/>
                <w:szCs w:val="20"/>
                <w:lang w:eastAsia="pl-PL"/>
              </w:rPr>
            </w:pPr>
          </w:p>
        </w:tc>
      </w:tr>
      <w:tr w:rsidR="00692881" w:rsidRPr="00B04DB4" w14:paraId="4AEFE233" w14:textId="77777777" w:rsidTr="00B54282">
        <w:trPr>
          <w:trHeight w:val="456"/>
        </w:trPr>
        <w:tc>
          <w:tcPr>
            <w:tcW w:w="5919" w:type="dxa"/>
            <w:vMerge/>
            <w:vAlign w:val="center"/>
          </w:tcPr>
          <w:p w14:paraId="655CCFB8" w14:textId="77777777" w:rsidR="00692881" w:rsidRPr="00B04DB4" w:rsidRDefault="00692881" w:rsidP="00B54282">
            <w:pPr>
              <w:pStyle w:val="opis2"/>
              <w:spacing w:beforeLines="20" w:before="48" w:afterLines="20" w:after="48"/>
              <w:rPr>
                <w:rFonts w:ascii="Arial Narrow" w:hAnsi="Arial Narrow"/>
                <w:sz w:val="20"/>
                <w:szCs w:val="20"/>
              </w:rPr>
            </w:pPr>
          </w:p>
        </w:tc>
        <w:tc>
          <w:tcPr>
            <w:tcW w:w="1560" w:type="dxa"/>
            <w:vMerge/>
            <w:vAlign w:val="center"/>
          </w:tcPr>
          <w:p w14:paraId="3499BC62"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560" w:type="dxa"/>
            <w:vAlign w:val="center"/>
          </w:tcPr>
          <w:p w14:paraId="08DCBCB8"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liczba programów</w:t>
            </w:r>
          </w:p>
        </w:tc>
        <w:tc>
          <w:tcPr>
            <w:tcW w:w="850" w:type="dxa"/>
            <w:vAlign w:val="center"/>
          </w:tcPr>
          <w:p w14:paraId="17408C67"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2</w:t>
            </w:r>
          </w:p>
        </w:tc>
        <w:tc>
          <w:tcPr>
            <w:tcW w:w="1473" w:type="dxa"/>
            <w:vMerge/>
            <w:vAlign w:val="center"/>
          </w:tcPr>
          <w:p w14:paraId="22570FAE"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p>
        </w:tc>
        <w:tc>
          <w:tcPr>
            <w:tcW w:w="1112" w:type="dxa"/>
            <w:vMerge/>
            <w:vAlign w:val="center"/>
          </w:tcPr>
          <w:p w14:paraId="01014BE6" w14:textId="77777777" w:rsidR="00692881" w:rsidRPr="00B04DB4" w:rsidRDefault="00692881" w:rsidP="00B54282">
            <w:pPr>
              <w:spacing w:beforeLines="20" w:before="48" w:afterLines="20" w:after="48"/>
              <w:jc w:val="center"/>
              <w:rPr>
                <w:rFonts w:ascii="Arial Narrow" w:hAnsi="Arial Narrow" w:cs="Arial"/>
                <w:sz w:val="20"/>
                <w:szCs w:val="20"/>
              </w:rPr>
            </w:pPr>
          </w:p>
        </w:tc>
        <w:tc>
          <w:tcPr>
            <w:tcW w:w="1134" w:type="dxa"/>
            <w:vMerge/>
            <w:vAlign w:val="center"/>
          </w:tcPr>
          <w:p w14:paraId="29C9672F"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1156" w:type="dxa"/>
            <w:vMerge/>
            <w:vAlign w:val="center"/>
          </w:tcPr>
          <w:p w14:paraId="2E884B7F" w14:textId="77777777" w:rsidR="00692881" w:rsidRPr="00D26D83" w:rsidRDefault="00692881" w:rsidP="00B54282">
            <w:pPr>
              <w:spacing w:beforeLines="20" w:before="48" w:afterLines="20" w:after="48"/>
              <w:jc w:val="center"/>
              <w:rPr>
                <w:rFonts w:ascii="Arial Narrow" w:hAnsi="Arial Narrow" w:cs="Arial"/>
                <w:sz w:val="14"/>
                <w:szCs w:val="14"/>
              </w:rPr>
            </w:pPr>
          </w:p>
        </w:tc>
        <w:tc>
          <w:tcPr>
            <w:tcW w:w="1134" w:type="dxa"/>
            <w:vMerge/>
            <w:vAlign w:val="center"/>
          </w:tcPr>
          <w:p w14:paraId="3DC508D0" w14:textId="77777777" w:rsidR="00692881" w:rsidRPr="00B04DB4" w:rsidRDefault="00692881" w:rsidP="00B54282">
            <w:pPr>
              <w:spacing w:beforeLines="20" w:before="48" w:afterLines="20" w:after="48"/>
              <w:jc w:val="center"/>
              <w:rPr>
                <w:rFonts w:ascii="Arial Narrow" w:hAnsi="Arial Narrow" w:cs="Arial"/>
                <w:color w:val="FF0000"/>
                <w:sz w:val="20"/>
                <w:szCs w:val="20"/>
                <w:lang w:eastAsia="pl-PL"/>
              </w:rPr>
            </w:pPr>
          </w:p>
        </w:tc>
      </w:tr>
      <w:tr w:rsidR="00692881" w:rsidRPr="00B04DB4" w14:paraId="4F07C7AC" w14:textId="77777777" w:rsidTr="00B54282">
        <w:trPr>
          <w:trHeight w:val="132"/>
        </w:trPr>
        <w:tc>
          <w:tcPr>
            <w:tcW w:w="5919" w:type="dxa"/>
            <w:vAlign w:val="center"/>
          </w:tcPr>
          <w:p w14:paraId="6FC59D62" w14:textId="6341FE5A" w:rsidR="00692881" w:rsidRPr="00B04DB4" w:rsidRDefault="00692881" w:rsidP="00B54282">
            <w:pPr>
              <w:spacing w:beforeLines="20" w:before="48" w:afterLines="20" w:after="48"/>
              <w:ind w:left="459" w:hanging="459"/>
              <w:jc w:val="both"/>
              <w:rPr>
                <w:rFonts w:ascii="Arial Narrow" w:hAnsi="Arial Narrow"/>
                <w:color w:val="000000"/>
                <w:sz w:val="20"/>
                <w:szCs w:val="20"/>
                <w:lang w:eastAsia="pl-PL"/>
              </w:rPr>
            </w:pPr>
            <w:r w:rsidRPr="00B04DB4">
              <w:rPr>
                <w:rFonts w:ascii="Arial Narrow" w:hAnsi="Arial Narrow"/>
                <w:sz w:val="20"/>
                <w:szCs w:val="20"/>
                <w:lang w:eastAsia="pl-PL"/>
              </w:rPr>
              <w:t>3.15.</w:t>
            </w:r>
            <w:r w:rsidRPr="00B04DB4">
              <w:rPr>
                <w:rFonts w:ascii="Arial Narrow" w:hAnsi="Arial Narrow"/>
                <w:sz w:val="20"/>
                <w:szCs w:val="20"/>
                <w:lang w:eastAsia="pl-PL"/>
              </w:rPr>
              <w:tab/>
            </w:r>
            <w:r w:rsidR="005B703C" w:rsidRPr="005B703C">
              <w:rPr>
                <w:rFonts w:ascii="Arial Narrow" w:hAnsi="Arial Narrow"/>
                <w:sz w:val="20"/>
                <w:szCs w:val="20"/>
                <w:lang w:eastAsia="pl-PL"/>
              </w:rPr>
              <w:t xml:space="preserve">Zwiększanie oferty działań zmierzających do aktywizacji zawodowej </w:t>
            </w:r>
            <w:r w:rsidR="005B703C">
              <w:rPr>
                <w:rFonts w:ascii="Arial Narrow" w:hAnsi="Arial Narrow"/>
                <w:sz w:val="20"/>
                <w:szCs w:val="20"/>
                <w:lang w:eastAsia="pl-PL"/>
              </w:rPr>
              <w:br/>
            </w:r>
            <w:r w:rsidR="005B703C" w:rsidRPr="005B703C">
              <w:rPr>
                <w:rFonts w:ascii="Arial Narrow" w:hAnsi="Arial Narrow"/>
                <w:sz w:val="20"/>
                <w:szCs w:val="20"/>
                <w:lang w:eastAsia="pl-PL"/>
              </w:rPr>
              <w:t>i społecznej osób uzależnionych od alkoholu i zapewnienie dostępności do istniejących form wsparcia.</w:t>
            </w:r>
          </w:p>
        </w:tc>
        <w:tc>
          <w:tcPr>
            <w:tcW w:w="1560" w:type="dxa"/>
            <w:vAlign w:val="center"/>
          </w:tcPr>
          <w:p w14:paraId="0B33B729" w14:textId="624E826A" w:rsidR="00692881" w:rsidRPr="00D26D83" w:rsidRDefault="00692881" w:rsidP="00B54282">
            <w:pPr>
              <w:spacing w:beforeLines="20" w:before="48" w:afterLines="20" w:after="48"/>
              <w:jc w:val="center"/>
              <w:rPr>
                <w:rFonts w:ascii="Arial Narrow" w:hAnsi="Arial Narrow" w:cs="Arial"/>
                <w:sz w:val="16"/>
                <w:szCs w:val="16"/>
                <w:lang w:eastAsia="pl-PL"/>
              </w:rPr>
            </w:pPr>
            <w:r w:rsidRPr="00D26D83">
              <w:rPr>
                <w:rFonts w:ascii="Arial Narrow" w:hAnsi="Arial Narrow" w:cs="Arial"/>
                <w:sz w:val="16"/>
                <w:szCs w:val="16"/>
                <w:lang w:eastAsia="pl-PL"/>
              </w:rPr>
              <w:t xml:space="preserve">osoby uzależnione </w:t>
            </w:r>
            <w:r w:rsidRPr="00D26D83">
              <w:rPr>
                <w:rFonts w:ascii="Arial Narrow" w:hAnsi="Arial Narrow" w:cs="Arial"/>
                <w:sz w:val="16"/>
                <w:szCs w:val="16"/>
                <w:lang w:eastAsia="pl-PL"/>
              </w:rPr>
              <w:br/>
            </w:r>
          </w:p>
        </w:tc>
        <w:tc>
          <w:tcPr>
            <w:tcW w:w="1560" w:type="dxa"/>
            <w:vAlign w:val="center"/>
          </w:tcPr>
          <w:p w14:paraId="5A064B6D"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br/>
              <w:t>liczba osób</w:t>
            </w:r>
          </w:p>
          <w:p w14:paraId="3E8882E4"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p>
        </w:tc>
        <w:tc>
          <w:tcPr>
            <w:tcW w:w="850" w:type="dxa"/>
            <w:vAlign w:val="center"/>
          </w:tcPr>
          <w:p w14:paraId="16124D0E"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10</w:t>
            </w:r>
          </w:p>
        </w:tc>
        <w:tc>
          <w:tcPr>
            <w:tcW w:w="1473" w:type="dxa"/>
            <w:vAlign w:val="center"/>
          </w:tcPr>
          <w:p w14:paraId="5722DEF6" w14:textId="77777777"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w:t>
            </w:r>
          </w:p>
        </w:tc>
        <w:tc>
          <w:tcPr>
            <w:tcW w:w="1112" w:type="dxa"/>
            <w:vAlign w:val="center"/>
          </w:tcPr>
          <w:p w14:paraId="6FD06B24" w14:textId="4EC9E894"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VI-XII 202</w:t>
            </w:r>
            <w:r w:rsidR="003409EC" w:rsidRPr="00B04DB4">
              <w:rPr>
                <w:rFonts w:ascii="Arial Narrow" w:hAnsi="Arial Narrow" w:cs="Arial"/>
                <w:sz w:val="20"/>
                <w:szCs w:val="20"/>
              </w:rPr>
              <w:t>1</w:t>
            </w:r>
          </w:p>
        </w:tc>
        <w:tc>
          <w:tcPr>
            <w:tcW w:w="1134" w:type="dxa"/>
            <w:vAlign w:val="center"/>
          </w:tcPr>
          <w:p w14:paraId="29AB33DF"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WRS</w:t>
            </w:r>
          </w:p>
        </w:tc>
        <w:tc>
          <w:tcPr>
            <w:tcW w:w="1156" w:type="dxa"/>
            <w:vAlign w:val="center"/>
          </w:tcPr>
          <w:p w14:paraId="0231BB5B" w14:textId="42C4A244" w:rsidR="00692881" w:rsidRPr="006551CB" w:rsidRDefault="00692881" w:rsidP="00B54282">
            <w:pPr>
              <w:spacing w:beforeLines="20" w:before="48" w:afterLines="20" w:after="48"/>
              <w:jc w:val="center"/>
              <w:rPr>
                <w:rFonts w:ascii="Arial Narrow" w:hAnsi="Arial Narrow" w:cs="Arial"/>
                <w:sz w:val="16"/>
                <w:szCs w:val="16"/>
              </w:rPr>
            </w:pPr>
            <w:r w:rsidRPr="006551CB">
              <w:rPr>
                <w:rFonts w:ascii="Arial Narrow" w:hAnsi="Arial Narrow" w:cs="Arial"/>
                <w:sz w:val="16"/>
                <w:szCs w:val="16"/>
              </w:rPr>
              <w:t xml:space="preserve">podmiot/y którego/ych cele statutowe </w:t>
            </w:r>
            <w:r w:rsidRPr="006551CB">
              <w:rPr>
                <w:rFonts w:ascii="Arial Narrow" w:hAnsi="Arial Narrow" w:cs="Arial"/>
                <w:sz w:val="16"/>
                <w:szCs w:val="16"/>
              </w:rPr>
              <w:br/>
              <w:t xml:space="preserve">lub przedmiot działalności dotyczą zadań </w:t>
            </w:r>
            <w:r w:rsidRPr="006551CB">
              <w:rPr>
                <w:rFonts w:ascii="Arial Narrow" w:hAnsi="Arial Narrow" w:cs="Arial"/>
                <w:sz w:val="16"/>
                <w:szCs w:val="16"/>
              </w:rPr>
              <w:br/>
              <w:t>z zakresu zdrowia publicznego</w:t>
            </w:r>
          </w:p>
        </w:tc>
        <w:tc>
          <w:tcPr>
            <w:tcW w:w="1134" w:type="dxa"/>
            <w:vAlign w:val="center"/>
          </w:tcPr>
          <w:p w14:paraId="18E0CBBF" w14:textId="0CC288D9" w:rsidR="005B703C" w:rsidRDefault="00692881" w:rsidP="00B54282">
            <w:pPr>
              <w:jc w:val="center"/>
              <w:rPr>
                <w:rFonts w:ascii="Arial Narrow" w:hAnsi="Arial Narrow" w:cs="Arial"/>
                <w:sz w:val="20"/>
                <w:szCs w:val="20"/>
                <w:lang w:eastAsia="pl-PL"/>
              </w:rPr>
            </w:pPr>
            <w:r w:rsidRPr="4A089F8F">
              <w:rPr>
                <w:rFonts w:ascii="Arial Narrow" w:hAnsi="Arial Narrow"/>
                <w:sz w:val="20"/>
                <w:szCs w:val="20"/>
              </w:rPr>
              <w:t>2.4.1</w:t>
            </w:r>
            <w:r w:rsidRPr="4A089F8F">
              <w:rPr>
                <w:rFonts w:ascii="Arial Narrow" w:hAnsi="Arial Narrow" w:cs="Arial"/>
                <w:sz w:val="20"/>
                <w:szCs w:val="20"/>
                <w:lang w:eastAsia="pl-PL"/>
              </w:rPr>
              <w:t xml:space="preserve"> </w:t>
            </w:r>
            <w:r>
              <w:br/>
            </w:r>
            <w:r w:rsidRPr="4A089F8F">
              <w:rPr>
                <w:rFonts w:ascii="Arial Narrow" w:hAnsi="Arial Narrow" w:cs="Arial"/>
                <w:sz w:val="20"/>
                <w:szCs w:val="20"/>
                <w:lang w:eastAsia="pl-PL"/>
              </w:rPr>
              <w:t>3.3</w:t>
            </w:r>
          </w:p>
          <w:p w14:paraId="48ED349A" w14:textId="73BDDAEC" w:rsidR="00692881" w:rsidRPr="008934A5" w:rsidRDefault="7D1BDBA8" w:rsidP="00B54282">
            <w:pPr>
              <w:jc w:val="center"/>
              <w:rPr>
                <w:rFonts w:ascii="Arial Narrow" w:hAnsi="Arial Narrow" w:cs="Arial"/>
                <w:sz w:val="16"/>
                <w:szCs w:val="16"/>
                <w:lang w:eastAsia="pl-PL"/>
              </w:rPr>
            </w:pPr>
            <w:r w:rsidRPr="3E03846C">
              <w:rPr>
                <w:rFonts w:ascii="Arial Narrow" w:hAnsi="Arial Narrow" w:cs="Arial"/>
                <w:sz w:val="20"/>
                <w:szCs w:val="20"/>
                <w:lang w:eastAsia="pl-PL"/>
              </w:rPr>
              <w:t xml:space="preserve"> </w:t>
            </w:r>
            <w:r w:rsidRPr="3E03846C">
              <w:rPr>
                <w:rFonts w:ascii="Arial Narrow" w:hAnsi="Arial Narrow" w:cs="Arial"/>
                <w:sz w:val="14"/>
                <w:szCs w:val="14"/>
                <w:lang w:eastAsia="pl-PL"/>
              </w:rPr>
              <w:t>Rekomendacj</w:t>
            </w:r>
            <w:r w:rsidR="12F672DC" w:rsidRPr="3E03846C">
              <w:rPr>
                <w:rFonts w:ascii="Arial Narrow" w:hAnsi="Arial Narrow" w:cs="Arial"/>
                <w:sz w:val="14"/>
                <w:szCs w:val="14"/>
                <w:lang w:eastAsia="pl-PL"/>
              </w:rPr>
              <w:t>a</w:t>
            </w:r>
            <w:r w:rsidRPr="3E03846C">
              <w:rPr>
                <w:rFonts w:ascii="Arial Narrow" w:hAnsi="Arial Narrow" w:cs="Arial"/>
                <w:sz w:val="16"/>
                <w:szCs w:val="16"/>
                <w:lang w:eastAsia="pl-PL"/>
              </w:rPr>
              <w:t xml:space="preserve"> nr</w:t>
            </w:r>
            <w:r w:rsidR="6E354726" w:rsidRPr="3E03846C">
              <w:rPr>
                <w:rFonts w:ascii="Arial Narrow" w:hAnsi="Arial Narrow" w:cs="Arial"/>
                <w:sz w:val="16"/>
                <w:szCs w:val="16"/>
                <w:lang w:eastAsia="pl-PL"/>
              </w:rPr>
              <w:t xml:space="preserve"> </w:t>
            </w:r>
            <w:r w:rsidR="3E2C8ADC" w:rsidRPr="3E03846C">
              <w:rPr>
                <w:rFonts w:ascii="Arial Narrow" w:hAnsi="Arial Narrow" w:cs="Arial"/>
                <w:sz w:val="16"/>
                <w:szCs w:val="16"/>
                <w:lang w:eastAsia="pl-PL"/>
              </w:rPr>
              <w:t>II.9</w:t>
            </w:r>
          </w:p>
        </w:tc>
      </w:tr>
      <w:tr w:rsidR="00692881" w:rsidRPr="00B04DB4" w14:paraId="0BF8D47B" w14:textId="77777777" w:rsidTr="00B54282">
        <w:trPr>
          <w:trHeight w:val="634"/>
        </w:trPr>
        <w:tc>
          <w:tcPr>
            <w:tcW w:w="5919" w:type="dxa"/>
            <w:shd w:val="clear" w:color="auto" w:fill="auto"/>
            <w:vAlign w:val="center"/>
          </w:tcPr>
          <w:p w14:paraId="7883E626" w14:textId="4FB090BB" w:rsidR="00692881" w:rsidRPr="00B04DB4" w:rsidRDefault="00692881" w:rsidP="00B54282">
            <w:pPr>
              <w:spacing w:beforeLines="20" w:before="48" w:afterLines="20" w:after="48"/>
              <w:ind w:left="459" w:hanging="459"/>
              <w:jc w:val="both"/>
              <w:rPr>
                <w:rFonts w:ascii="Arial Narrow" w:hAnsi="Arial Narrow"/>
                <w:sz w:val="20"/>
                <w:szCs w:val="20"/>
                <w:lang w:eastAsia="pl-PL"/>
              </w:rPr>
            </w:pPr>
            <w:r w:rsidRPr="00B04DB4">
              <w:rPr>
                <w:rFonts w:ascii="Arial Narrow" w:hAnsi="Arial Narrow"/>
                <w:sz w:val="20"/>
                <w:szCs w:val="20"/>
                <w:lang w:eastAsia="pl-PL"/>
              </w:rPr>
              <w:t xml:space="preserve">3.16. </w:t>
            </w:r>
            <w:r w:rsidRPr="00B04DB4">
              <w:rPr>
                <w:rFonts w:ascii="Arial Narrow" w:hAnsi="Arial Narrow"/>
                <w:sz w:val="20"/>
                <w:szCs w:val="20"/>
                <w:lang w:eastAsia="pl-PL"/>
              </w:rPr>
              <w:tab/>
            </w:r>
            <w:r w:rsidRPr="00B04DB4">
              <w:rPr>
                <w:rFonts w:ascii="Arial Narrow" w:hAnsi="Arial Narrow" w:cs="Arial"/>
                <w:bCs/>
                <w:sz w:val="20"/>
                <w:szCs w:val="20"/>
              </w:rPr>
              <w:t>Kompleksowe Wsparcie Dziecka -</w:t>
            </w:r>
            <w:r w:rsidRPr="00B04DB4">
              <w:rPr>
                <w:rFonts w:ascii="Arial Narrow" w:hAnsi="Arial Narrow" w:cs="Arial"/>
                <w:sz w:val="20"/>
                <w:szCs w:val="20"/>
              </w:rPr>
              <w:t xml:space="preserve"> pomoc dzieciom będącym ofiarami różnych pr</w:t>
            </w:r>
            <w:r w:rsidR="00EE4255" w:rsidRPr="00B04DB4">
              <w:rPr>
                <w:rFonts w:ascii="Arial Narrow" w:hAnsi="Arial Narrow" w:cs="Arial"/>
                <w:sz w:val="20"/>
                <w:szCs w:val="20"/>
              </w:rPr>
              <w:t xml:space="preserve">zestępstw i form krzywdzenia, </w:t>
            </w:r>
            <w:r w:rsidRPr="00B04DB4">
              <w:rPr>
                <w:rFonts w:ascii="Arial Narrow" w:hAnsi="Arial Narrow" w:cs="Arial"/>
                <w:sz w:val="20"/>
                <w:szCs w:val="20"/>
              </w:rPr>
              <w:t>których źródłem również jest problem alkoholowy w środowisku w oparciu o interdyscyplinarną pomoc medyczną, psychologiczną, prawną i socjalną</w:t>
            </w:r>
          </w:p>
        </w:tc>
        <w:tc>
          <w:tcPr>
            <w:tcW w:w="1560" w:type="dxa"/>
            <w:shd w:val="clear" w:color="auto" w:fill="auto"/>
            <w:vAlign w:val="center"/>
          </w:tcPr>
          <w:p w14:paraId="772149BF" w14:textId="77777777" w:rsidR="00692881" w:rsidRPr="00912F43" w:rsidRDefault="00692881" w:rsidP="00B54282">
            <w:pPr>
              <w:spacing w:beforeLines="20" w:before="48" w:afterLines="20" w:after="48"/>
              <w:jc w:val="center"/>
              <w:rPr>
                <w:rFonts w:ascii="Arial Narrow" w:hAnsi="Arial Narrow"/>
                <w:bCs/>
                <w:sz w:val="14"/>
                <w:szCs w:val="14"/>
              </w:rPr>
            </w:pPr>
            <w:r w:rsidRPr="00912F43">
              <w:rPr>
                <w:rFonts w:ascii="Arial Narrow" w:hAnsi="Arial Narrow"/>
                <w:bCs/>
                <w:sz w:val="14"/>
                <w:szCs w:val="14"/>
              </w:rPr>
              <w:t xml:space="preserve">dzieci i młodzież </w:t>
            </w:r>
            <w:r w:rsidRPr="00912F43">
              <w:rPr>
                <w:rFonts w:ascii="Arial Narrow" w:hAnsi="Arial Narrow"/>
                <w:bCs/>
                <w:sz w:val="14"/>
                <w:szCs w:val="14"/>
              </w:rPr>
              <w:br/>
              <w:t xml:space="preserve">z podejrzeniem doświadczania przemocy </w:t>
            </w:r>
            <w:r w:rsidRPr="00912F43">
              <w:rPr>
                <w:rFonts w:ascii="Arial Narrow" w:hAnsi="Arial Narrow"/>
                <w:bCs/>
                <w:sz w:val="14"/>
                <w:szCs w:val="14"/>
              </w:rPr>
              <w:br/>
              <w:t xml:space="preserve">lub doświadczające różnych form przemocy </w:t>
            </w:r>
            <w:r w:rsidRPr="00912F43">
              <w:rPr>
                <w:rFonts w:ascii="Arial Narrow" w:hAnsi="Arial Narrow"/>
                <w:bCs/>
                <w:sz w:val="14"/>
                <w:szCs w:val="14"/>
              </w:rPr>
              <w:br/>
              <w:t>oraz niekrzywdzący rodzice lub opiekunowie zastępczy i rodzice adopcyjni</w:t>
            </w:r>
          </w:p>
        </w:tc>
        <w:tc>
          <w:tcPr>
            <w:tcW w:w="1560" w:type="dxa"/>
            <w:shd w:val="clear" w:color="auto" w:fill="auto"/>
            <w:vAlign w:val="center"/>
          </w:tcPr>
          <w:p w14:paraId="53170DA9"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liczba osób</w:t>
            </w:r>
          </w:p>
        </w:tc>
        <w:tc>
          <w:tcPr>
            <w:tcW w:w="850" w:type="dxa"/>
            <w:shd w:val="clear" w:color="auto" w:fill="auto"/>
            <w:vAlign w:val="center"/>
          </w:tcPr>
          <w:p w14:paraId="3673EE2D"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lang w:eastAsia="pl-PL"/>
              </w:rPr>
              <w:t>70</w:t>
            </w:r>
          </w:p>
        </w:tc>
        <w:tc>
          <w:tcPr>
            <w:tcW w:w="1473" w:type="dxa"/>
            <w:shd w:val="clear" w:color="auto" w:fill="auto"/>
            <w:vAlign w:val="center"/>
          </w:tcPr>
          <w:p w14:paraId="18850FC3" w14:textId="158C706B" w:rsidR="00692881" w:rsidRPr="00B04DB4" w:rsidRDefault="00692881" w:rsidP="00B54282">
            <w:pPr>
              <w:tabs>
                <w:tab w:val="left" w:pos="326"/>
                <w:tab w:val="center" w:pos="7568"/>
                <w:tab w:val="left" w:pos="8263"/>
              </w:tabs>
              <w:spacing w:beforeLines="20" w:before="48" w:afterLines="20" w:after="48"/>
              <w:jc w:val="center"/>
              <w:rPr>
                <w:rFonts w:ascii="Arial Narrow" w:hAnsi="Arial Narrow" w:cs="Arial"/>
                <w:b/>
                <w:sz w:val="20"/>
                <w:szCs w:val="20"/>
              </w:rPr>
            </w:pPr>
            <w:r w:rsidRPr="00B04DB4">
              <w:rPr>
                <w:rFonts w:ascii="Arial Narrow" w:hAnsi="Arial Narrow" w:cs="Arial"/>
                <w:b/>
                <w:sz w:val="20"/>
                <w:szCs w:val="20"/>
              </w:rPr>
              <w:t>101 940 (A)</w:t>
            </w:r>
            <w:r w:rsidR="00FA3A6C" w:rsidRPr="00B04DB4">
              <w:rPr>
                <w:rFonts w:ascii="Arial Narrow" w:hAnsi="Arial Narrow" w:cs="Arial"/>
                <w:b/>
                <w:sz w:val="20"/>
                <w:szCs w:val="20"/>
              </w:rPr>
              <w:t xml:space="preserve"> </w:t>
            </w:r>
          </w:p>
        </w:tc>
        <w:tc>
          <w:tcPr>
            <w:tcW w:w="1112" w:type="dxa"/>
            <w:shd w:val="clear" w:color="auto" w:fill="auto"/>
            <w:vAlign w:val="center"/>
          </w:tcPr>
          <w:p w14:paraId="43BA7665" w14:textId="77777777" w:rsidR="00692881" w:rsidRPr="00B04DB4" w:rsidRDefault="00692881" w:rsidP="00B54282">
            <w:pPr>
              <w:spacing w:beforeLines="20" w:before="48" w:afterLines="20" w:after="48"/>
              <w:jc w:val="center"/>
              <w:rPr>
                <w:rFonts w:ascii="Arial Narrow" w:hAnsi="Arial Narrow" w:cs="Arial"/>
                <w:sz w:val="20"/>
                <w:szCs w:val="20"/>
              </w:rPr>
            </w:pPr>
            <w:r w:rsidRPr="00B04DB4">
              <w:rPr>
                <w:rFonts w:ascii="Arial Narrow" w:hAnsi="Arial Narrow" w:cs="Arial"/>
                <w:sz w:val="20"/>
                <w:szCs w:val="20"/>
              </w:rPr>
              <w:t>I-XII 2021</w:t>
            </w:r>
          </w:p>
        </w:tc>
        <w:tc>
          <w:tcPr>
            <w:tcW w:w="1134" w:type="dxa"/>
            <w:shd w:val="clear" w:color="auto" w:fill="auto"/>
            <w:vAlign w:val="center"/>
          </w:tcPr>
          <w:p w14:paraId="635CD043" w14:textId="77777777" w:rsidR="00692881" w:rsidRPr="00B04DB4" w:rsidRDefault="00692881" w:rsidP="00B54282">
            <w:pPr>
              <w:spacing w:beforeLines="20" w:before="48" w:afterLines="20" w:after="48"/>
              <w:jc w:val="center"/>
              <w:rPr>
                <w:rFonts w:ascii="Arial Narrow" w:hAnsi="Arial Narrow" w:cs="Arial"/>
                <w:sz w:val="20"/>
                <w:szCs w:val="20"/>
                <w:lang w:eastAsia="pl-PL"/>
              </w:rPr>
            </w:pPr>
            <w:r w:rsidRPr="00B04DB4">
              <w:rPr>
                <w:rFonts w:ascii="Arial Narrow" w:hAnsi="Arial Narrow" w:cs="Arial"/>
                <w:sz w:val="20"/>
                <w:szCs w:val="20"/>
              </w:rPr>
              <w:t>MOPR</w:t>
            </w:r>
          </w:p>
        </w:tc>
        <w:tc>
          <w:tcPr>
            <w:tcW w:w="1156" w:type="dxa"/>
            <w:shd w:val="clear" w:color="auto" w:fill="auto"/>
            <w:vAlign w:val="center"/>
          </w:tcPr>
          <w:p w14:paraId="7AAE96CB" w14:textId="77777777" w:rsidR="00692881" w:rsidRPr="00D26D83" w:rsidRDefault="00692881" w:rsidP="00B54282">
            <w:pPr>
              <w:spacing w:beforeLines="20" w:before="48" w:afterLines="20" w:after="48"/>
              <w:jc w:val="center"/>
              <w:rPr>
                <w:rFonts w:ascii="Arial Narrow" w:hAnsi="Arial Narrow" w:cs="Arial"/>
                <w:sz w:val="14"/>
                <w:szCs w:val="14"/>
                <w:lang w:eastAsia="pl-PL"/>
              </w:rPr>
            </w:pPr>
            <w:r w:rsidRPr="00D26D83">
              <w:rPr>
                <w:rFonts w:ascii="Arial Narrow" w:hAnsi="Arial Narrow" w:cs="Arial"/>
                <w:sz w:val="14"/>
                <w:szCs w:val="14"/>
              </w:rPr>
              <w:t xml:space="preserve">podmiot/y którego/ych cele statutowe lub przedmiot działalności dotyczą zadań </w:t>
            </w:r>
            <w:r w:rsidRPr="00D26D83">
              <w:rPr>
                <w:rFonts w:ascii="Arial Narrow" w:hAnsi="Arial Narrow" w:cs="Arial"/>
                <w:sz w:val="14"/>
                <w:szCs w:val="14"/>
              </w:rPr>
              <w:br/>
              <w:t xml:space="preserve">z zakresu zdrowia publicznego/ </w:t>
            </w:r>
            <w:r w:rsidRPr="00D26D83">
              <w:rPr>
                <w:rFonts w:ascii="Arial Narrow" w:hAnsi="Arial Narrow" w:cs="Arial"/>
                <w:sz w:val="14"/>
                <w:szCs w:val="14"/>
              </w:rPr>
              <w:br/>
              <w:t>NGO-s</w:t>
            </w:r>
          </w:p>
        </w:tc>
        <w:tc>
          <w:tcPr>
            <w:tcW w:w="1134" w:type="dxa"/>
            <w:shd w:val="clear" w:color="auto" w:fill="auto"/>
            <w:vAlign w:val="center"/>
          </w:tcPr>
          <w:p w14:paraId="16DBDEA3" w14:textId="7CFA1AF8" w:rsidR="00692881" w:rsidRPr="00B04DB4" w:rsidRDefault="00BB3FD2" w:rsidP="00B54282">
            <w:pPr>
              <w:snapToGrid w:val="0"/>
              <w:spacing w:beforeLines="20" w:before="48" w:afterLines="20" w:after="48"/>
              <w:jc w:val="center"/>
              <w:rPr>
                <w:rFonts w:ascii="Arial Narrow" w:hAnsi="Arial Narrow"/>
                <w:sz w:val="20"/>
                <w:szCs w:val="20"/>
              </w:rPr>
            </w:pPr>
            <w:r>
              <w:rPr>
                <w:rFonts w:ascii="Arial Narrow" w:hAnsi="Arial Narrow"/>
                <w:sz w:val="20"/>
                <w:szCs w:val="20"/>
              </w:rPr>
              <w:t>3.3</w:t>
            </w:r>
            <w:r w:rsidR="00043F10">
              <w:br/>
            </w:r>
            <w:r w:rsidR="6AA32F0C" w:rsidRPr="4A089F8F">
              <w:rPr>
                <w:rFonts w:ascii="Arial Narrow" w:hAnsi="Arial Narrow" w:cs="Arial"/>
                <w:sz w:val="20"/>
                <w:szCs w:val="20"/>
                <w:lang w:eastAsia="pl-PL"/>
              </w:rPr>
              <w:t xml:space="preserve"> </w:t>
            </w:r>
            <w:r w:rsidR="6AA32F0C" w:rsidRPr="4A089F8F">
              <w:rPr>
                <w:rFonts w:ascii="Arial Narrow" w:hAnsi="Arial Narrow" w:cs="Arial"/>
                <w:sz w:val="16"/>
                <w:szCs w:val="16"/>
                <w:lang w:eastAsia="pl-PL"/>
              </w:rPr>
              <w:t>Rekomendacje nr</w:t>
            </w:r>
            <w:r w:rsidR="4A94FBCA" w:rsidRPr="4A089F8F">
              <w:rPr>
                <w:rFonts w:ascii="Arial Narrow" w:hAnsi="Arial Narrow" w:cs="Arial"/>
                <w:sz w:val="16"/>
                <w:szCs w:val="16"/>
                <w:lang w:eastAsia="pl-PL"/>
              </w:rPr>
              <w:t xml:space="preserve"> III.7</w:t>
            </w:r>
            <w:r w:rsidR="6616955D" w:rsidRPr="4A089F8F">
              <w:rPr>
                <w:rFonts w:ascii="Arial Narrow" w:hAnsi="Arial Narrow" w:cs="Arial"/>
                <w:sz w:val="16"/>
                <w:szCs w:val="16"/>
                <w:lang w:eastAsia="pl-PL"/>
              </w:rPr>
              <w:t>, II.1</w:t>
            </w:r>
          </w:p>
        </w:tc>
      </w:tr>
      <w:tr w:rsidR="00692881" w:rsidRPr="00B04DB4" w14:paraId="11161063" w14:textId="77777777" w:rsidTr="00B54282">
        <w:trPr>
          <w:trHeight w:val="1975"/>
        </w:trPr>
        <w:tc>
          <w:tcPr>
            <w:tcW w:w="5919" w:type="dxa"/>
            <w:tcBorders>
              <w:bottom w:val="single" w:sz="4" w:space="0" w:color="auto"/>
            </w:tcBorders>
            <w:vAlign w:val="center"/>
          </w:tcPr>
          <w:p w14:paraId="63FC2E2D" w14:textId="52AF7CC3" w:rsidR="00692881" w:rsidRPr="0007657E" w:rsidRDefault="00692881" w:rsidP="00B54282">
            <w:pPr>
              <w:spacing w:beforeLines="20" w:before="48" w:afterLines="20" w:after="48"/>
              <w:ind w:left="459" w:hanging="459"/>
              <w:jc w:val="both"/>
              <w:rPr>
                <w:rFonts w:ascii="Arial Narrow" w:eastAsia="Arial Narrow" w:hAnsi="Arial Narrow" w:cs="Arial Narrow"/>
                <w:color w:val="000000" w:themeColor="text1"/>
                <w:sz w:val="19"/>
                <w:szCs w:val="19"/>
                <w:highlight w:val="yellow"/>
              </w:rPr>
            </w:pPr>
            <w:r w:rsidRPr="0007657E">
              <w:rPr>
                <w:rFonts w:ascii="Arial Narrow" w:hAnsi="Arial Narrow"/>
                <w:sz w:val="20"/>
                <w:szCs w:val="20"/>
              </w:rPr>
              <w:lastRenderedPageBreak/>
              <w:t xml:space="preserve">3.17. </w:t>
            </w:r>
            <w:r w:rsidRPr="0007657E">
              <w:rPr>
                <w:rFonts w:ascii="Arial Narrow" w:hAnsi="Arial Narrow"/>
                <w:sz w:val="20"/>
                <w:szCs w:val="20"/>
              </w:rPr>
              <w:tab/>
              <w:t>Kompleksowe Wsparcie Osób Zadłużonych – działania pomocowe skierowane do osób zadłużonych, u któryc</w:t>
            </w:r>
            <w:r w:rsidR="3972A0C5" w:rsidRPr="0007657E">
              <w:rPr>
                <w:rFonts w:ascii="Arial Narrow" w:hAnsi="Arial Narrow"/>
                <w:sz w:val="20"/>
                <w:szCs w:val="20"/>
              </w:rPr>
              <w:t xml:space="preserve">h problem zadłużenia powiązany </w:t>
            </w:r>
            <w:r w:rsidRPr="0007657E">
              <w:rPr>
                <w:rFonts w:ascii="Arial Narrow" w:hAnsi="Arial Narrow"/>
                <w:sz w:val="20"/>
                <w:szCs w:val="20"/>
              </w:rPr>
              <w:t xml:space="preserve">jest ze współwystępującym problemem uzależnienia od alkoholu </w:t>
            </w:r>
            <w:r w:rsidR="4C5943F0" w:rsidRPr="0007657E">
              <w:rPr>
                <w:rFonts w:ascii="Arial Narrow" w:hAnsi="Arial Narrow"/>
                <w:sz w:val="20"/>
                <w:szCs w:val="20"/>
              </w:rPr>
              <w:t xml:space="preserve">i/lub narkotyków w oparciu </w:t>
            </w:r>
            <w:r w:rsidRPr="0007657E">
              <w:rPr>
                <w:rFonts w:ascii="Arial Narrow" w:hAnsi="Arial Narrow"/>
                <w:sz w:val="20"/>
                <w:szCs w:val="20"/>
              </w:rPr>
              <w:t xml:space="preserve">o dostosowaną indywidualnie do potrzeb pomoc psychologiczną i prawną ukierunkowaną na wyjście </w:t>
            </w:r>
            <w:r w:rsidR="00DB45DA" w:rsidRPr="0007657E">
              <w:rPr>
                <w:rFonts w:ascii="Arial Narrow" w:hAnsi="Arial Narrow"/>
                <w:sz w:val="20"/>
                <w:szCs w:val="20"/>
              </w:rPr>
              <w:br/>
            </w:r>
            <w:r w:rsidRPr="0007657E">
              <w:rPr>
                <w:rFonts w:ascii="Arial Narrow" w:hAnsi="Arial Narrow"/>
                <w:sz w:val="20"/>
                <w:szCs w:val="20"/>
              </w:rPr>
              <w:t>z zadłużeni</w:t>
            </w:r>
            <w:r w:rsidR="061F420C" w:rsidRPr="0007657E">
              <w:rPr>
                <w:rFonts w:ascii="Arial Narrow" w:hAnsi="Arial Narrow"/>
                <w:sz w:val="20"/>
                <w:szCs w:val="20"/>
              </w:rPr>
              <w:t xml:space="preserve">a i podjęcie terapii uzależnień </w:t>
            </w:r>
            <w:r w:rsidR="061F420C" w:rsidRPr="0007657E">
              <w:rPr>
                <w:rFonts w:ascii="Arial Narrow" w:hAnsi="Arial Narrow"/>
                <w:sz w:val="20"/>
                <w:szCs w:val="20"/>
                <w:lang w:eastAsia="pl-PL"/>
              </w:rPr>
              <w:t>(</w:t>
            </w:r>
            <w:r w:rsidR="061F420C" w:rsidRPr="0007657E">
              <w:rPr>
                <w:rFonts w:ascii="Arial Narrow" w:hAnsi="Arial Narrow"/>
                <w:sz w:val="20"/>
                <w:szCs w:val="20"/>
              </w:rPr>
              <w:t xml:space="preserve">zadanie wieloletnie </w:t>
            </w:r>
            <w:r w:rsidR="003D2C90">
              <w:rPr>
                <w:rFonts w:ascii="Arial Narrow" w:hAnsi="Arial Narrow"/>
                <w:sz w:val="20"/>
                <w:szCs w:val="20"/>
              </w:rPr>
              <w:br/>
            </w:r>
            <w:r w:rsidR="061F420C" w:rsidRPr="0007657E">
              <w:rPr>
                <w:rFonts w:ascii="Arial Narrow" w:hAnsi="Arial Narrow"/>
                <w:sz w:val="20"/>
                <w:szCs w:val="20"/>
              </w:rPr>
              <w:t>2021-2023).</w:t>
            </w:r>
            <w:r w:rsidR="130F304E" w:rsidRPr="02C5B72A">
              <w:rPr>
                <w:rFonts w:ascii="Arial Narrow" w:eastAsia="Arial Narrow" w:hAnsi="Arial Narrow" w:cs="Arial Narrow"/>
                <w:color w:val="000000" w:themeColor="text1"/>
                <w:sz w:val="19"/>
                <w:szCs w:val="19"/>
              </w:rPr>
              <w:t xml:space="preserve"> </w:t>
            </w:r>
          </w:p>
        </w:tc>
        <w:tc>
          <w:tcPr>
            <w:tcW w:w="1560" w:type="dxa"/>
            <w:tcBorders>
              <w:bottom w:val="single" w:sz="4" w:space="0" w:color="auto"/>
            </w:tcBorders>
            <w:vAlign w:val="center"/>
          </w:tcPr>
          <w:p w14:paraId="5C8456BA" w14:textId="4210700C" w:rsidR="00692881" w:rsidRPr="0007657E" w:rsidRDefault="00692881" w:rsidP="00B54282">
            <w:pPr>
              <w:spacing w:beforeLines="20" w:before="48" w:afterLines="20" w:after="48"/>
              <w:jc w:val="center"/>
              <w:rPr>
                <w:rFonts w:ascii="Arial Narrow" w:hAnsi="Arial Narrow"/>
                <w:sz w:val="16"/>
                <w:szCs w:val="16"/>
              </w:rPr>
            </w:pPr>
            <w:r w:rsidRPr="06346E5A">
              <w:rPr>
                <w:rFonts w:ascii="Arial Narrow" w:hAnsi="Arial Narrow"/>
                <w:sz w:val="16"/>
                <w:szCs w:val="16"/>
              </w:rPr>
              <w:t xml:space="preserve">osoby zadłużone </w:t>
            </w:r>
            <w:r>
              <w:br/>
            </w:r>
            <w:r w:rsidRPr="06346E5A">
              <w:rPr>
                <w:rFonts w:ascii="Arial Narrow" w:hAnsi="Arial Narrow"/>
                <w:sz w:val="16"/>
                <w:szCs w:val="16"/>
              </w:rPr>
              <w:t>u któr</w:t>
            </w:r>
            <w:r w:rsidR="7BCA1FF4" w:rsidRPr="06346E5A">
              <w:rPr>
                <w:rFonts w:ascii="Arial Narrow" w:hAnsi="Arial Narrow"/>
                <w:sz w:val="16"/>
                <w:szCs w:val="16"/>
              </w:rPr>
              <w:t>ych występuje problem uzależnień</w:t>
            </w:r>
            <w:r w:rsidRPr="06346E5A">
              <w:rPr>
                <w:rFonts w:ascii="Arial Narrow" w:hAnsi="Arial Narrow"/>
                <w:sz w:val="16"/>
                <w:szCs w:val="16"/>
              </w:rPr>
              <w:t xml:space="preserve">  objęte działaniami Gdańskiego Programu Bezpieczeństwa Ekonomicznego </w:t>
            </w:r>
          </w:p>
          <w:p w14:paraId="5C000A5D" w14:textId="77777777" w:rsidR="00692881" w:rsidRPr="0007657E" w:rsidRDefault="00692881" w:rsidP="00B54282">
            <w:pPr>
              <w:spacing w:beforeLines="20" w:before="48" w:afterLines="20" w:after="48"/>
              <w:jc w:val="center"/>
              <w:rPr>
                <w:rFonts w:ascii="Arial Narrow" w:hAnsi="Arial Narrow"/>
                <w:bCs/>
                <w:sz w:val="16"/>
                <w:szCs w:val="16"/>
              </w:rPr>
            </w:pPr>
            <w:r w:rsidRPr="0007657E">
              <w:rPr>
                <w:rFonts w:ascii="Arial Narrow" w:hAnsi="Arial Narrow"/>
                <w:sz w:val="16"/>
                <w:szCs w:val="16"/>
              </w:rPr>
              <w:t>i Wsparcia Osób Zadłużonych</w:t>
            </w:r>
          </w:p>
        </w:tc>
        <w:tc>
          <w:tcPr>
            <w:tcW w:w="1560" w:type="dxa"/>
            <w:tcBorders>
              <w:bottom w:val="single" w:sz="4" w:space="0" w:color="auto"/>
            </w:tcBorders>
            <w:vAlign w:val="center"/>
          </w:tcPr>
          <w:p w14:paraId="089A881A" w14:textId="77777777" w:rsidR="00692881" w:rsidRPr="0007657E" w:rsidRDefault="00692881" w:rsidP="00B54282">
            <w:pPr>
              <w:spacing w:beforeLines="20" w:before="48" w:afterLines="20" w:after="48"/>
              <w:jc w:val="center"/>
              <w:rPr>
                <w:rFonts w:ascii="Arial Narrow" w:hAnsi="Arial Narrow"/>
                <w:sz w:val="20"/>
                <w:szCs w:val="20"/>
              </w:rPr>
            </w:pPr>
            <w:r w:rsidRPr="0007657E">
              <w:rPr>
                <w:rFonts w:ascii="Arial Narrow" w:hAnsi="Arial Narrow" w:cs="Arial"/>
                <w:sz w:val="20"/>
                <w:szCs w:val="20"/>
              </w:rPr>
              <w:t>liczba osób</w:t>
            </w:r>
          </w:p>
        </w:tc>
        <w:tc>
          <w:tcPr>
            <w:tcW w:w="850" w:type="dxa"/>
            <w:tcBorders>
              <w:bottom w:val="single" w:sz="4" w:space="0" w:color="auto"/>
            </w:tcBorders>
            <w:vAlign w:val="center"/>
          </w:tcPr>
          <w:p w14:paraId="2B63F9A8" w14:textId="77777777" w:rsidR="00692881" w:rsidRPr="0007657E" w:rsidRDefault="00692881" w:rsidP="00B54282">
            <w:pPr>
              <w:spacing w:beforeLines="20" w:before="48" w:afterLines="20" w:after="48"/>
              <w:jc w:val="center"/>
              <w:rPr>
                <w:rFonts w:ascii="Arial Narrow" w:hAnsi="Arial Narrow"/>
                <w:sz w:val="20"/>
                <w:szCs w:val="20"/>
                <w:lang w:eastAsia="pl-PL"/>
              </w:rPr>
            </w:pPr>
            <w:r w:rsidRPr="0007657E">
              <w:rPr>
                <w:rFonts w:ascii="Arial Narrow" w:hAnsi="Arial Narrow"/>
                <w:sz w:val="20"/>
                <w:szCs w:val="20"/>
                <w:lang w:eastAsia="pl-PL"/>
              </w:rPr>
              <w:t>50</w:t>
            </w:r>
          </w:p>
        </w:tc>
        <w:tc>
          <w:tcPr>
            <w:tcW w:w="1473" w:type="dxa"/>
            <w:tcBorders>
              <w:bottom w:val="single" w:sz="4" w:space="0" w:color="auto"/>
            </w:tcBorders>
            <w:vAlign w:val="center"/>
          </w:tcPr>
          <w:p w14:paraId="356D5BF4" w14:textId="7FB5D747" w:rsidR="00614C56" w:rsidRPr="0007657E" w:rsidRDefault="00614C56" w:rsidP="00B54282">
            <w:pPr>
              <w:tabs>
                <w:tab w:val="left" w:pos="326"/>
                <w:tab w:val="center" w:pos="7568"/>
                <w:tab w:val="left" w:pos="8263"/>
              </w:tabs>
              <w:spacing w:beforeLines="20" w:before="48" w:afterLines="20" w:after="48"/>
              <w:jc w:val="center"/>
              <w:rPr>
                <w:rFonts w:ascii="Arial Narrow" w:hAnsi="Arial Narrow"/>
                <w:b/>
                <w:sz w:val="20"/>
                <w:szCs w:val="20"/>
              </w:rPr>
            </w:pPr>
            <w:r w:rsidRPr="0007657E">
              <w:rPr>
                <w:rFonts w:ascii="Arial Narrow" w:hAnsi="Arial Narrow"/>
                <w:b/>
                <w:sz w:val="20"/>
                <w:szCs w:val="20"/>
              </w:rPr>
              <w:t>100 000 (A/N)</w:t>
            </w:r>
          </w:p>
        </w:tc>
        <w:tc>
          <w:tcPr>
            <w:tcW w:w="1112" w:type="dxa"/>
            <w:tcBorders>
              <w:bottom w:val="single" w:sz="4" w:space="0" w:color="auto"/>
            </w:tcBorders>
            <w:vAlign w:val="center"/>
          </w:tcPr>
          <w:p w14:paraId="3F6D62C7" w14:textId="3D7DD849" w:rsidR="00692881" w:rsidRPr="0007657E" w:rsidRDefault="00EE4DBA" w:rsidP="00B54282">
            <w:pPr>
              <w:spacing w:beforeLines="20" w:before="48" w:afterLines="20" w:after="48"/>
              <w:jc w:val="center"/>
              <w:rPr>
                <w:rFonts w:ascii="Arial Narrow" w:hAnsi="Arial Narrow" w:cs="Arial"/>
                <w:sz w:val="20"/>
                <w:szCs w:val="20"/>
              </w:rPr>
            </w:pPr>
            <w:r w:rsidRPr="0007657E">
              <w:rPr>
                <w:rFonts w:ascii="Arial Narrow" w:hAnsi="Arial Narrow" w:cs="Arial"/>
                <w:sz w:val="20"/>
                <w:szCs w:val="20"/>
              </w:rPr>
              <w:t>I</w:t>
            </w:r>
            <w:r w:rsidR="00692881" w:rsidRPr="0007657E">
              <w:rPr>
                <w:rFonts w:ascii="Arial Narrow" w:hAnsi="Arial Narrow" w:cs="Arial"/>
                <w:sz w:val="20"/>
                <w:szCs w:val="20"/>
              </w:rPr>
              <w:t xml:space="preserve"> 202</w:t>
            </w:r>
            <w:r w:rsidR="003409EC" w:rsidRPr="0007657E">
              <w:rPr>
                <w:rFonts w:ascii="Arial Narrow" w:hAnsi="Arial Narrow" w:cs="Arial"/>
                <w:sz w:val="20"/>
                <w:szCs w:val="20"/>
              </w:rPr>
              <w:t>1</w:t>
            </w:r>
            <w:r w:rsidRPr="0007657E">
              <w:rPr>
                <w:rFonts w:ascii="Arial Narrow" w:hAnsi="Arial Narrow" w:cs="Arial"/>
                <w:sz w:val="20"/>
                <w:szCs w:val="20"/>
              </w:rPr>
              <w:t xml:space="preserve"> -  </w:t>
            </w:r>
            <w:r w:rsidRPr="0007657E">
              <w:rPr>
                <w:rFonts w:ascii="Arial Narrow" w:hAnsi="Arial Narrow" w:cs="Arial"/>
                <w:sz w:val="20"/>
                <w:szCs w:val="20"/>
              </w:rPr>
              <w:br/>
              <w:t>XII 2023</w:t>
            </w:r>
          </w:p>
        </w:tc>
        <w:tc>
          <w:tcPr>
            <w:tcW w:w="1134" w:type="dxa"/>
            <w:tcBorders>
              <w:bottom w:val="single" w:sz="4" w:space="0" w:color="auto"/>
            </w:tcBorders>
            <w:vAlign w:val="center"/>
          </w:tcPr>
          <w:p w14:paraId="62733C8A" w14:textId="77777777" w:rsidR="00692881" w:rsidRPr="00B04DB4" w:rsidRDefault="00692881" w:rsidP="00B54282">
            <w:pPr>
              <w:spacing w:beforeLines="20" w:before="48" w:afterLines="20" w:after="48"/>
              <w:jc w:val="center"/>
              <w:rPr>
                <w:rFonts w:ascii="Arial Narrow" w:hAnsi="Arial Narrow"/>
                <w:sz w:val="20"/>
                <w:szCs w:val="20"/>
              </w:rPr>
            </w:pPr>
            <w:r w:rsidRPr="00B04DB4">
              <w:rPr>
                <w:rFonts w:ascii="Arial Narrow" w:hAnsi="Arial Narrow"/>
                <w:sz w:val="20"/>
                <w:szCs w:val="20"/>
              </w:rPr>
              <w:t>WRS</w:t>
            </w:r>
          </w:p>
        </w:tc>
        <w:tc>
          <w:tcPr>
            <w:tcW w:w="1156" w:type="dxa"/>
            <w:tcBorders>
              <w:bottom w:val="single" w:sz="4" w:space="0" w:color="auto"/>
            </w:tcBorders>
            <w:vAlign w:val="center"/>
          </w:tcPr>
          <w:p w14:paraId="79E66893" w14:textId="77777777" w:rsidR="00692881" w:rsidRPr="00D26D83" w:rsidRDefault="00692881" w:rsidP="00B54282">
            <w:pPr>
              <w:spacing w:beforeLines="20" w:before="48" w:afterLines="20" w:after="48"/>
              <w:jc w:val="center"/>
              <w:rPr>
                <w:rFonts w:ascii="Arial Narrow" w:hAnsi="Arial Narrow" w:cs="Arial"/>
                <w:sz w:val="14"/>
                <w:szCs w:val="14"/>
              </w:rPr>
            </w:pPr>
            <w:r w:rsidRPr="00D26D83">
              <w:rPr>
                <w:rFonts w:ascii="Arial Narrow" w:hAnsi="Arial Narrow" w:cs="Arial"/>
                <w:sz w:val="14"/>
                <w:szCs w:val="14"/>
              </w:rPr>
              <w:t xml:space="preserve">podmiot/y którego/ych cele statutowe lub przedmiot działalności dotyczą zadań </w:t>
            </w:r>
            <w:r w:rsidRPr="00D26D83">
              <w:rPr>
                <w:rFonts w:ascii="Arial Narrow" w:hAnsi="Arial Narrow" w:cs="Arial"/>
                <w:sz w:val="14"/>
                <w:szCs w:val="14"/>
              </w:rPr>
              <w:br/>
              <w:t>z zakresu zdrowia publicznego/ NGO-s</w:t>
            </w:r>
          </w:p>
        </w:tc>
        <w:tc>
          <w:tcPr>
            <w:tcW w:w="1134" w:type="dxa"/>
            <w:tcBorders>
              <w:bottom w:val="single" w:sz="4" w:space="0" w:color="auto"/>
            </w:tcBorders>
            <w:vAlign w:val="center"/>
          </w:tcPr>
          <w:p w14:paraId="6B73EE1D" w14:textId="6B13A89E" w:rsidR="00B61AED" w:rsidRDefault="57084519" w:rsidP="00B54282">
            <w:pPr>
              <w:snapToGrid w:val="0"/>
              <w:spacing w:beforeLines="20" w:before="48" w:afterLines="20" w:after="48"/>
              <w:jc w:val="center"/>
              <w:rPr>
                <w:rFonts w:ascii="Arial Narrow" w:hAnsi="Arial Narrow"/>
                <w:sz w:val="20"/>
                <w:szCs w:val="20"/>
              </w:rPr>
            </w:pPr>
            <w:r w:rsidRPr="4A089F8F">
              <w:rPr>
                <w:rFonts w:ascii="Arial Narrow" w:hAnsi="Arial Narrow"/>
                <w:sz w:val="20"/>
                <w:szCs w:val="20"/>
              </w:rPr>
              <w:t>3.3</w:t>
            </w:r>
          </w:p>
          <w:p w14:paraId="1746C591" w14:textId="3B18339C" w:rsidR="00282D19" w:rsidRPr="00B04DB4" w:rsidRDefault="3A4448FD" w:rsidP="00B54282">
            <w:pPr>
              <w:snapToGrid w:val="0"/>
              <w:spacing w:beforeLines="20" w:before="48" w:afterLines="20" w:after="48"/>
              <w:jc w:val="center"/>
              <w:rPr>
                <w:rFonts w:ascii="Arial Narrow" w:hAnsi="Arial Narrow"/>
                <w:sz w:val="20"/>
                <w:szCs w:val="20"/>
                <w:highlight w:val="yellow"/>
              </w:rPr>
            </w:pPr>
            <w:r w:rsidRPr="3E03846C">
              <w:rPr>
                <w:rFonts w:ascii="Arial Narrow" w:hAnsi="Arial Narrow"/>
                <w:sz w:val="20"/>
                <w:szCs w:val="20"/>
              </w:rPr>
              <w:t>2.4</w:t>
            </w:r>
            <w:r w:rsidR="00BB3FD2">
              <w:rPr>
                <w:rFonts w:ascii="Arial Narrow" w:hAnsi="Arial Narrow"/>
                <w:sz w:val="20"/>
                <w:szCs w:val="20"/>
              </w:rPr>
              <w:t>.1</w:t>
            </w:r>
            <w:r w:rsidR="67B5D46E">
              <w:br/>
            </w:r>
            <w:r w:rsidR="00692881" w:rsidRPr="3E03846C">
              <w:rPr>
                <w:rFonts w:ascii="Arial Narrow" w:hAnsi="Arial Narrow"/>
                <w:sz w:val="20"/>
                <w:szCs w:val="20"/>
              </w:rPr>
              <w:t xml:space="preserve"> </w:t>
            </w:r>
            <w:r w:rsidR="00692881" w:rsidRPr="3E03846C">
              <w:rPr>
                <w:rFonts w:ascii="Arial Narrow" w:hAnsi="Arial Narrow" w:cs="Arial"/>
                <w:sz w:val="20"/>
                <w:szCs w:val="20"/>
                <w:lang w:eastAsia="pl-PL"/>
              </w:rPr>
              <w:t xml:space="preserve"> </w:t>
            </w:r>
            <w:r w:rsidR="67B5D46E">
              <w:br/>
            </w:r>
            <w:r w:rsidR="7D9A7655" w:rsidRPr="3E03846C">
              <w:rPr>
                <w:rFonts w:ascii="Arial Narrow" w:hAnsi="Arial Narrow" w:cs="Arial"/>
                <w:sz w:val="16"/>
                <w:szCs w:val="16"/>
                <w:lang w:eastAsia="pl-PL"/>
              </w:rPr>
              <w:t>Rekomendacj</w:t>
            </w:r>
            <w:r w:rsidR="30EBF63C" w:rsidRPr="3E03846C">
              <w:rPr>
                <w:rFonts w:ascii="Arial Narrow" w:hAnsi="Arial Narrow" w:cs="Arial"/>
                <w:sz w:val="16"/>
                <w:szCs w:val="16"/>
                <w:lang w:eastAsia="pl-PL"/>
              </w:rPr>
              <w:t>a</w:t>
            </w:r>
            <w:r w:rsidR="7D9A7655" w:rsidRPr="3E03846C">
              <w:rPr>
                <w:rFonts w:ascii="Arial Narrow" w:hAnsi="Arial Narrow" w:cs="Arial"/>
                <w:sz w:val="16"/>
                <w:szCs w:val="16"/>
                <w:lang w:eastAsia="pl-PL"/>
              </w:rPr>
              <w:t xml:space="preserve"> nr</w:t>
            </w:r>
            <w:r w:rsidR="676D49F7" w:rsidRPr="3E03846C">
              <w:rPr>
                <w:rFonts w:ascii="Arial Narrow" w:hAnsi="Arial Narrow" w:cs="Arial"/>
                <w:sz w:val="16"/>
                <w:szCs w:val="16"/>
                <w:lang w:eastAsia="pl-PL"/>
              </w:rPr>
              <w:t xml:space="preserve"> III.7</w:t>
            </w:r>
          </w:p>
        </w:tc>
      </w:tr>
    </w:tbl>
    <w:tbl>
      <w:tblPr>
        <w:tblStyle w:val="Tabela-Siatka"/>
        <w:tblW w:w="0" w:type="auto"/>
        <w:tblBorders>
          <w:top w:val="none" w:sz="0" w:space="0" w:color="auto"/>
          <w:left w:val="none" w:sz="0" w:space="0" w:color="auto"/>
          <w:bottom w:val="none" w:sz="0" w:space="0" w:color="auto"/>
          <w:right w:val="none" w:sz="0" w:space="0" w:color="auto"/>
          <w:insideV w:val="dotted" w:sz="4" w:space="0" w:color="auto"/>
        </w:tblBorders>
        <w:tblLook w:val="04A0" w:firstRow="1" w:lastRow="0" w:firstColumn="1" w:lastColumn="0" w:noHBand="0" w:noVBand="1"/>
      </w:tblPr>
      <w:tblGrid>
        <w:gridCol w:w="5623"/>
        <w:gridCol w:w="1556"/>
        <w:gridCol w:w="1547"/>
        <w:gridCol w:w="844"/>
        <w:gridCol w:w="1403"/>
        <w:gridCol w:w="1127"/>
        <w:gridCol w:w="1128"/>
        <w:gridCol w:w="1231"/>
        <w:gridCol w:w="1245"/>
      </w:tblGrid>
      <w:tr w:rsidR="02C5B72A" w14:paraId="53EE60D8" w14:textId="77777777" w:rsidTr="00912F43">
        <w:trPr>
          <w:trHeight w:val="634"/>
        </w:trPr>
        <w:tc>
          <w:tcPr>
            <w:tcW w:w="5623" w:type="dxa"/>
            <w:shd w:val="clear" w:color="auto" w:fill="auto"/>
            <w:vAlign w:val="center"/>
          </w:tcPr>
          <w:p w14:paraId="3F782CCC" w14:textId="0FBD51E8" w:rsidR="02C5B72A" w:rsidRDefault="02C5B72A" w:rsidP="02C5B72A">
            <w:pPr>
              <w:spacing w:beforeLines="20" w:before="48" w:afterLines="20" w:after="48"/>
              <w:ind w:left="459" w:hanging="459"/>
              <w:jc w:val="both"/>
              <w:rPr>
                <w:rFonts w:ascii="Arial Narrow" w:eastAsia="Arial Narrow" w:hAnsi="Arial Narrow" w:cs="Arial Narrow"/>
                <w:sz w:val="20"/>
                <w:szCs w:val="20"/>
              </w:rPr>
            </w:pPr>
            <w:r w:rsidRPr="02C5B72A">
              <w:rPr>
                <w:rFonts w:ascii="Arial Narrow" w:eastAsia="Arial Narrow" w:hAnsi="Arial Narrow" w:cs="Arial Narrow"/>
                <w:sz w:val="20"/>
                <w:szCs w:val="20"/>
                <w:lang w:eastAsia="pl-PL"/>
              </w:rPr>
              <w:t>3.1</w:t>
            </w:r>
            <w:r w:rsidR="43DF724E" w:rsidRPr="02C5B72A">
              <w:rPr>
                <w:rFonts w:ascii="Arial Narrow" w:eastAsia="Arial Narrow" w:hAnsi="Arial Narrow" w:cs="Arial Narrow"/>
                <w:sz w:val="20"/>
                <w:szCs w:val="20"/>
                <w:lang w:eastAsia="pl-PL"/>
              </w:rPr>
              <w:t>8</w:t>
            </w:r>
            <w:r w:rsidRPr="02C5B72A">
              <w:rPr>
                <w:rFonts w:ascii="Arial Narrow" w:eastAsia="Arial Narrow" w:hAnsi="Arial Narrow" w:cs="Arial Narrow"/>
                <w:sz w:val="20"/>
                <w:szCs w:val="20"/>
                <w:lang w:eastAsia="pl-PL"/>
              </w:rPr>
              <w:t xml:space="preserve">. </w:t>
            </w:r>
            <w:r w:rsidR="5C4D73E4" w:rsidRPr="02C5B72A">
              <w:rPr>
                <w:rFonts w:ascii="Arial Narrow" w:eastAsia="Arial Narrow" w:hAnsi="Arial Narrow" w:cs="Arial Narrow"/>
                <w:sz w:val="20"/>
                <w:szCs w:val="20"/>
                <w:lang w:eastAsia="pl-PL"/>
              </w:rPr>
              <w:t>Z</w:t>
            </w:r>
            <w:r w:rsidR="5C4D73E4" w:rsidRPr="02C5B72A">
              <w:rPr>
                <w:rFonts w:ascii="Arial Narrow" w:eastAsia="Arial Narrow" w:hAnsi="Arial Narrow" w:cs="Arial Narrow"/>
                <w:color w:val="000000" w:themeColor="text1"/>
                <w:sz w:val="20"/>
                <w:szCs w:val="20"/>
              </w:rPr>
              <w:t>apewnienie usługi społecznej indywidualnego, stałego mieszkania wraz z szerokim interdyscyplinarnym wsparciem (24 godziny przez 7 dni w tygodniu) osobom długotrwale i chronicznie bezdomnym, uzależnionym i zaburzonym psychicznie</w:t>
            </w:r>
            <w:r w:rsidR="6E1DB295" w:rsidRPr="02C5B72A">
              <w:rPr>
                <w:rFonts w:ascii="Arial Narrow" w:eastAsia="Arial Narrow" w:hAnsi="Arial Narrow" w:cs="Arial Narrow"/>
                <w:color w:val="000000" w:themeColor="text1"/>
                <w:sz w:val="20"/>
                <w:szCs w:val="20"/>
              </w:rPr>
              <w:t>.</w:t>
            </w:r>
          </w:p>
        </w:tc>
        <w:tc>
          <w:tcPr>
            <w:tcW w:w="1556" w:type="dxa"/>
            <w:shd w:val="clear" w:color="auto" w:fill="auto"/>
            <w:vAlign w:val="center"/>
          </w:tcPr>
          <w:p w14:paraId="71195007" w14:textId="1A4254B3" w:rsidR="5E1D30D6" w:rsidRDefault="2355B922" w:rsidP="02C5B72A">
            <w:pPr>
              <w:jc w:val="center"/>
              <w:rPr>
                <w:rFonts w:ascii="Arial Narrow" w:eastAsia="Arial Narrow" w:hAnsi="Arial Narrow" w:cs="Arial Narrow"/>
                <w:color w:val="000000" w:themeColor="text1"/>
                <w:sz w:val="16"/>
                <w:szCs w:val="16"/>
              </w:rPr>
            </w:pPr>
            <w:r w:rsidRPr="3E03846C">
              <w:rPr>
                <w:rFonts w:ascii="Arial Narrow" w:eastAsia="Arial Narrow" w:hAnsi="Arial Narrow" w:cs="Arial Narrow"/>
                <w:color w:val="000000" w:themeColor="text1"/>
                <w:sz w:val="16"/>
                <w:szCs w:val="16"/>
              </w:rPr>
              <w:t xml:space="preserve">Osoby doświadczające chronicznej bezdomności, czyli powyżej 6 lat, przebywające głównie w przestrzeni publicznej i miejscach niemieszkalnych, uzależnione od alkoholu i innych środków psychoaktywnych </w:t>
            </w:r>
            <w:r w:rsidR="5E1D30D6">
              <w:br/>
            </w:r>
            <w:r w:rsidRPr="3E03846C">
              <w:rPr>
                <w:rFonts w:ascii="Arial Narrow" w:eastAsia="Arial Narrow" w:hAnsi="Arial Narrow" w:cs="Arial Narrow"/>
                <w:color w:val="000000" w:themeColor="text1"/>
                <w:sz w:val="16"/>
                <w:szCs w:val="16"/>
              </w:rPr>
              <w:t>z zaburzeniami psychicznymi</w:t>
            </w:r>
          </w:p>
          <w:p w14:paraId="2FC22AA7" w14:textId="56CE0FF9" w:rsidR="02C5B72A" w:rsidRDefault="02C5B72A" w:rsidP="02C5B72A">
            <w:pPr>
              <w:spacing w:beforeLines="20" w:before="48" w:afterLines="20" w:after="48"/>
              <w:jc w:val="center"/>
              <w:rPr>
                <w:rFonts w:ascii="Arial Narrow" w:eastAsia="Arial Narrow" w:hAnsi="Arial Narrow" w:cs="Arial Narrow"/>
                <w:sz w:val="20"/>
                <w:szCs w:val="20"/>
              </w:rPr>
            </w:pPr>
          </w:p>
        </w:tc>
        <w:tc>
          <w:tcPr>
            <w:tcW w:w="1547" w:type="dxa"/>
            <w:shd w:val="clear" w:color="auto" w:fill="auto"/>
            <w:vAlign w:val="center"/>
          </w:tcPr>
          <w:p w14:paraId="63EB1D32" w14:textId="77777777" w:rsidR="5E1D30D6" w:rsidRDefault="5E1D30D6" w:rsidP="02C5B72A">
            <w:pPr>
              <w:spacing w:beforeLines="20" w:before="48" w:afterLines="20" w:after="48"/>
              <w:jc w:val="center"/>
              <w:rPr>
                <w:rFonts w:ascii="Arial Narrow" w:eastAsia="Arial Narrow" w:hAnsi="Arial Narrow" w:cs="Arial Narrow"/>
                <w:sz w:val="20"/>
                <w:szCs w:val="20"/>
              </w:rPr>
            </w:pPr>
            <w:r w:rsidRPr="02C5B72A">
              <w:rPr>
                <w:rFonts w:ascii="Arial Narrow" w:eastAsia="Arial Narrow" w:hAnsi="Arial Narrow" w:cs="Arial Narrow"/>
                <w:sz w:val="20"/>
                <w:szCs w:val="20"/>
              </w:rPr>
              <w:t>liczba osób</w:t>
            </w:r>
          </w:p>
          <w:p w14:paraId="7DC11258" w14:textId="43BEE6A5" w:rsidR="02C5B72A" w:rsidRDefault="02C5B72A" w:rsidP="02C5B72A">
            <w:pPr>
              <w:spacing w:beforeLines="20" w:before="48" w:afterLines="20" w:after="48"/>
              <w:jc w:val="center"/>
              <w:rPr>
                <w:rFonts w:ascii="Arial Narrow" w:eastAsia="Arial Narrow" w:hAnsi="Arial Narrow" w:cs="Arial Narrow"/>
                <w:sz w:val="20"/>
                <w:szCs w:val="20"/>
              </w:rPr>
            </w:pPr>
          </w:p>
        </w:tc>
        <w:tc>
          <w:tcPr>
            <w:tcW w:w="844" w:type="dxa"/>
            <w:shd w:val="clear" w:color="auto" w:fill="auto"/>
            <w:vAlign w:val="center"/>
          </w:tcPr>
          <w:p w14:paraId="2A71B837" w14:textId="61EC4472" w:rsidR="5E1D30D6" w:rsidRDefault="5E1D30D6" w:rsidP="02C5B72A">
            <w:pPr>
              <w:spacing w:beforeLines="20" w:before="48" w:afterLines="20" w:after="48"/>
              <w:jc w:val="center"/>
              <w:rPr>
                <w:rFonts w:ascii="Arial Narrow" w:eastAsia="Arial Narrow" w:hAnsi="Arial Narrow" w:cs="Arial Narrow"/>
                <w:sz w:val="20"/>
                <w:szCs w:val="20"/>
                <w:lang w:eastAsia="pl-PL"/>
              </w:rPr>
            </w:pPr>
            <w:r w:rsidRPr="02C5B72A">
              <w:rPr>
                <w:rFonts w:ascii="Arial Narrow" w:eastAsia="Arial Narrow" w:hAnsi="Arial Narrow" w:cs="Arial Narrow"/>
                <w:sz w:val="20"/>
                <w:szCs w:val="20"/>
                <w:lang w:eastAsia="pl-PL"/>
              </w:rPr>
              <w:t>10</w:t>
            </w:r>
          </w:p>
        </w:tc>
        <w:tc>
          <w:tcPr>
            <w:tcW w:w="1403" w:type="dxa"/>
            <w:shd w:val="clear" w:color="auto" w:fill="auto"/>
            <w:vAlign w:val="center"/>
          </w:tcPr>
          <w:p w14:paraId="68FB44D7" w14:textId="77777777" w:rsidR="5E1D30D6" w:rsidRDefault="5E1D30D6" w:rsidP="02C5B72A">
            <w:pPr>
              <w:spacing w:beforeLines="20" w:before="48" w:afterLines="20" w:after="48"/>
              <w:jc w:val="center"/>
              <w:rPr>
                <w:rFonts w:ascii="Arial Narrow" w:eastAsia="Arial Narrow" w:hAnsi="Arial Narrow" w:cs="Arial Narrow"/>
                <w:b/>
                <w:bCs/>
                <w:sz w:val="20"/>
                <w:szCs w:val="20"/>
              </w:rPr>
            </w:pPr>
            <w:r w:rsidRPr="02C5B72A">
              <w:rPr>
                <w:rFonts w:ascii="Arial Narrow" w:eastAsia="Arial Narrow" w:hAnsi="Arial Narrow" w:cs="Arial Narrow"/>
                <w:b/>
                <w:bCs/>
                <w:sz w:val="20"/>
                <w:szCs w:val="20"/>
              </w:rPr>
              <w:t>*</w:t>
            </w:r>
          </w:p>
          <w:p w14:paraId="0B6031A8" w14:textId="2F1177E1" w:rsidR="02C5B72A" w:rsidRDefault="7DE9D829" w:rsidP="02C5B72A">
            <w:pPr>
              <w:spacing w:beforeLines="20" w:before="48" w:afterLines="20" w:after="48"/>
              <w:jc w:val="center"/>
              <w:rPr>
                <w:rFonts w:ascii="Arial Narrow" w:eastAsia="Arial Narrow" w:hAnsi="Arial Narrow" w:cs="Arial Narrow"/>
                <w:b/>
                <w:bCs/>
                <w:sz w:val="20"/>
                <w:szCs w:val="20"/>
              </w:rPr>
            </w:pPr>
            <w:r w:rsidRPr="13DC1F32">
              <w:rPr>
                <w:rFonts w:ascii="Arial Narrow" w:eastAsia="Arial Narrow" w:hAnsi="Arial Narrow" w:cs="Arial Narrow"/>
                <w:b/>
                <w:bCs/>
                <w:sz w:val="20"/>
                <w:szCs w:val="20"/>
              </w:rPr>
              <w:t xml:space="preserve"> </w:t>
            </w:r>
          </w:p>
        </w:tc>
        <w:tc>
          <w:tcPr>
            <w:tcW w:w="1127" w:type="dxa"/>
            <w:shd w:val="clear" w:color="auto" w:fill="auto"/>
            <w:vAlign w:val="center"/>
          </w:tcPr>
          <w:p w14:paraId="3DDDE10D" w14:textId="5255A5E6" w:rsidR="044EC391" w:rsidRDefault="044EC391" w:rsidP="02C5B72A">
            <w:pPr>
              <w:spacing w:beforeLines="20" w:before="48" w:afterLines="20" w:after="48"/>
              <w:jc w:val="center"/>
              <w:rPr>
                <w:rFonts w:ascii="Arial Narrow" w:eastAsia="Arial Narrow" w:hAnsi="Arial Narrow" w:cs="Arial Narrow"/>
                <w:sz w:val="20"/>
                <w:szCs w:val="20"/>
              </w:rPr>
            </w:pPr>
            <w:r w:rsidRPr="02C5B72A">
              <w:rPr>
                <w:rFonts w:ascii="Arial Narrow" w:eastAsia="Arial Narrow" w:hAnsi="Arial Narrow" w:cs="Arial Narrow"/>
                <w:sz w:val="20"/>
                <w:szCs w:val="20"/>
              </w:rPr>
              <w:t>VI</w:t>
            </w:r>
            <w:r w:rsidR="02C5B72A" w:rsidRPr="02C5B72A">
              <w:rPr>
                <w:rFonts w:ascii="Arial Narrow" w:eastAsia="Arial Narrow" w:hAnsi="Arial Narrow" w:cs="Arial Narrow"/>
                <w:sz w:val="20"/>
                <w:szCs w:val="20"/>
              </w:rPr>
              <w:t>-XII 2021</w:t>
            </w:r>
          </w:p>
        </w:tc>
        <w:tc>
          <w:tcPr>
            <w:tcW w:w="1128" w:type="dxa"/>
            <w:shd w:val="clear" w:color="auto" w:fill="auto"/>
            <w:vAlign w:val="center"/>
          </w:tcPr>
          <w:p w14:paraId="1D68322C" w14:textId="20D5907E" w:rsidR="4695D0BF" w:rsidRDefault="4695D0BF" w:rsidP="02C5B72A">
            <w:pPr>
              <w:spacing w:beforeLines="20" w:before="48" w:afterLines="20" w:after="48"/>
              <w:jc w:val="center"/>
              <w:rPr>
                <w:rFonts w:ascii="Arial Narrow" w:eastAsia="Arial Narrow" w:hAnsi="Arial Narrow" w:cs="Arial Narrow"/>
                <w:sz w:val="20"/>
                <w:szCs w:val="20"/>
              </w:rPr>
            </w:pPr>
            <w:r w:rsidRPr="02C5B72A">
              <w:rPr>
                <w:rFonts w:ascii="Arial Narrow" w:eastAsia="Arial Narrow" w:hAnsi="Arial Narrow" w:cs="Arial Narrow"/>
                <w:sz w:val="20"/>
                <w:szCs w:val="20"/>
              </w:rPr>
              <w:t>WRS MOPR</w:t>
            </w:r>
          </w:p>
        </w:tc>
        <w:tc>
          <w:tcPr>
            <w:tcW w:w="1231" w:type="dxa"/>
            <w:shd w:val="clear" w:color="auto" w:fill="auto"/>
            <w:vAlign w:val="center"/>
          </w:tcPr>
          <w:p w14:paraId="77EBB6F5" w14:textId="686F8A04" w:rsidR="4695D0BF" w:rsidRDefault="4695D0BF" w:rsidP="02C5B72A">
            <w:pPr>
              <w:spacing w:beforeLines="20" w:before="48" w:afterLines="20" w:after="48"/>
              <w:jc w:val="center"/>
              <w:rPr>
                <w:rFonts w:ascii="Arial Narrow" w:eastAsia="Arial Narrow" w:hAnsi="Arial Narrow" w:cs="Arial Narrow"/>
                <w:sz w:val="16"/>
                <w:szCs w:val="16"/>
              </w:rPr>
            </w:pPr>
            <w:r w:rsidRPr="02C5B72A">
              <w:rPr>
                <w:rFonts w:ascii="Arial Narrow" w:eastAsia="Arial Narrow" w:hAnsi="Arial Narrow" w:cs="Arial Narrow"/>
                <w:sz w:val="16"/>
                <w:szCs w:val="16"/>
              </w:rPr>
              <w:t>MOPR</w:t>
            </w:r>
          </w:p>
          <w:p w14:paraId="2DF16B96" w14:textId="4E7037F4" w:rsidR="02C5B72A" w:rsidRDefault="7DE9D829" w:rsidP="02C5B72A">
            <w:pPr>
              <w:spacing w:beforeLines="20" w:before="48" w:afterLines="20" w:after="48"/>
              <w:jc w:val="center"/>
              <w:rPr>
                <w:rFonts w:ascii="Arial Narrow" w:eastAsia="Arial Narrow" w:hAnsi="Arial Narrow" w:cs="Arial Narrow"/>
                <w:sz w:val="16"/>
                <w:szCs w:val="16"/>
                <w:lang w:eastAsia="pl-PL"/>
              </w:rPr>
            </w:pPr>
            <w:r w:rsidRPr="3E03846C">
              <w:rPr>
                <w:rFonts w:ascii="Arial Narrow" w:eastAsia="Arial Narrow" w:hAnsi="Arial Narrow" w:cs="Arial Narrow"/>
                <w:sz w:val="16"/>
                <w:szCs w:val="16"/>
              </w:rPr>
              <w:t xml:space="preserve">podmiot/y którego/ych cele statutowe lub przedmiot działalności dotyczą zadań z zakresu zdrowia publicznego/ </w:t>
            </w:r>
            <w:r w:rsidR="02C5B72A">
              <w:br/>
            </w:r>
            <w:r w:rsidRPr="3E03846C">
              <w:rPr>
                <w:rFonts w:ascii="Arial Narrow" w:eastAsia="Arial Narrow" w:hAnsi="Arial Narrow" w:cs="Arial Narrow"/>
                <w:sz w:val="16"/>
                <w:szCs w:val="16"/>
              </w:rPr>
              <w:t>NGO-s</w:t>
            </w:r>
          </w:p>
        </w:tc>
        <w:tc>
          <w:tcPr>
            <w:tcW w:w="1245" w:type="dxa"/>
            <w:shd w:val="clear" w:color="auto" w:fill="auto"/>
            <w:vAlign w:val="center"/>
          </w:tcPr>
          <w:p w14:paraId="76FC84F6" w14:textId="79E12A83" w:rsidR="4DAEDCBA" w:rsidRDefault="4DAEDCBA" w:rsidP="02C5B72A">
            <w:pPr>
              <w:spacing w:beforeLines="20" w:before="48" w:afterLines="20" w:after="48"/>
              <w:jc w:val="center"/>
              <w:rPr>
                <w:rFonts w:ascii="Arial Narrow" w:eastAsia="Arial Narrow" w:hAnsi="Arial Narrow" w:cs="Arial Narrow"/>
                <w:sz w:val="18"/>
                <w:szCs w:val="18"/>
              </w:rPr>
            </w:pPr>
            <w:r w:rsidRPr="02C5B72A">
              <w:rPr>
                <w:rFonts w:ascii="Arial Narrow" w:eastAsia="Arial Narrow" w:hAnsi="Arial Narrow" w:cs="Arial Narrow"/>
                <w:sz w:val="18"/>
                <w:szCs w:val="18"/>
              </w:rPr>
              <w:t>3.3</w:t>
            </w:r>
          </w:p>
          <w:p w14:paraId="2ACBF170" w14:textId="1A43FF08" w:rsidR="4DAEDCBA" w:rsidRDefault="6FB5F9B0" w:rsidP="02C5B72A">
            <w:pPr>
              <w:spacing w:beforeLines="20" w:before="48" w:afterLines="20" w:after="48"/>
              <w:jc w:val="center"/>
              <w:rPr>
                <w:rFonts w:ascii="Arial Narrow" w:eastAsia="Arial Narrow" w:hAnsi="Arial Narrow" w:cs="Arial Narrow"/>
                <w:sz w:val="18"/>
                <w:szCs w:val="18"/>
              </w:rPr>
            </w:pPr>
            <w:r w:rsidRPr="13DC1F32">
              <w:rPr>
                <w:rFonts w:ascii="Arial Narrow" w:eastAsia="Arial Narrow" w:hAnsi="Arial Narrow" w:cs="Arial Narrow"/>
                <w:sz w:val="18"/>
                <w:szCs w:val="18"/>
              </w:rPr>
              <w:t>2.4</w:t>
            </w:r>
            <w:r w:rsidR="00BB3FD2">
              <w:rPr>
                <w:rFonts w:ascii="Arial Narrow" w:eastAsia="Arial Narrow" w:hAnsi="Arial Narrow" w:cs="Arial Narrow"/>
                <w:sz w:val="18"/>
                <w:szCs w:val="18"/>
              </w:rPr>
              <w:t>.1</w:t>
            </w:r>
            <w:r w:rsidR="4DAEDCBA">
              <w:br/>
            </w:r>
            <w:r w:rsidR="7DE9D829" w:rsidRPr="13DC1F32">
              <w:rPr>
                <w:rFonts w:ascii="Arial Narrow" w:eastAsia="Arial Narrow" w:hAnsi="Arial Narrow" w:cs="Arial Narrow"/>
                <w:sz w:val="18"/>
                <w:szCs w:val="18"/>
                <w:lang w:eastAsia="pl-PL"/>
              </w:rPr>
              <w:t xml:space="preserve"> </w:t>
            </w:r>
            <w:r w:rsidR="7DE9D829" w:rsidRPr="13DC1F32">
              <w:rPr>
                <w:rFonts w:ascii="Arial Narrow" w:eastAsia="Arial Narrow" w:hAnsi="Arial Narrow" w:cs="Arial Narrow"/>
                <w:sz w:val="16"/>
                <w:szCs w:val="16"/>
                <w:lang w:eastAsia="pl-PL"/>
              </w:rPr>
              <w:t>Rekomendacj</w:t>
            </w:r>
            <w:r w:rsidR="57EB68FD" w:rsidRPr="13DC1F32">
              <w:rPr>
                <w:rFonts w:ascii="Arial Narrow" w:eastAsia="Arial Narrow" w:hAnsi="Arial Narrow" w:cs="Arial Narrow"/>
                <w:sz w:val="16"/>
                <w:szCs w:val="16"/>
                <w:lang w:eastAsia="pl-PL"/>
              </w:rPr>
              <w:t>a</w:t>
            </w:r>
            <w:r w:rsidR="7DE9D829" w:rsidRPr="13DC1F32">
              <w:rPr>
                <w:rFonts w:ascii="Arial Narrow" w:eastAsia="Arial Narrow" w:hAnsi="Arial Narrow" w:cs="Arial Narrow"/>
                <w:sz w:val="18"/>
                <w:szCs w:val="18"/>
                <w:lang w:eastAsia="pl-PL"/>
              </w:rPr>
              <w:t xml:space="preserve"> nr II.7</w:t>
            </w:r>
          </w:p>
        </w:tc>
      </w:tr>
    </w:tbl>
    <w:p w14:paraId="73494647" w14:textId="069FC078" w:rsidR="00311E44" w:rsidRDefault="00311E44" w:rsidP="00B9071C">
      <w:pPr>
        <w:tabs>
          <w:tab w:val="left" w:pos="326"/>
          <w:tab w:val="center" w:pos="7568"/>
          <w:tab w:val="left" w:pos="8263"/>
        </w:tabs>
        <w:rPr>
          <w:rFonts w:ascii="Arial Narrow" w:hAnsi="Arial Narrow" w:cs="Arial"/>
          <w:b/>
          <w:sz w:val="20"/>
          <w:szCs w:val="20"/>
        </w:rPr>
      </w:pPr>
    </w:p>
    <w:p w14:paraId="39A76E65" w14:textId="0F7412A9" w:rsidR="00B9071C" w:rsidRDefault="00B9071C" w:rsidP="00B9071C">
      <w:pPr>
        <w:tabs>
          <w:tab w:val="left" w:pos="326"/>
          <w:tab w:val="center" w:pos="7568"/>
          <w:tab w:val="left" w:pos="8263"/>
        </w:tabs>
        <w:rPr>
          <w:rFonts w:ascii="Arial Narrow" w:hAnsi="Arial Narrow" w:cs="Arial"/>
          <w:b/>
          <w:sz w:val="20"/>
          <w:szCs w:val="20"/>
        </w:rPr>
      </w:pPr>
    </w:p>
    <w:p w14:paraId="72FCA95E" w14:textId="600F9E23" w:rsidR="00B9071C" w:rsidRDefault="00B9071C" w:rsidP="00B9071C">
      <w:pPr>
        <w:tabs>
          <w:tab w:val="left" w:pos="326"/>
          <w:tab w:val="center" w:pos="7568"/>
          <w:tab w:val="left" w:pos="8263"/>
        </w:tabs>
        <w:rPr>
          <w:rFonts w:ascii="Arial Narrow" w:hAnsi="Arial Narrow" w:cs="Arial"/>
          <w:b/>
          <w:sz w:val="20"/>
          <w:szCs w:val="20"/>
        </w:rPr>
      </w:pPr>
    </w:p>
    <w:p w14:paraId="523287D8" w14:textId="1D5E38C2" w:rsidR="00B9071C" w:rsidRDefault="00B9071C" w:rsidP="00B9071C">
      <w:pPr>
        <w:tabs>
          <w:tab w:val="left" w:pos="326"/>
          <w:tab w:val="center" w:pos="7568"/>
          <w:tab w:val="left" w:pos="8263"/>
        </w:tabs>
        <w:rPr>
          <w:rFonts w:ascii="Arial Narrow" w:hAnsi="Arial Narrow" w:cs="Arial"/>
          <w:b/>
          <w:sz w:val="20"/>
          <w:szCs w:val="20"/>
        </w:rPr>
      </w:pPr>
    </w:p>
    <w:p w14:paraId="42B42778" w14:textId="1EAE1C84" w:rsidR="00B9071C" w:rsidRDefault="00B9071C" w:rsidP="00B9071C">
      <w:pPr>
        <w:tabs>
          <w:tab w:val="left" w:pos="326"/>
          <w:tab w:val="center" w:pos="7568"/>
          <w:tab w:val="left" w:pos="8263"/>
        </w:tabs>
        <w:rPr>
          <w:rFonts w:ascii="Arial Narrow" w:hAnsi="Arial Narrow" w:cs="Arial"/>
          <w:b/>
          <w:sz w:val="20"/>
          <w:szCs w:val="20"/>
        </w:rPr>
      </w:pPr>
    </w:p>
    <w:p w14:paraId="1888C4F4" w14:textId="16FAB6FB" w:rsidR="00B9071C" w:rsidRDefault="00B9071C" w:rsidP="00B9071C">
      <w:pPr>
        <w:tabs>
          <w:tab w:val="left" w:pos="326"/>
          <w:tab w:val="center" w:pos="7568"/>
          <w:tab w:val="left" w:pos="8263"/>
        </w:tabs>
        <w:rPr>
          <w:rFonts w:ascii="Arial Narrow" w:hAnsi="Arial Narrow" w:cs="Arial"/>
          <w:b/>
          <w:sz w:val="20"/>
          <w:szCs w:val="20"/>
        </w:rPr>
      </w:pPr>
    </w:p>
    <w:p w14:paraId="2B4A7ED8" w14:textId="25A23BE3" w:rsidR="00B9071C" w:rsidRDefault="00B9071C" w:rsidP="00B9071C">
      <w:pPr>
        <w:tabs>
          <w:tab w:val="left" w:pos="326"/>
          <w:tab w:val="center" w:pos="7568"/>
          <w:tab w:val="left" w:pos="8263"/>
        </w:tabs>
        <w:rPr>
          <w:rFonts w:ascii="Arial Narrow" w:hAnsi="Arial Narrow" w:cs="Arial"/>
          <w:b/>
          <w:sz w:val="20"/>
          <w:szCs w:val="20"/>
        </w:rPr>
      </w:pPr>
    </w:p>
    <w:p w14:paraId="5BE032A1" w14:textId="4F97C386" w:rsidR="00B9071C" w:rsidRDefault="00B9071C" w:rsidP="00B9071C">
      <w:pPr>
        <w:tabs>
          <w:tab w:val="left" w:pos="326"/>
          <w:tab w:val="center" w:pos="7568"/>
          <w:tab w:val="left" w:pos="8263"/>
        </w:tabs>
        <w:rPr>
          <w:rFonts w:ascii="Arial Narrow" w:hAnsi="Arial Narrow" w:cs="Arial"/>
          <w:b/>
          <w:sz w:val="20"/>
          <w:szCs w:val="20"/>
        </w:rPr>
      </w:pPr>
    </w:p>
    <w:p w14:paraId="0C34BDE1" w14:textId="17EBD4AE" w:rsidR="00B9071C" w:rsidRDefault="00B9071C" w:rsidP="00B9071C">
      <w:pPr>
        <w:tabs>
          <w:tab w:val="left" w:pos="326"/>
          <w:tab w:val="center" w:pos="7568"/>
          <w:tab w:val="left" w:pos="8263"/>
        </w:tabs>
        <w:rPr>
          <w:rFonts w:ascii="Arial Narrow" w:hAnsi="Arial Narrow" w:cs="Arial"/>
          <w:b/>
          <w:sz w:val="20"/>
          <w:szCs w:val="20"/>
        </w:rPr>
      </w:pPr>
    </w:p>
    <w:p w14:paraId="4D4AD27B" w14:textId="5577B56D" w:rsidR="00B9071C" w:rsidRDefault="00B9071C" w:rsidP="00B9071C">
      <w:pPr>
        <w:tabs>
          <w:tab w:val="left" w:pos="326"/>
          <w:tab w:val="center" w:pos="7568"/>
          <w:tab w:val="left" w:pos="8263"/>
        </w:tabs>
        <w:rPr>
          <w:rFonts w:ascii="Arial Narrow" w:hAnsi="Arial Narrow" w:cs="Arial"/>
          <w:b/>
          <w:sz w:val="20"/>
          <w:szCs w:val="20"/>
        </w:rPr>
      </w:pPr>
    </w:p>
    <w:p w14:paraId="6C77E891" w14:textId="0A72ABB9" w:rsidR="00B9071C" w:rsidRDefault="00B9071C" w:rsidP="00B9071C">
      <w:pPr>
        <w:tabs>
          <w:tab w:val="left" w:pos="326"/>
          <w:tab w:val="center" w:pos="7568"/>
          <w:tab w:val="left" w:pos="8263"/>
        </w:tabs>
        <w:rPr>
          <w:rFonts w:ascii="Arial Narrow" w:hAnsi="Arial Narrow" w:cs="Arial"/>
          <w:b/>
          <w:sz w:val="20"/>
          <w:szCs w:val="20"/>
        </w:rPr>
      </w:pPr>
    </w:p>
    <w:p w14:paraId="6C328A7B" w14:textId="18E4035E" w:rsidR="00B9071C" w:rsidRDefault="00B9071C" w:rsidP="00B9071C">
      <w:pPr>
        <w:tabs>
          <w:tab w:val="left" w:pos="326"/>
          <w:tab w:val="center" w:pos="7568"/>
          <w:tab w:val="left" w:pos="8263"/>
        </w:tabs>
        <w:rPr>
          <w:rFonts w:ascii="Arial Narrow" w:hAnsi="Arial Narrow" w:cs="Arial"/>
          <w:b/>
          <w:sz w:val="20"/>
          <w:szCs w:val="20"/>
        </w:rPr>
      </w:pPr>
    </w:p>
    <w:p w14:paraId="7E61EE1C" w14:textId="7B198C1C" w:rsidR="00B9071C" w:rsidRDefault="00B9071C" w:rsidP="00B9071C">
      <w:pPr>
        <w:tabs>
          <w:tab w:val="left" w:pos="326"/>
          <w:tab w:val="center" w:pos="7568"/>
          <w:tab w:val="left" w:pos="8263"/>
        </w:tabs>
        <w:rPr>
          <w:rFonts w:ascii="Arial Narrow" w:hAnsi="Arial Narrow" w:cs="Arial"/>
          <w:b/>
          <w:sz w:val="20"/>
          <w:szCs w:val="20"/>
        </w:rPr>
      </w:pPr>
    </w:p>
    <w:p w14:paraId="1E20FD5E" w14:textId="546EF7CD" w:rsidR="00B9071C" w:rsidRDefault="00B9071C" w:rsidP="00B9071C">
      <w:pPr>
        <w:tabs>
          <w:tab w:val="left" w:pos="326"/>
          <w:tab w:val="center" w:pos="7568"/>
          <w:tab w:val="left" w:pos="8263"/>
        </w:tabs>
        <w:rPr>
          <w:rFonts w:ascii="Arial Narrow" w:hAnsi="Arial Narrow" w:cs="Arial"/>
          <w:b/>
          <w:sz w:val="20"/>
          <w:szCs w:val="20"/>
        </w:rPr>
      </w:pPr>
    </w:p>
    <w:p w14:paraId="40255388" w14:textId="56829A4A" w:rsidR="00B9071C" w:rsidRDefault="00B9071C" w:rsidP="00B9071C">
      <w:pPr>
        <w:tabs>
          <w:tab w:val="left" w:pos="326"/>
          <w:tab w:val="center" w:pos="7568"/>
          <w:tab w:val="left" w:pos="8263"/>
        </w:tabs>
        <w:rPr>
          <w:rFonts w:ascii="Arial Narrow" w:hAnsi="Arial Narrow" w:cs="Arial"/>
          <w:b/>
          <w:sz w:val="20"/>
          <w:szCs w:val="20"/>
        </w:rPr>
      </w:pPr>
    </w:p>
    <w:p w14:paraId="6B65F3BA" w14:textId="65E65A50" w:rsidR="00B9071C" w:rsidRDefault="00B9071C" w:rsidP="00B9071C">
      <w:pPr>
        <w:tabs>
          <w:tab w:val="left" w:pos="326"/>
          <w:tab w:val="center" w:pos="7568"/>
          <w:tab w:val="left" w:pos="8263"/>
        </w:tabs>
        <w:rPr>
          <w:rFonts w:ascii="Arial Narrow" w:hAnsi="Arial Narrow" w:cs="Arial"/>
          <w:b/>
          <w:sz w:val="20"/>
          <w:szCs w:val="20"/>
        </w:rPr>
      </w:pPr>
    </w:p>
    <w:p w14:paraId="5123969D" w14:textId="04994516" w:rsidR="00B9071C" w:rsidRDefault="00B9071C" w:rsidP="00B9071C">
      <w:pPr>
        <w:tabs>
          <w:tab w:val="left" w:pos="326"/>
          <w:tab w:val="center" w:pos="7568"/>
          <w:tab w:val="left" w:pos="8263"/>
        </w:tabs>
        <w:rPr>
          <w:rFonts w:ascii="Arial Narrow" w:hAnsi="Arial Narrow" w:cs="Arial"/>
          <w:b/>
          <w:sz w:val="20"/>
          <w:szCs w:val="20"/>
        </w:rPr>
      </w:pPr>
    </w:p>
    <w:p w14:paraId="06FC12DF" w14:textId="77777777" w:rsidR="00B9071C" w:rsidRDefault="00B9071C" w:rsidP="00B9071C">
      <w:pPr>
        <w:tabs>
          <w:tab w:val="left" w:pos="326"/>
          <w:tab w:val="center" w:pos="7568"/>
          <w:tab w:val="left" w:pos="8263"/>
        </w:tabs>
        <w:rPr>
          <w:rFonts w:ascii="Arial Narrow" w:hAnsi="Arial Narrow" w:cs="Arial"/>
          <w:sz w:val="20"/>
          <w:szCs w:val="20"/>
        </w:rPr>
      </w:pPr>
    </w:p>
    <w:p w14:paraId="62702DEE" w14:textId="77777777" w:rsidR="00311E44" w:rsidRDefault="00311E44" w:rsidP="00692881">
      <w:pPr>
        <w:tabs>
          <w:tab w:val="left" w:pos="326"/>
          <w:tab w:val="center" w:pos="7568"/>
          <w:tab w:val="left" w:pos="8263"/>
        </w:tabs>
        <w:jc w:val="center"/>
        <w:rPr>
          <w:rFonts w:ascii="Arial Narrow" w:hAnsi="Arial Narrow" w:cs="Arial"/>
          <w:sz w:val="20"/>
          <w:szCs w:val="20"/>
        </w:rPr>
      </w:pPr>
    </w:p>
    <w:p w14:paraId="19546C6A" w14:textId="77777777" w:rsidR="00311E44" w:rsidRDefault="00311E44" w:rsidP="00692881">
      <w:pPr>
        <w:tabs>
          <w:tab w:val="left" w:pos="326"/>
          <w:tab w:val="center" w:pos="7568"/>
          <w:tab w:val="left" w:pos="8263"/>
        </w:tabs>
        <w:jc w:val="center"/>
        <w:rPr>
          <w:rFonts w:ascii="Arial Narrow" w:hAnsi="Arial Narrow" w:cs="Arial"/>
          <w:sz w:val="20"/>
          <w:szCs w:val="20"/>
        </w:rPr>
      </w:pPr>
    </w:p>
    <w:p w14:paraId="0BCCA6BD" w14:textId="685ED669" w:rsidR="00692881" w:rsidRPr="00B04DB4" w:rsidRDefault="00E50C6A" w:rsidP="00692881">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sz w:val="20"/>
          <w:szCs w:val="20"/>
        </w:rPr>
        <w:lastRenderedPageBreak/>
        <w:t>KIERUNEK 3:</w:t>
      </w:r>
      <w:r w:rsidRPr="00B04DB4">
        <w:rPr>
          <w:rFonts w:ascii="Arial Narrow" w:hAnsi="Arial Narrow"/>
          <w:bCs/>
          <w:sz w:val="20"/>
          <w:szCs w:val="20"/>
          <w:lang w:eastAsia="pl-PL"/>
        </w:rPr>
        <w:t xml:space="preserve"> </w:t>
      </w:r>
      <w:r w:rsidR="00692881" w:rsidRPr="00B04DB4">
        <w:rPr>
          <w:rFonts w:ascii="Arial Narrow" w:hAnsi="Arial Narrow" w:cs="Arial"/>
          <w:sz w:val="20"/>
          <w:szCs w:val="20"/>
        </w:rPr>
        <w:t>ORGANIZACJA PROGRAMU</w:t>
      </w:r>
      <w:r w:rsidR="00FA7FA7">
        <w:rPr>
          <w:rFonts w:ascii="Arial Narrow" w:hAnsi="Arial Narrow" w:cs="Arial"/>
          <w:sz w:val="20"/>
          <w:szCs w:val="20"/>
        </w:rPr>
        <w:t xml:space="preserve"> i ZADANIA REGULACYJNE</w:t>
      </w:r>
      <w:r w:rsidRPr="00B04DB4">
        <w:rPr>
          <w:rFonts w:ascii="Arial Narrow" w:hAnsi="Arial Narrow" w:cs="Arial"/>
          <w:sz w:val="20"/>
          <w:szCs w:val="20"/>
        </w:rPr>
        <w:t xml:space="preserve">, OBSZAR </w:t>
      </w:r>
      <w:r w:rsidR="00CF0DBC">
        <w:rPr>
          <w:rFonts w:ascii="Arial Narrow" w:hAnsi="Arial Narrow" w:cs="Arial"/>
          <w:sz w:val="20"/>
          <w:szCs w:val="20"/>
        </w:rPr>
        <w:t xml:space="preserve">WZMACNIANIE ZASOBÓW, </w:t>
      </w:r>
      <w:r w:rsidR="008F790E" w:rsidRPr="00B04DB4">
        <w:rPr>
          <w:rFonts w:ascii="Arial Narrow" w:hAnsi="Arial Narrow" w:cs="Arial"/>
          <w:sz w:val="20"/>
          <w:szCs w:val="20"/>
        </w:rPr>
        <w:t>SYNE</w:t>
      </w:r>
      <w:r w:rsidR="002437D4" w:rsidRPr="00B04DB4">
        <w:rPr>
          <w:rFonts w:ascii="Arial Narrow" w:hAnsi="Arial Narrow" w:cs="Arial"/>
          <w:sz w:val="20"/>
          <w:szCs w:val="20"/>
        </w:rPr>
        <w:t>RGIA</w:t>
      </w:r>
      <w:r w:rsidR="008F790E" w:rsidRPr="00B04DB4">
        <w:rPr>
          <w:rFonts w:ascii="Arial Narrow" w:hAnsi="Arial Narrow" w:cs="Arial"/>
          <w:sz w:val="20"/>
          <w:szCs w:val="20"/>
        </w:rPr>
        <w:t xml:space="preserve"> DZIAŁAŃ</w:t>
      </w:r>
      <w:r w:rsidR="00CF0DBC">
        <w:rPr>
          <w:rFonts w:ascii="Arial Narrow" w:hAnsi="Arial Narrow" w:cs="Arial"/>
          <w:sz w:val="20"/>
          <w:szCs w:val="20"/>
        </w:rPr>
        <w:t xml:space="preserve"> ORAZ ZADANIA REGULACYJNE</w:t>
      </w:r>
      <w:r w:rsidR="00692881" w:rsidRPr="00B04DB4">
        <w:rPr>
          <w:rFonts w:ascii="Arial Narrow" w:hAnsi="Arial Narrow" w:cs="Arial"/>
          <w:sz w:val="20"/>
          <w:szCs w:val="20"/>
        </w:rPr>
        <w:t>– CEL SZCZEGÓŁOWY NR 4</w:t>
      </w:r>
      <w:r w:rsidR="008F790E" w:rsidRPr="00B04DB4">
        <w:rPr>
          <w:rFonts w:ascii="Arial Narrow" w:hAnsi="Arial Narrow" w:cs="Arial"/>
          <w:sz w:val="20"/>
          <w:szCs w:val="20"/>
        </w:rPr>
        <w:t>:</w:t>
      </w:r>
      <w:r w:rsidR="008F790E" w:rsidRPr="00B04DB4">
        <w:rPr>
          <w:rFonts w:ascii="Arial Narrow" w:hAnsi="Arial Narrow" w:cs="Tahoma"/>
          <w:b/>
          <w:bCs/>
          <w:sz w:val="20"/>
          <w:szCs w:val="20"/>
        </w:rPr>
        <w:t xml:space="preserve"> Optymalizacja systemu planowania, monitorowania i kontrolowania realizacji Programu oraz wzmacnianie synergii </w:t>
      </w:r>
      <w:r w:rsidR="00783B68">
        <w:rPr>
          <w:rFonts w:ascii="Arial Narrow" w:hAnsi="Arial Narrow" w:cs="Tahoma"/>
          <w:b/>
          <w:bCs/>
          <w:sz w:val="20"/>
          <w:szCs w:val="20"/>
        </w:rPr>
        <w:t xml:space="preserve">działań i </w:t>
      </w:r>
      <w:r w:rsidR="008F790E" w:rsidRPr="00B04DB4">
        <w:rPr>
          <w:rFonts w:ascii="Arial Narrow" w:hAnsi="Arial Narrow" w:cs="Tahoma"/>
          <w:b/>
          <w:bCs/>
          <w:sz w:val="20"/>
          <w:szCs w:val="20"/>
        </w:rPr>
        <w:t>współpracy podmiotów zaangażowanych w przeciwdziałanie uzależnieniom.</w:t>
      </w:r>
    </w:p>
    <w:p w14:paraId="452553D6" w14:textId="77777777" w:rsidR="00692881" w:rsidRPr="00B04DB4" w:rsidRDefault="00692881" w:rsidP="00692881">
      <w:pPr>
        <w:tabs>
          <w:tab w:val="left" w:pos="326"/>
          <w:tab w:val="center" w:pos="7568"/>
          <w:tab w:val="left" w:pos="8263"/>
        </w:tabs>
        <w:jc w:val="center"/>
        <w:rPr>
          <w:rFonts w:ascii="Arial Narrow" w:hAnsi="Arial Narrow" w:cs="Arial"/>
          <w:b/>
          <w:sz w:val="20"/>
          <w:szCs w:val="20"/>
        </w:rPr>
      </w:pPr>
    </w:p>
    <w:tbl>
      <w:tblPr>
        <w:tblStyle w:val="Tabela-Siatka"/>
        <w:tblpPr w:leftFromText="141" w:rightFromText="141" w:vertAnchor="text" w:tblpX="-420" w:tblpY="1"/>
        <w:tblOverlap w:val="never"/>
        <w:tblW w:w="16183" w:type="dxa"/>
        <w:tblBorders>
          <w:top w:val="none" w:sz="0" w:space="0" w:color="auto"/>
          <w:left w:val="none" w:sz="0" w:space="0" w:color="auto"/>
          <w:bottom w:val="none" w:sz="0" w:space="0" w:color="auto"/>
          <w:right w:val="none" w:sz="0" w:space="0" w:color="auto"/>
          <w:insideV w:val="dotted" w:sz="4" w:space="0" w:color="auto"/>
        </w:tblBorders>
        <w:tblLayout w:type="fixed"/>
        <w:tblLook w:val="04A0" w:firstRow="1" w:lastRow="0" w:firstColumn="1" w:lastColumn="0" w:noHBand="0" w:noVBand="1"/>
      </w:tblPr>
      <w:tblGrid>
        <w:gridCol w:w="4928"/>
        <w:gridCol w:w="1376"/>
        <w:gridCol w:w="1627"/>
        <w:gridCol w:w="1506"/>
        <w:gridCol w:w="1638"/>
        <w:gridCol w:w="1111"/>
        <w:gridCol w:w="1393"/>
        <w:gridCol w:w="1302"/>
        <w:gridCol w:w="1302"/>
      </w:tblGrid>
      <w:tr w:rsidR="00692881" w:rsidRPr="00B04DB4" w14:paraId="48B8B65C" w14:textId="77777777" w:rsidTr="00B54282">
        <w:trPr>
          <w:trHeight w:val="271"/>
        </w:trPr>
        <w:tc>
          <w:tcPr>
            <w:tcW w:w="4928" w:type="dxa"/>
            <w:vMerge w:val="restart"/>
            <w:vAlign w:val="center"/>
          </w:tcPr>
          <w:p w14:paraId="2ADB41F0" w14:textId="77777777" w:rsidR="00692881"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Zadania</w:t>
            </w:r>
          </w:p>
          <w:p w14:paraId="440E14E7" w14:textId="4CFDC045" w:rsidR="00487F24" w:rsidRPr="00B04DB4" w:rsidRDefault="00487F24" w:rsidP="00B54282">
            <w:pPr>
              <w:tabs>
                <w:tab w:val="left" w:pos="326"/>
                <w:tab w:val="center" w:pos="7568"/>
                <w:tab w:val="left" w:pos="8263"/>
              </w:tabs>
              <w:jc w:val="center"/>
              <w:rPr>
                <w:rFonts w:ascii="Arial Narrow" w:hAnsi="Arial Narrow" w:cs="Arial"/>
                <w:b/>
                <w:sz w:val="20"/>
                <w:szCs w:val="20"/>
              </w:rPr>
            </w:pPr>
            <w:r>
              <w:rPr>
                <w:rFonts w:ascii="Arial Narrow" w:hAnsi="Arial Narrow" w:cs="Arial"/>
                <w:sz w:val="20"/>
                <w:szCs w:val="20"/>
              </w:rPr>
              <w:t>(</w:t>
            </w:r>
            <w:r w:rsidRPr="06346E5A">
              <w:rPr>
                <w:rFonts w:ascii="Arial Narrow" w:hAnsi="Arial Narrow" w:cs="Arial"/>
                <w:sz w:val="20"/>
                <w:szCs w:val="20"/>
              </w:rPr>
              <w:t>z</w:t>
            </w:r>
            <w:r>
              <w:rPr>
                <w:rFonts w:ascii="Arial Narrow" w:hAnsi="Arial Narrow" w:cs="Arial"/>
                <w:sz w:val="20"/>
                <w:szCs w:val="20"/>
              </w:rPr>
              <w:t xml:space="preserve"> uwzględnieniem</w:t>
            </w:r>
            <w:r w:rsidRPr="06346E5A">
              <w:rPr>
                <w:rFonts w:ascii="Arial Narrow" w:hAnsi="Arial Narrow" w:cs="Arial"/>
                <w:sz w:val="20"/>
                <w:szCs w:val="20"/>
              </w:rPr>
              <w:t xml:space="preserve"> zasad kampanii „Gdańsk bez plastiku”</w:t>
            </w:r>
            <w:r>
              <w:rPr>
                <w:rFonts w:ascii="Arial Narrow" w:hAnsi="Arial Narrow" w:cs="Arial"/>
                <w:sz w:val="20"/>
                <w:szCs w:val="20"/>
              </w:rPr>
              <w:t>)</w:t>
            </w:r>
          </w:p>
        </w:tc>
        <w:tc>
          <w:tcPr>
            <w:tcW w:w="1376" w:type="dxa"/>
            <w:vMerge w:val="restart"/>
            <w:vAlign w:val="center"/>
          </w:tcPr>
          <w:p w14:paraId="1DAC182D"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Klient</w:t>
            </w:r>
          </w:p>
          <w:p w14:paraId="6B44CBCA" w14:textId="744716EC" w:rsidR="00AB2113" w:rsidRPr="00B04DB4" w:rsidRDefault="00AB2113"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[Odbiorca]</w:t>
            </w:r>
          </w:p>
        </w:tc>
        <w:tc>
          <w:tcPr>
            <w:tcW w:w="1627" w:type="dxa"/>
            <w:vMerge w:val="restart"/>
            <w:vAlign w:val="center"/>
          </w:tcPr>
          <w:p w14:paraId="494AF779"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Wskaźniki produktu</w:t>
            </w:r>
          </w:p>
        </w:tc>
        <w:tc>
          <w:tcPr>
            <w:tcW w:w="1506" w:type="dxa"/>
            <w:vMerge w:val="restart"/>
            <w:vAlign w:val="center"/>
          </w:tcPr>
          <w:p w14:paraId="5C04B6CB"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Mierniki</w:t>
            </w:r>
          </w:p>
        </w:tc>
        <w:tc>
          <w:tcPr>
            <w:tcW w:w="1638" w:type="dxa"/>
            <w:vMerge w:val="restart"/>
            <w:vAlign w:val="center"/>
          </w:tcPr>
          <w:p w14:paraId="3BE581C8" w14:textId="635947F2"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Budżet PLN</w:t>
            </w:r>
            <w:r w:rsidR="002A0A61">
              <w:rPr>
                <w:rFonts w:ascii="Arial Narrow" w:hAnsi="Arial Narrow" w:cs="Arial"/>
                <w:b/>
                <w:sz w:val="20"/>
                <w:szCs w:val="20"/>
              </w:rPr>
              <w:t xml:space="preserve"> </w:t>
            </w:r>
            <w:r w:rsidR="002A0A61">
              <w:rPr>
                <w:rFonts w:ascii="Arial Narrow" w:hAnsi="Arial Narrow" w:cs="Arial"/>
                <w:b/>
                <w:sz w:val="20"/>
                <w:szCs w:val="20"/>
              </w:rPr>
              <w:br/>
              <w:t>w roku 2021</w:t>
            </w:r>
          </w:p>
          <w:p w14:paraId="6EB0AF0B" w14:textId="77777777" w:rsidR="00692881" w:rsidRPr="00B04DB4" w:rsidRDefault="00692881" w:rsidP="00B54282">
            <w:pPr>
              <w:tabs>
                <w:tab w:val="left" w:pos="326"/>
                <w:tab w:val="center" w:pos="7568"/>
                <w:tab w:val="left" w:pos="8263"/>
              </w:tabs>
              <w:jc w:val="center"/>
              <w:rPr>
                <w:rFonts w:ascii="Arial Narrow" w:hAnsi="Arial Narrow" w:cs="Arial"/>
                <w:sz w:val="20"/>
                <w:szCs w:val="20"/>
              </w:rPr>
            </w:pPr>
            <w:r w:rsidRPr="00B04DB4">
              <w:rPr>
                <w:rFonts w:ascii="Arial Narrow" w:hAnsi="Arial Narrow" w:cs="Arial"/>
                <w:sz w:val="20"/>
                <w:szCs w:val="20"/>
              </w:rPr>
              <w:t>A – 85154</w:t>
            </w:r>
          </w:p>
          <w:p w14:paraId="0B382D97"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sz w:val="20"/>
                <w:szCs w:val="20"/>
              </w:rPr>
              <w:t>N – 85153</w:t>
            </w:r>
          </w:p>
          <w:p w14:paraId="05399F40" w14:textId="518016E9" w:rsidR="00692881" w:rsidRPr="00B04DB4" w:rsidRDefault="00692881" w:rsidP="00B54282">
            <w:pPr>
              <w:tabs>
                <w:tab w:val="left" w:pos="326"/>
                <w:tab w:val="center" w:pos="7568"/>
                <w:tab w:val="left" w:pos="8263"/>
              </w:tabs>
              <w:jc w:val="center"/>
              <w:rPr>
                <w:rFonts w:ascii="Arial Narrow" w:hAnsi="Arial Narrow" w:cs="Arial"/>
                <w:sz w:val="20"/>
                <w:szCs w:val="20"/>
              </w:rPr>
            </w:pPr>
            <w:r w:rsidRPr="4541F7BD">
              <w:rPr>
                <w:rFonts w:ascii="Arial Narrow" w:hAnsi="Arial Narrow" w:cs="Arial"/>
                <w:sz w:val="20"/>
                <w:szCs w:val="20"/>
              </w:rPr>
              <w:t>A/N – połowa środków z A, połowa z N</w:t>
            </w:r>
          </w:p>
        </w:tc>
        <w:tc>
          <w:tcPr>
            <w:tcW w:w="1111" w:type="dxa"/>
            <w:vMerge w:val="restart"/>
            <w:vAlign w:val="center"/>
          </w:tcPr>
          <w:p w14:paraId="0E9EFFDE"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Czas realizacji</w:t>
            </w:r>
          </w:p>
        </w:tc>
        <w:tc>
          <w:tcPr>
            <w:tcW w:w="1393" w:type="dxa"/>
            <w:vMerge w:val="restart"/>
            <w:vAlign w:val="center"/>
          </w:tcPr>
          <w:p w14:paraId="04CAA22C"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Koordynator zadania</w:t>
            </w:r>
          </w:p>
        </w:tc>
        <w:tc>
          <w:tcPr>
            <w:tcW w:w="1302" w:type="dxa"/>
            <w:vMerge w:val="restart"/>
            <w:vAlign w:val="center"/>
          </w:tcPr>
          <w:p w14:paraId="6CBC2023"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Realizator zadania</w:t>
            </w:r>
          </w:p>
        </w:tc>
        <w:tc>
          <w:tcPr>
            <w:tcW w:w="1302" w:type="dxa"/>
            <w:vAlign w:val="center"/>
          </w:tcPr>
          <w:p w14:paraId="0829DABA" w14:textId="1FA1EB5A" w:rsidR="00692881" w:rsidRPr="00B04DB4" w:rsidRDefault="00692881" w:rsidP="00B54282">
            <w:pPr>
              <w:tabs>
                <w:tab w:val="left" w:pos="326"/>
                <w:tab w:val="center" w:pos="7568"/>
                <w:tab w:val="left" w:pos="8263"/>
              </w:tabs>
              <w:jc w:val="center"/>
              <w:rPr>
                <w:rFonts w:ascii="Arial Narrow" w:hAnsi="Arial Narrow" w:cs="Arial"/>
                <w:b/>
                <w:bCs/>
                <w:sz w:val="18"/>
                <w:szCs w:val="18"/>
              </w:rPr>
            </w:pPr>
            <w:r w:rsidRPr="06346E5A">
              <w:rPr>
                <w:rFonts w:ascii="Arial Narrow" w:hAnsi="Arial Narrow" w:cs="Arial"/>
                <w:b/>
                <w:bCs/>
                <w:sz w:val="18"/>
                <w:szCs w:val="18"/>
              </w:rPr>
              <w:t xml:space="preserve">Nr zadania </w:t>
            </w:r>
            <w:r>
              <w:br/>
            </w:r>
            <w:r w:rsidRPr="06346E5A">
              <w:rPr>
                <w:rFonts w:ascii="Arial Narrow" w:hAnsi="Arial Narrow" w:cs="Arial"/>
                <w:b/>
                <w:bCs/>
                <w:sz w:val="18"/>
                <w:szCs w:val="18"/>
              </w:rPr>
              <w:t>z NPZ</w:t>
            </w:r>
            <w:r w:rsidR="6CBFB1E3" w:rsidRPr="06346E5A">
              <w:rPr>
                <w:rFonts w:ascii="Arial Narrow" w:hAnsi="Arial Narrow" w:cs="Arial"/>
                <w:b/>
                <w:bCs/>
                <w:sz w:val="18"/>
                <w:szCs w:val="18"/>
              </w:rPr>
              <w:t xml:space="preserve"> lub inny dokument</w:t>
            </w:r>
          </w:p>
        </w:tc>
      </w:tr>
      <w:tr w:rsidR="00692881" w:rsidRPr="00B04DB4" w14:paraId="6E56087A" w14:textId="77777777" w:rsidTr="00B54282">
        <w:trPr>
          <w:trHeight w:val="335"/>
        </w:trPr>
        <w:tc>
          <w:tcPr>
            <w:tcW w:w="4928" w:type="dxa"/>
            <w:vMerge/>
            <w:vAlign w:val="center"/>
          </w:tcPr>
          <w:p w14:paraId="7138C860"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376" w:type="dxa"/>
            <w:vMerge/>
            <w:vAlign w:val="center"/>
          </w:tcPr>
          <w:p w14:paraId="2A6C0CBA"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627" w:type="dxa"/>
            <w:vMerge/>
            <w:vAlign w:val="center"/>
          </w:tcPr>
          <w:p w14:paraId="0E310D2C"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506" w:type="dxa"/>
            <w:vMerge/>
            <w:vAlign w:val="center"/>
          </w:tcPr>
          <w:p w14:paraId="0AD2FD0C"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638" w:type="dxa"/>
            <w:vMerge/>
            <w:vAlign w:val="center"/>
          </w:tcPr>
          <w:p w14:paraId="5B426157"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111" w:type="dxa"/>
            <w:vMerge/>
            <w:vAlign w:val="center"/>
          </w:tcPr>
          <w:p w14:paraId="1C9D3859"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393" w:type="dxa"/>
            <w:vMerge/>
            <w:vAlign w:val="center"/>
          </w:tcPr>
          <w:p w14:paraId="56877DD4"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302" w:type="dxa"/>
            <w:vMerge/>
            <w:vAlign w:val="center"/>
          </w:tcPr>
          <w:p w14:paraId="26F32381"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302" w:type="dxa"/>
            <w:vAlign w:val="center"/>
          </w:tcPr>
          <w:p w14:paraId="58A5DE82" w14:textId="1FCA0F2B" w:rsidR="00692881" w:rsidRPr="00B04DB4" w:rsidRDefault="006A6788" w:rsidP="00B54282">
            <w:pPr>
              <w:tabs>
                <w:tab w:val="left" w:pos="326"/>
                <w:tab w:val="center" w:pos="7568"/>
                <w:tab w:val="left" w:pos="8263"/>
              </w:tabs>
              <w:jc w:val="center"/>
              <w:rPr>
                <w:rFonts w:ascii="Arial Narrow" w:hAnsi="Arial Narrow" w:cs="Arial"/>
                <w:b/>
                <w:bCs/>
                <w:sz w:val="18"/>
                <w:szCs w:val="18"/>
              </w:rPr>
            </w:pPr>
            <w:r w:rsidRPr="4541F7BD">
              <w:rPr>
                <w:rFonts w:ascii="Arial Narrow" w:hAnsi="Arial Narrow" w:cs="Arial"/>
                <w:b/>
                <w:bCs/>
                <w:sz w:val="18"/>
                <w:szCs w:val="18"/>
              </w:rPr>
              <w:t xml:space="preserve">Nr  rekomendacji </w:t>
            </w:r>
            <w:r w:rsidR="00692881" w:rsidRPr="4541F7BD">
              <w:rPr>
                <w:rFonts w:ascii="Arial Narrow" w:hAnsi="Arial Narrow" w:cs="Arial"/>
                <w:b/>
                <w:bCs/>
                <w:sz w:val="18"/>
                <w:szCs w:val="18"/>
              </w:rPr>
              <w:t xml:space="preserve"> z diagnozy</w:t>
            </w:r>
            <w:r w:rsidR="00FE6AE5">
              <w:rPr>
                <w:rFonts w:ascii="Arial Narrow" w:hAnsi="Arial Narrow" w:cs="Arial"/>
                <w:b/>
                <w:sz w:val="16"/>
                <w:szCs w:val="16"/>
              </w:rPr>
              <w:t xml:space="preserve"> Programu wieloletniego</w:t>
            </w:r>
          </w:p>
        </w:tc>
      </w:tr>
      <w:tr w:rsidR="002C5D47" w:rsidRPr="00B04DB4" w14:paraId="343593BF" w14:textId="77777777" w:rsidTr="00B54282">
        <w:trPr>
          <w:trHeight w:val="672"/>
        </w:trPr>
        <w:tc>
          <w:tcPr>
            <w:tcW w:w="4928" w:type="dxa"/>
            <w:vMerge w:val="restart"/>
            <w:vAlign w:val="center"/>
          </w:tcPr>
          <w:p w14:paraId="514A9DF1" w14:textId="43E5BDA4" w:rsidR="002C5D47" w:rsidRPr="00B04DB4" w:rsidRDefault="002C5D47" w:rsidP="00B54282">
            <w:pPr>
              <w:suppressAutoHyphens w:val="0"/>
              <w:autoSpaceDE w:val="0"/>
              <w:autoSpaceDN w:val="0"/>
              <w:adjustRightInd w:val="0"/>
              <w:ind w:left="318" w:hanging="318"/>
              <w:jc w:val="both"/>
              <w:rPr>
                <w:rFonts w:ascii="Arial Narrow" w:hAnsi="Arial Narrow"/>
                <w:sz w:val="20"/>
                <w:szCs w:val="20"/>
              </w:rPr>
            </w:pPr>
            <w:r w:rsidRPr="00B04DB4">
              <w:rPr>
                <w:rFonts w:ascii="Arial Narrow" w:hAnsi="Arial Narrow"/>
                <w:sz w:val="20"/>
                <w:szCs w:val="20"/>
              </w:rPr>
              <w:t>4.1.</w:t>
            </w:r>
            <w:r w:rsidRPr="00B04DB4">
              <w:rPr>
                <w:rFonts w:ascii="Arial Narrow" w:hAnsi="Arial Narrow"/>
                <w:sz w:val="20"/>
                <w:szCs w:val="20"/>
              </w:rPr>
              <w:tab/>
              <w:t>Tworzenie warunków do zabezpieczenia pracy Gminnej Komisji Rozwiązywania Problemów Alkoholowych w</w:t>
            </w:r>
            <w:r w:rsidR="00B54282">
              <w:rPr>
                <w:rFonts w:ascii="Arial Narrow" w:hAnsi="Arial Narrow"/>
                <w:sz w:val="20"/>
                <w:szCs w:val="20"/>
              </w:rPr>
              <w:t> </w:t>
            </w:r>
            <w:r w:rsidRPr="00B04DB4">
              <w:rPr>
                <w:rFonts w:ascii="Arial Narrow" w:hAnsi="Arial Narrow"/>
                <w:sz w:val="20"/>
                <w:szCs w:val="20"/>
              </w:rPr>
              <w:t>Gdańsku (wynagrodzenia członków komisji)</w:t>
            </w:r>
          </w:p>
          <w:p w14:paraId="214F5DBE" w14:textId="77777777" w:rsidR="002C5D47" w:rsidRPr="00B04DB4" w:rsidRDefault="002C5D47" w:rsidP="00B54282">
            <w:pPr>
              <w:suppressAutoHyphens w:val="0"/>
              <w:autoSpaceDE w:val="0"/>
              <w:autoSpaceDN w:val="0"/>
              <w:adjustRightInd w:val="0"/>
              <w:ind w:left="318" w:hanging="318"/>
              <w:jc w:val="both"/>
              <w:rPr>
                <w:rFonts w:ascii="Arial Narrow" w:hAnsi="Arial Narrow"/>
                <w:strike/>
                <w:sz w:val="20"/>
                <w:szCs w:val="20"/>
              </w:rPr>
            </w:pPr>
          </w:p>
          <w:p w14:paraId="759015B2" w14:textId="2ED35901" w:rsidR="002C5D47" w:rsidRPr="00B04DB4" w:rsidRDefault="002C5D47" w:rsidP="00B54282">
            <w:pPr>
              <w:suppressAutoHyphens w:val="0"/>
              <w:autoSpaceDE w:val="0"/>
              <w:autoSpaceDN w:val="0"/>
              <w:adjustRightInd w:val="0"/>
              <w:ind w:left="318" w:hanging="318"/>
              <w:jc w:val="both"/>
              <w:rPr>
                <w:rFonts w:ascii="Arial Narrow" w:hAnsi="Arial Narrow" w:cs="Arial"/>
                <w:strike/>
                <w:sz w:val="20"/>
                <w:szCs w:val="20"/>
              </w:rPr>
            </w:pPr>
          </w:p>
        </w:tc>
        <w:tc>
          <w:tcPr>
            <w:tcW w:w="1376" w:type="dxa"/>
            <w:vMerge w:val="restart"/>
            <w:vAlign w:val="center"/>
          </w:tcPr>
          <w:p w14:paraId="339D44BA" w14:textId="3CBC8502" w:rsidR="002C5D47" w:rsidRPr="00B04DB4" w:rsidRDefault="002C5D47" w:rsidP="00B54282">
            <w:pPr>
              <w:spacing w:after="120"/>
              <w:jc w:val="center"/>
              <w:rPr>
                <w:rFonts w:ascii="Arial Narrow" w:hAnsi="Arial Narrow" w:cs="Arial"/>
                <w:sz w:val="20"/>
                <w:szCs w:val="20"/>
              </w:rPr>
            </w:pPr>
            <w:r w:rsidRPr="00B04DB4">
              <w:rPr>
                <w:rFonts w:ascii="Arial Narrow" w:hAnsi="Arial Narrow" w:cs="Arial"/>
                <w:sz w:val="20"/>
                <w:szCs w:val="20"/>
              </w:rPr>
              <w:t>GKRPA</w:t>
            </w:r>
          </w:p>
        </w:tc>
        <w:tc>
          <w:tcPr>
            <w:tcW w:w="1627" w:type="dxa"/>
            <w:vAlign w:val="center"/>
          </w:tcPr>
          <w:p w14:paraId="33625F2D" w14:textId="7A6B19E1" w:rsidR="002C5D47" w:rsidRPr="009E0D12" w:rsidRDefault="002C5D47" w:rsidP="00B54282">
            <w:pPr>
              <w:jc w:val="center"/>
              <w:rPr>
                <w:rFonts w:ascii="Arial Narrow" w:hAnsi="Arial Narrow" w:cs="Arial"/>
                <w:sz w:val="18"/>
                <w:szCs w:val="18"/>
              </w:rPr>
            </w:pPr>
            <w:r w:rsidRPr="009E0D12">
              <w:rPr>
                <w:rFonts w:ascii="Arial Narrow" w:hAnsi="Arial Narrow" w:cs="Arial"/>
                <w:sz w:val="18"/>
                <w:szCs w:val="18"/>
              </w:rPr>
              <w:t>Liczba wizji i kontroli punktów sprzedaży alkoholu</w:t>
            </w:r>
          </w:p>
        </w:tc>
        <w:tc>
          <w:tcPr>
            <w:tcW w:w="1506" w:type="dxa"/>
            <w:vAlign w:val="center"/>
          </w:tcPr>
          <w:p w14:paraId="5FE9FF63" w14:textId="3EC84DD3" w:rsidR="002C5D47" w:rsidRPr="009E0D12" w:rsidRDefault="002C5D47" w:rsidP="00B54282">
            <w:pPr>
              <w:jc w:val="center"/>
              <w:rPr>
                <w:rFonts w:ascii="Arial Narrow" w:hAnsi="Arial Narrow" w:cs="Arial"/>
                <w:sz w:val="18"/>
                <w:szCs w:val="18"/>
              </w:rPr>
            </w:pPr>
            <w:r w:rsidRPr="009E0D12">
              <w:rPr>
                <w:rFonts w:ascii="Arial Narrow" w:hAnsi="Arial Narrow" w:cs="Arial"/>
                <w:sz w:val="18"/>
                <w:szCs w:val="18"/>
              </w:rPr>
              <w:t>150</w:t>
            </w:r>
          </w:p>
        </w:tc>
        <w:tc>
          <w:tcPr>
            <w:tcW w:w="1638" w:type="dxa"/>
            <w:vMerge w:val="restart"/>
            <w:vAlign w:val="center"/>
          </w:tcPr>
          <w:p w14:paraId="00779033" w14:textId="77777777" w:rsidR="002C5D47" w:rsidRPr="00B04DB4" w:rsidRDefault="002C5D47" w:rsidP="00B54282">
            <w:pPr>
              <w:tabs>
                <w:tab w:val="left" w:pos="326"/>
                <w:tab w:val="center" w:pos="7568"/>
                <w:tab w:val="left" w:pos="8263"/>
              </w:tabs>
              <w:jc w:val="center"/>
              <w:rPr>
                <w:rFonts w:ascii="Arial Narrow" w:hAnsi="Arial Narrow" w:cs="Arial"/>
                <w:b/>
                <w:color w:val="7030A0"/>
                <w:sz w:val="20"/>
                <w:szCs w:val="20"/>
              </w:rPr>
            </w:pPr>
          </w:p>
          <w:p w14:paraId="0CAB1CA0" w14:textId="10B2DE4D" w:rsidR="002C5D47" w:rsidRPr="00B04DB4" w:rsidRDefault="002C5D47"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400 000 (A)</w:t>
            </w:r>
          </w:p>
          <w:p w14:paraId="12E39D24" w14:textId="77777777" w:rsidR="002C5D47" w:rsidRPr="00B04DB4" w:rsidRDefault="002C5D47" w:rsidP="00B54282">
            <w:pPr>
              <w:tabs>
                <w:tab w:val="left" w:pos="326"/>
                <w:tab w:val="center" w:pos="7568"/>
                <w:tab w:val="left" w:pos="8263"/>
              </w:tabs>
              <w:jc w:val="center"/>
              <w:rPr>
                <w:rFonts w:ascii="Arial Narrow" w:hAnsi="Arial Narrow" w:cs="Arial"/>
                <w:b/>
                <w:color w:val="7030A0"/>
                <w:sz w:val="20"/>
                <w:szCs w:val="20"/>
              </w:rPr>
            </w:pPr>
          </w:p>
          <w:p w14:paraId="024CB2FE" w14:textId="0F561B57" w:rsidR="002C5D47" w:rsidRPr="00B04DB4" w:rsidRDefault="002C5D47" w:rsidP="00B54282">
            <w:pPr>
              <w:tabs>
                <w:tab w:val="left" w:pos="326"/>
                <w:tab w:val="center" w:pos="7568"/>
                <w:tab w:val="left" w:pos="8263"/>
              </w:tabs>
              <w:rPr>
                <w:rFonts w:ascii="Arial Narrow" w:hAnsi="Arial Narrow" w:cs="Arial"/>
                <w:b/>
                <w:strike/>
                <w:color w:val="7030A0"/>
                <w:sz w:val="20"/>
                <w:szCs w:val="20"/>
              </w:rPr>
            </w:pPr>
          </w:p>
        </w:tc>
        <w:tc>
          <w:tcPr>
            <w:tcW w:w="1111" w:type="dxa"/>
            <w:vMerge w:val="restart"/>
            <w:vAlign w:val="center"/>
          </w:tcPr>
          <w:p w14:paraId="537B6A27" w14:textId="1B9E2211" w:rsidR="002C5D47" w:rsidRPr="00B04DB4" w:rsidRDefault="002C5D47" w:rsidP="00B54282">
            <w:pPr>
              <w:jc w:val="center"/>
              <w:rPr>
                <w:rFonts w:ascii="Arial Narrow" w:hAnsi="Arial Narrow" w:cs="Arial"/>
                <w:sz w:val="20"/>
                <w:szCs w:val="20"/>
              </w:rPr>
            </w:pPr>
            <w:r w:rsidRPr="00B04DB4">
              <w:rPr>
                <w:rFonts w:ascii="Arial Narrow" w:hAnsi="Arial Narrow" w:cs="Arial"/>
                <w:sz w:val="20"/>
                <w:szCs w:val="20"/>
              </w:rPr>
              <w:t>I-XII 2021</w:t>
            </w:r>
          </w:p>
          <w:p w14:paraId="40A436A2" w14:textId="77777777" w:rsidR="002C5D47" w:rsidRPr="00B04DB4" w:rsidRDefault="002C5D47" w:rsidP="00B54282">
            <w:pPr>
              <w:jc w:val="center"/>
              <w:rPr>
                <w:rFonts w:ascii="Arial Narrow" w:hAnsi="Arial Narrow" w:cs="Arial"/>
                <w:color w:val="7030A0"/>
                <w:sz w:val="20"/>
                <w:szCs w:val="20"/>
              </w:rPr>
            </w:pPr>
          </w:p>
        </w:tc>
        <w:tc>
          <w:tcPr>
            <w:tcW w:w="1393" w:type="dxa"/>
            <w:vMerge w:val="restart"/>
            <w:vAlign w:val="center"/>
          </w:tcPr>
          <w:p w14:paraId="0DA55187" w14:textId="77777777" w:rsidR="002C5D47" w:rsidRPr="00B04DB4" w:rsidRDefault="002C5D47" w:rsidP="00B54282">
            <w:pPr>
              <w:jc w:val="center"/>
              <w:rPr>
                <w:rFonts w:ascii="Arial Narrow" w:hAnsi="Arial Narrow" w:cs="Arial"/>
                <w:sz w:val="20"/>
                <w:szCs w:val="20"/>
                <w:lang w:eastAsia="pl-PL"/>
              </w:rPr>
            </w:pPr>
          </w:p>
          <w:p w14:paraId="76D0B4DF" w14:textId="60754357" w:rsidR="002C5D47" w:rsidRPr="00B04DB4" w:rsidRDefault="002C5D47" w:rsidP="00B54282">
            <w:pPr>
              <w:jc w:val="center"/>
              <w:rPr>
                <w:rFonts w:ascii="Arial Narrow" w:hAnsi="Arial Narrow" w:cs="Arial"/>
                <w:sz w:val="20"/>
                <w:szCs w:val="20"/>
                <w:lang w:eastAsia="pl-PL"/>
              </w:rPr>
            </w:pPr>
            <w:r w:rsidRPr="00B04DB4">
              <w:rPr>
                <w:rFonts w:ascii="Arial Narrow" w:hAnsi="Arial Narrow" w:cs="Arial"/>
                <w:sz w:val="20"/>
                <w:szCs w:val="20"/>
                <w:lang w:eastAsia="pl-PL"/>
              </w:rPr>
              <w:t>WRS</w:t>
            </w:r>
          </w:p>
          <w:p w14:paraId="3FB7CEEA" w14:textId="77777777" w:rsidR="002C5D47" w:rsidRPr="00B04DB4" w:rsidRDefault="002C5D47" w:rsidP="00B54282">
            <w:pPr>
              <w:jc w:val="center"/>
              <w:rPr>
                <w:rFonts w:ascii="Arial Narrow" w:hAnsi="Arial Narrow" w:cs="Arial"/>
                <w:sz w:val="20"/>
                <w:szCs w:val="20"/>
                <w:lang w:eastAsia="pl-PL"/>
              </w:rPr>
            </w:pPr>
          </w:p>
          <w:p w14:paraId="0989C340" w14:textId="158277F8" w:rsidR="002C5D47" w:rsidRPr="00B04DB4" w:rsidRDefault="002C5D47" w:rsidP="00B54282">
            <w:pPr>
              <w:jc w:val="center"/>
              <w:rPr>
                <w:rFonts w:ascii="Arial Narrow" w:hAnsi="Arial Narrow" w:cs="Arial"/>
                <w:strike/>
                <w:sz w:val="20"/>
                <w:szCs w:val="20"/>
                <w:lang w:eastAsia="pl-PL"/>
              </w:rPr>
            </w:pPr>
          </w:p>
        </w:tc>
        <w:tc>
          <w:tcPr>
            <w:tcW w:w="1302" w:type="dxa"/>
            <w:vMerge w:val="restart"/>
            <w:vAlign w:val="center"/>
          </w:tcPr>
          <w:p w14:paraId="2A643F9A" w14:textId="77777777" w:rsidR="002C5D47" w:rsidRPr="00B04DB4" w:rsidRDefault="32B17E29" w:rsidP="00B54282">
            <w:pPr>
              <w:jc w:val="center"/>
              <w:rPr>
                <w:rFonts w:ascii="Arial Narrow" w:hAnsi="Arial Narrow" w:cs="Arial"/>
                <w:sz w:val="20"/>
                <w:szCs w:val="20"/>
                <w:lang w:eastAsia="pl-PL"/>
              </w:rPr>
            </w:pPr>
            <w:r w:rsidRPr="4541F7BD">
              <w:rPr>
                <w:rFonts w:ascii="Arial Narrow" w:hAnsi="Arial Narrow" w:cs="Arial"/>
                <w:sz w:val="20"/>
                <w:szCs w:val="20"/>
                <w:lang w:eastAsia="pl-PL"/>
              </w:rPr>
              <w:t>WRS</w:t>
            </w:r>
          </w:p>
          <w:p w14:paraId="1CE735AD" w14:textId="54662540" w:rsidR="51C8D874" w:rsidRDefault="51C8D874" w:rsidP="00B54282">
            <w:pPr>
              <w:jc w:val="center"/>
              <w:rPr>
                <w:rFonts w:ascii="Arial Narrow" w:hAnsi="Arial Narrow" w:cs="Arial"/>
                <w:sz w:val="20"/>
                <w:szCs w:val="20"/>
                <w:lang w:eastAsia="pl-PL"/>
              </w:rPr>
            </w:pPr>
            <w:r w:rsidRPr="4541F7BD">
              <w:rPr>
                <w:rFonts w:ascii="Arial Narrow" w:hAnsi="Arial Narrow" w:cs="Arial"/>
                <w:sz w:val="20"/>
                <w:szCs w:val="20"/>
                <w:lang w:eastAsia="pl-PL"/>
              </w:rPr>
              <w:t>WKiO</w:t>
            </w:r>
          </w:p>
          <w:p w14:paraId="6B80B773" w14:textId="236AC39E" w:rsidR="002C5D47" w:rsidRPr="00B04DB4" w:rsidRDefault="32B17E29" w:rsidP="00B54282">
            <w:pPr>
              <w:jc w:val="center"/>
              <w:rPr>
                <w:rFonts w:ascii="Arial Narrow" w:hAnsi="Arial Narrow" w:cs="Arial"/>
                <w:strike/>
                <w:sz w:val="20"/>
                <w:szCs w:val="20"/>
                <w:lang w:eastAsia="pl-PL"/>
              </w:rPr>
            </w:pPr>
            <w:r w:rsidRPr="4541F7BD">
              <w:rPr>
                <w:rFonts w:ascii="Arial Narrow" w:hAnsi="Arial Narrow" w:cs="Arial"/>
                <w:sz w:val="20"/>
                <w:szCs w:val="20"/>
                <w:lang w:eastAsia="pl-PL"/>
              </w:rPr>
              <w:t>WF</w:t>
            </w:r>
          </w:p>
          <w:p w14:paraId="2CEC8E54" w14:textId="4E789777" w:rsidR="002C5D47" w:rsidRPr="00B04DB4" w:rsidRDefault="46809482" w:rsidP="00B54282">
            <w:pPr>
              <w:jc w:val="center"/>
              <w:rPr>
                <w:rFonts w:ascii="Arial Narrow" w:hAnsi="Arial Narrow" w:cs="Arial"/>
                <w:sz w:val="20"/>
                <w:szCs w:val="20"/>
                <w:lang w:eastAsia="pl-PL"/>
              </w:rPr>
            </w:pPr>
            <w:r w:rsidRPr="4541F7BD">
              <w:rPr>
                <w:rFonts w:ascii="Arial Narrow" w:hAnsi="Arial Narrow" w:cs="Arial"/>
                <w:sz w:val="20"/>
                <w:szCs w:val="20"/>
                <w:lang w:eastAsia="pl-PL"/>
              </w:rPr>
              <w:t>GKRPA</w:t>
            </w:r>
          </w:p>
        </w:tc>
        <w:tc>
          <w:tcPr>
            <w:tcW w:w="1302" w:type="dxa"/>
            <w:vMerge w:val="restart"/>
            <w:vAlign w:val="center"/>
          </w:tcPr>
          <w:p w14:paraId="20FBB383" w14:textId="12A18936" w:rsidR="000935E4" w:rsidRDefault="00D252FF" w:rsidP="00B54282">
            <w:pPr>
              <w:spacing w:after="120"/>
              <w:jc w:val="center"/>
              <w:rPr>
                <w:rFonts w:ascii="Arial Narrow" w:hAnsi="Arial Narrow" w:cs="Arial"/>
                <w:sz w:val="16"/>
                <w:szCs w:val="16"/>
                <w:lang w:eastAsia="pl-PL"/>
              </w:rPr>
            </w:pPr>
            <w:r w:rsidRPr="003E7BBE">
              <w:rPr>
                <w:rFonts w:ascii="Arial Narrow" w:hAnsi="Arial Narrow" w:cs="Arial"/>
                <w:sz w:val="16"/>
                <w:szCs w:val="16"/>
              </w:rPr>
              <w:t xml:space="preserve">ustawa </w:t>
            </w:r>
            <w:r w:rsidRPr="003E7BBE">
              <w:rPr>
                <w:rFonts w:ascii="Arial Narrow" w:hAnsi="Arial Narrow" w:cs="Arial"/>
                <w:sz w:val="16"/>
                <w:szCs w:val="16"/>
              </w:rPr>
              <w:br/>
              <w:t xml:space="preserve">o wychowaniu </w:t>
            </w:r>
            <w:r w:rsidRPr="003E7BBE">
              <w:rPr>
                <w:rFonts w:ascii="Arial Narrow" w:hAnsi="Arial Narrow" w:cs="Arial"/>
                <w:sz w:val="16"/>
                <w:szCs w:val="16"/>
              </w:rPr>
              <w:br/>
              <w:t xml:space="preserve">w trzeźwości </w:t>
            </w:r>
            <w:r w:rsidRPr="003E7BBE">
              <w:rPr>
                <w:rFonts w:ascii="Arial Narrow" w:hAnsi="Arial Narrow" w:cs="Arial"/>
                <w:sz w:val="16"/>
                <w:szCs w:val="16"/>
              </w:rPr>
              <w:br/>
              <w:t>i przeciwdziałaniu alkoholizmowi</w:t>
            </w:r>
          </w:p>
          <w:p w14:paraId="38CA2AAD" w14:textId="3C3C76FE" w:rsidR="4541F7BD" w:rsidRDefault="4541F7BD" w:rsidP="00B54282">
            <w:pPr>
              <w:jc w:val="center"/>
              <w:rPr>
                <w:rFonts w:ascii="Arial Narrow" w:hAnsi="Arial Narrow" w:cs="Arial"/>
                <w:color w:val="FF0000"/>
                <w:sz w:val="16"/>
                <w:szCs w:val="16"/>
                <w:lang w:eastAsia="pl-PL"/>
              </w:rPr>
            </w:pPr>
          </w:p>
          <w:p w14:paraId="064C3262" w14:textId="3D264146" w:rsidR="000935E4" w:rsidRPr="00B04DB4" w:rsidRDefault="49E4989F" w:rsidP="00B54282">
            <w:pPr>
              <w:spacing w:after="120"/>
              <w:jc w:val="center"/>
              <w:rPr>
                <w:rFonts w:ascii="Arial Narrow" w:hAnsi="Arial Narrow" w:cs="Arial"/>
                <w:sz w:val="20"/>
                <w:szCs w:val="20"/>
              </w:rPr>
            </w:pPr>
            <w:r w:rsidRPr="3E03846C">
              <w:rPr>
                <w:rFonts w:ascii="Arial Narrow" w:hAnsi="Arial Narrow" w:cs="Arial"/>
                <w:sz w:val="16"/>
                <w:szCs w:val="16"/>
                <w:lang w:eastAsia="pl-PL"/>
              </w:rPr>
              <w:t>Rekomendacj</w:t>
            </w:r>
            <w:r w:rsidR="626B2247" w:rsidRPr="3E03846C">
              <w:rPr>
                <w:rFonts w:ascii="Arial Narrow" w:hAnsi="Arial Narrow" w:cs="Arial"/>
                <w:sz w:val="16"/>
                <w:szCs w:val="16"/>
                <w:lang w:eastAsia="pl-PL"/>
              </w:rPr>
              <w:t>a</w:t>
            </w:r>
            <w:r w:rsidRPr="3E03846C">
              <w:rPr>
                <w:rFonts w:ascii="Arial Narrow" w:hAnsi="Arial Narrow" w:cs="Arial"/>
                <w:sz w:val="16"/>
                <w:szCs w:val="16"/>
                <w:lang w:eastAsia="pl-PL"/>
              </w:rPr>
              <w:t xml:space="preserve"> </w:t>
            </w:r>
            <w:r w:rsidR="32B17E29">
              <w:br/>
            </w:r>
            <w:r w:rsidRPr="3E03846C">
              <w:rPr>
                <w:rFonts w:ascii="Arial Narrow" w:hAnsi="Arial Narrow" w:cs="Arial"/>
                <w:sz w:val="16"/>
                <w:szCs w:val="16"/>
                <w:lang w:eastAsia="pl-PL"/>
              </w:rPr>
              <w:t>nr</w:t>
            </w:r>
            <w:r w:rsidR="7AE35D85" w:rsidRPr="3E03846C">
              <w:rPr>
                <w:rFonts w:ascii="Arial Narrow" w:hAnsi="Arial Narrow" w:cs="Arial"/>
                <w:sz w:val="16"/>
                <w:szCs w:val="16"/>
                <w:lang w:eastAsia="pl-PL"/>
              </w:rPr>
              <w:t xml:space="preserve"> </w:t>
            </w:r>
            <w:r w:rsidR="4F53F1BF" w:rsidRPr="3E03846C">
              <w:rPr>
                <w:rFonts w:ascii="Arial Narrow" w:hAnsi="Arial Narrow" w:cs="Arial"/>
                <w:sz w:val="16"/>
                <w:szCs w:val="16"/>
                <w:lang w:eastAsia="pl-PL"/>
              </w:rPr>
              <w:t>I.23</w:t>
            </w:r>
          </w:p>
        </w:tc>
      </w:tr>
      <w:tr w:rsidR="002C5D47" w:rsidRPr="00B04DB4" w14:paraId="7DCC51A9" w14:textId="77777777" w:rsidTr="00311E44">
        <w:trPr>
          <w:trHeight w:val="1378"/>
        </w:trPr>
        <w:tc>
          <w:tcPr>
            <w:tcW w:w="4928" w:type="dxa"/>
            <w:vMerge/>
            <w:vAlign w:val="center"/>
          </w:tcPr>
          <w:p w14:paraId="31043470" w14:textId="77777777" w:rsidR="002C5D47" w:rsidRPr="00B04DB4" w:rsidRDefault="002C5D47" w:rsidP="00B54282">
            <w:pPr>
              <w:suppressAutoHyphens w:val="0"/>
              <w:autoSpaceDE w:val="0"/>
              <w:autoSpaceDN w:val="0"/>
              <w:adjustRightInd w:val="0"/>
              <w:ind w:left="34" w:hanging="34"/>
              <w:rPr>
                <w:rFonts w:ascii="Arial Narrow" w:hAnsi="Arial Narrow"/>
                <w:sz w:val="20"/>
                <w:szCs w:val="20"/>
              </w:rPr>
            </w:pPr>
          </w:p>
        </w:tc>
        <w:tc>
          <w:tcPr>
            <w:tcW w:w="1376" w:type="dxa"/>
            <w:vMerge/>
            <w:vAlign w:val="center"/>
          </w:tcPr>
          <w:p w14:paraId="095C7200" w14:textId="77777777" w:rsidR="002C5D47" w:rsidRPr="00B04DB4" w:rsidRDefault="002C5D47" w:rsidP="00B54282">
            <w:pPr>
              <w:spacing w:after="120"/>
              <w:jc w:val="center"/>
              <w:rPr>
                <w:rFonts w:ascii="Arial Narrow" w:hAnsi="Arial Narrow" w:cs="Arial"/>
                <w:sz w:val="20"/>
                <w:szCs w:val="20"/>
              </w:rPr>
            </w:pPr>
          </w:p>
        </w:tc>
        <w:tc>
          <w:tcPr>
            <w:tcW w:w="1627" w:type="dxa"/>
            <w:vAlign w:val="center"/>
          </w:tcPr>
          <w:p w14:paraId="3A8E1E27" w14:textId="2624B807" w:rsidR="002C5D47" w:rsidRPr="00311E44" w:rsidRDefault="002C5D47" w:rsidP="00B54282">
            <w:pPr>
              <w:jc w:val="center"/>
              <w:rPr>
                <w:rFonts w:ascii="Arial Narrow" w:hAnsi="Arial Narrow" w:cs="Arial"/>
                <w:sz w:val="16"/>
                <w:szCs w:val="16"/>
              </w:rPr>
            </w:pPr>
            <w:r w:rsidRPr="00311E44">
              <w:rPr>
                <w:rFonts w:ascii="Arial Narrow" w:hAnsi="Arial Narrow" w:cs="Arial"/>
                <w:sz w:val="16"/>
                <w:szCs w:val="16"/>
              </w:rPr>
              <w:t>Liczba przeprowadzonych wizytacji monitoringowych programów/</w:t>
            </w:r>
            <w:r w:rsidR="00780BC7" w:rsidRPr="00311E44">
              <w:rPr>
                <w:rFonts w:ascii="Arial Narrow" w:hAnsi="Arial Narrow" w:cs="Arial"/>
                <w:sz w:val="16"/>
                <w:szCs w:val="16"/>
              </w:rPr>
              <w:br/>
            </w:r>
            <w:r w:rsidRPr="00311E44">
              <w:rPr>
                <w:rFonts w:ascii="Arial Narrow" w:hAnsi="Arial Narrow" w:cs="Arial"/>
                <w:sz w:val="16"/>
                <w:szCs w:val="16"/>
              </w:rPr>
              <w:t xml:space="preserve">projektów profilaktycznych </w:t>
            </w:r>
            <w:r w:rsidR="00780BC7" w:rsidRPr="00311E44">
              <w:rPr>
                <w:rFonts w:ascii="Arial Narrow" w:hAnsi="Arial Narrow" w:cs="Arial"/>
                <w:sz w:val="16"/>
                <w:szCs w:val="16"/>
              </w:rPr>
              <w:br/>
            </w:r>
            <w:r w:rsidRPr="00311E44">
              <w:rPr>
                <w:rFonts w:ascii="Arial Narrow" w:hAnsi="Arial Narrow" w:cs="Arial"/>
                <w:sz w:val="16"/>
                <w:szCs w:val="16"/>
              </w:rPr>
              <w:t>u realizatorów działań</w:t>
            </w:r>
          </w:p>
        </w:tc>
        <w:tc>
          <w:tcPr>
            <w:tcW w:w="1506" w:type="dxa"/>
            <w:vAlign w:val="center"/>
          </w:tcPr>
          <w:p w14:paraId="2F39E4CE" w14:textId="21B0293D" w:rsidR="00DB45DA" w:rsidRPr="009E0D12" w:rsidRDefault="00DB45DA" w:rsidP="00B54282">
            <w:pPr>
              <w:rPr>
                <w:rFonts w:ascii="Arial Narrow" w:hAnsi="Arial Narrow" w:cs="Arial"/>
                <w:sz w:val="18"/>
                <w:szCs w:val="18"/>
              </w:rPr>
            </w:pPr>
          </w:p>
          <w:p w14:paraId="2A741E6B" w14:textId="16E72059" w:rsidR="002C5D47" w:rsidRPr="009E0D12" w:rsidRDefault="002C5D47" w:rsidP="00B54282">
            <w:pPr>
              <w:jc w:val="center"/>
              <w:rPr>
                <w:rFonts w:ascii="Arial Narrow" w:hAnsi="Arial Narrow" w:cs="Arial"/>
                <w:sz w:val="18"/>
                <w:szCs w:val="18"/>
              </w:rPr>
            </w:pPr>
            <w:r w:rsidRPr="009E0D12">
              <w:rPr>
                <w:rFonts w:ascii="Arial Narrow" w:hAnsi="Arial Narrow" w:cs="Arial"/>
                <w:sz w:val="18"/>
                <w:szCs w:val="18"/>
              </w:rPr>
              <w:t>70</w:t>
            </w:r>
          </w:p>
          <w:p w14:paraId="792781D3" w14:textId="2269890C" w:rsidR="002C5D47" w:rsidRPr="009E0D12" w:rsidRDefault="002C5D47" w:rsidP="00B54282">
            <w:pPr>
              <w:rPr>
                <w:rFonts w:ascii="Arial Narrow" w:hAnsi="Arial Narrow" w:cs="Arial"/>
                <w:sz w:val="18"/>
                <w:szCs w:val="18"/>
              </w:rPr>
            </w:pPr>
          </w:p>
        </w:tc>
        <w:tc>
          <w:tcPr>
            <w:tcW w:w="1638" w:type="dxa"/>
            <w:vMerge/>
            <w:vAlign w:val="center"/>
          </w:tcPr>
          <w:p w14:paraId="7BAC7CAD" w14:textId="77777777" w:rsidR="002C5D47" w:rsidRPr="00B04DB4" w:rsidRDefault="002C5D47" w:rsidP="00B54282">
            <w:pPr>
              <w:tabs>
                <w:tab w:val="left" w:pos="326"/>
                <w:tab w:val="center" w:pos="7568"/>
                <w:tab w:val="left" w:pos="8263"/>
              </w:tabs>
              <w:jc w:val="center"/>
              <w:rPr>
                <w:rFonts w:ascii="Arial Narrow" w:hAnsi="Arial Narrow" w:cs="Arial"/>
                <w:sz w:val="20"/>
                <w:szCs w:val="20"/>
              </w:rPr>
            </w:pPr>
          </w:p>
        </w:tc>
        <w:tc>
          <w:tcPr>
            <w:tcW w:w="1111" w:type="dxa"/>
            <w:vMerge/>
            <w:vAlign w:val="center"/>
          </w:tcPr>
          <w:p w14:paraId="2337F0F6" w14:textId="77777777" w:rsidR="002C5D47" w:rsidRPr="00B04DB4" w:rsidRDefault="002C5D47" w:rsidP="00B54282">
            <w:pPr>
              <w:spacing w:after="120"/>
              <w:jc w:val="center"/>
              <w:rPr>
                <w:rFonts w:ascii="Arial Narrow" w:hAnsi="Arial Narrow" w:cs="Arial"/>
                <w:sz w:val="20"/>
                <w:szCs w:val="20"/>
              </w:rPr>
            </w:pPr>
          </w:p>
        </w:tc>
        <w:tc>
          <w:tcPr>
            <w:tcW w:w="1393" w:type="dxa"/>
            <w:vMerge/>
            <w:vAlign w:val="center"/>
          </w:tcPr>
          <w:p w14:paraId="3423C770" w14:textId="77777777" w:rsidR="002C5D47" w:rsidRPr="00B04DB4" w:rsidRDefault="002C5D47" w:rsidP="00B54282">
            <w:pPr>
              <w:spacing w:after="120"/>
              <w:jc w:val="center"/>
              <w:rPr>
                <w:rFonts w:ascii="Arial Narrow" w:hAnsi="Arial Narrow" w:cs="Arial"/>
                <w:sz w:val="20"/>
                <w:szCs w:val="20"/>
              </w:rPr>
            </w:pPr>
          </w:p>
        </w:tc>
        <w:tc>
          <w:tcPr>
            <w:tcW w:w="1302" w:type="dxa"/>
            <w:vMerge/>
            <w:vAlign w:val="center"/>
          </w:tcPr>
          <w:p w14:paraId="5BA6E4C2" w14:textId="77777777" w:rsidR="002C5D47" w:rsidRPr="00B04DB4" w:rsidRDefault="002C5D47" w:rsidP="00B54282">
            <w:pPr>
              <w:spacing w:after="120"/>
              <w:jc w:val="center"/>
              <w:rPr>
                <w:rFonts w:ascii="Arial Narrow" w:hAnsi="Arial Narrow" w:cs="Arial"/>
                <w:sz w:val="20"/>
                <w:szCs w:val="20"/>
              </w:rPr>
            </w:pPr>
          </w:p>
        </w:tc>
        <w:tc>
          <w:tcPr>
            <w:tcW w:w="1302" w:type="dxa"/>
            <w:vMerge/>
            <w:vAlign w:val="center"/>
          </w:tcPr>
          <w:p w14:paraId="2CA2D4D9" w14:textId="77777777" w:rsidR="002C5D47" w:rsidRPr="00B04DB4" w:rsidRDefault="002C5D47" w:rsidP="00B54282">
            <w:pPr>
              <w:spacing w:after="120"/>
              <w:jc w:val="center"/>
              <w:rPr>
                <w:rFonts w:ascii="Arial Narrow" w:hAnsi="Arial Narrow" w:cs="Arial"/>
                <w:b/>
                <w:sz w:val="20"/>
                <w:szCs w:val="20"/>
              </w:rPr>
            </w:pPr>
          </w:p>
        </w:tc>
      </w:tr>
      <w:tr w:rsidR="002C5D47" w:rsidRPr="00B04DB4" w14:paraId="12CB6D62" w14:textId="77777777" w:rsidTr="00B54282">
        <w:trPr>
          <w:trHeight w:val="913"/>
        </w:trPr>
        <w:tc>
          <w:tcPr>
            <w:tcW w:w="4928" w:type="dxa"/>
            <w:vMerge/>
            <w:vAlign w:val="center"/>
          </w:tcPr>
          <w:p w14:paraId="7347E6F6" w14:textId="77777777" w:rsidR="002C5D47" w:rsidRPr="00B04DB4" w:rsidRDefault="002C5D47" w:rsidP="00B54282">
            <w:pPr>
              <w:suppressAutoHyphens w:val="0"/>
              <w:autoSpaceDE w:val="0"/>
              <w:autoSpaceDN w:val="0"/>
              <w:adjustRightInd w:val="0"/>
              <w:ind w:left="34" w:hanging="34"/>
              <w:rPr>
                <w:rFonts w:ascii="Arial Narrow" w:hAnsi="Arial Narrow"/>
                <w:sz w:val="20"/>
                <w:szCs w:val="20"/>
              </w:rPr>
            </w:pPr>
          </w:p>
        </w:tc>
        <w:tc>
          <w:tcPr>
            <w:tcW w:w="1376" w:type="dxa"/>
            <w:vMerge/>
            <w:vAlign w:val="center"/>
          </w:tcPr>
          <w:p w14:paraId="28746760" w14:textId="77777777" w:rsidR="002C5D47" w:rsidRPr="00B04DB4" w:rsidRDefault="002C5D47" w:rsidP="00B54282">
            <w:pPr>
              <w:spacing w:after="120"/>
              <w:jc w:val="center"/>
              <w:rPr>
                <w:rFonts w:ascii="Arial Narrow" w:hAnsi="Arial Narrow" w:cs="Arial"/>
                <w:sz w:val="20"/>
                <w:szCs w:val="20"/>
              </w:rPr>
            </w:pPr>
          </w:p>
        </w:tc>
        <w:tc>
          <w:tcPr>
            <w:tcW w:w="1627" w:type="dxa"/>
            <w:vAlign w:val="center"/>
          </w:tcPr>
          <w:p w14:paraId="14AE9908" w14:textId="1B446D2A" w:rsidR="002C5D47" w:rsidRPr="009E0D12" w:rsidRDefault="002C5D47" w:rsidP="00B54282">
            <w:pPr>
              <w:jc w:val="center"/>
              <w:rPr>
                <w:rFonts w:ascii="Arial Narrow" w:hAnsi="Arial Narrow" w:cs="Arial"/>
                <w:sz w:val="18"/>
                <w:szCs w:val="18"/>
              </w:rPr>
            </w:pPr>
            <w:r w:rsidRPr="009E0D12">
              <w:rPr>
                <w:rFonts w:ascii="Arial Narrow" w:hAnsi="Arial Narrow" w:cs="Arial"/>
                <w:sz w:val="18"/>
                <w:szCs w:val="18"/>
              </w:rPr>
              <w:t xml:space="preserve">Liczba dyżurów Zespołu ds. Lecznictwa </w:t>
            </w:r>
            <w:r w:rsidR="00780BC7" w:rsidRPr="009E0D12">
              <w:rPr>
                <w:rFonts w:ascii="Arial Narrow" w:hAnsi="Arial Narrow" w:cs="Arial"/>
                <w:sz w:val="18"/>
                <w:szCs w:val="18"/>
              </w:rPr>
              <w:br/>
            </w:r>
            <w:r w:rsidRPr="009E0D12">
              <w:rPr>
                <w:rFonts w:ascii="Arial Narrow" w:hAnsi="Arial Narrow" w:cs="Arial"/>
                <w:sz w:val="18"/>
                <w:szCs w:val="18"/>
              </w:rPr>
              <w:t>i Pomocy Rodzinie</w:t>
            </w:r>
          </w:p>
        </w:tc>
        <w:tc>
          <w:tcPr>
            <w:tcW w:w="1506" w:type="dxa"/>
            <w:tcBorders>
              <w:bottom w:val="single" w:sz="4" w:space="0" w:color="auto"/>
            </w:tcBorders>
            <w:vAlign w:val="center"/>
          </w:tcPr>
          <w:p w14:paraId="28F396AE" w14:textId="77777777" w:rsidR="002C5D47" w:rsidRPr="009E0D12" w:rsidRDefault="002C5D47" w:rsidP="00B54282">
            <w:pPr>
              <w:jc w:val="center"/>
              <w:rPr>
                <w:rFonts w:ascii="Arial Narrow" w:hAnsi="Arial Narrow" w:cs="Arial"/>
                <w:sz w:val="18"/>
                <w:szCs w:val="18"/>
              </w:rPr>
            </w:pPr>
          </w:p>
          <w:p w14:paraId="23E84C2E" w14:textId="29F64520" w:rsidR="002C5D47" w:rsidRPr="009E0D12" w:rsidRDefault="002C5D47" w:rsidP="00B54282">
            <w:pPr>
              <w:jc w:val="center"/>
              <w:rPr>
                <w:rFonts w:ascii="Arial Narrow" w:hAnsi="Arial Narrow" w:cs="Arial"/>
                <w:sz w:val="18"/>
                <w:szCs w:val="18"/>
              </w:rPr>
            </w:pPr>
            <w:r w:rsidRPr="009E0D12">
              <w:rPr>
                <w:rFonts w:ascii="Arial Narrow" w:hAnsi="Arial Narrow" w:cs="Arial"/>
                <w:sz w:val="18"/>
                <w:szCs w:val="18"/>
              </w:rPr>
              <w:t>150</w:t>
            </w:r>
          </w:p>
          <w:p w14:paraId="09318281" w14:textId="10863A81" w:rsidR="002C5D47" w:rsidRPr="009E0D12" w:rsidRDefault="002C5D47" w:rsidP="00B54282">
            <w:pPr>
              <w:rPr>
                <w:rFonts w:ascii="Arial Narrow" w:hAnsi="Arial Narrow" w:cs="Arial"/>
                <w:sz w:val="18"/>
                <w:szCs w:val="18"/>
              </w:rPr>
            </w:pPr>
          </w:p>
        </w:tc>
        <w:tc>
          <w:tcPr>
            <w:tcW w:w="1638" w:type="dxa"/>
            <w:vMerge/>
            <w:vAlign w:val="center"/>
          </w:tcPr>
          <w:p w14:paraId="4B6843FD" w14:textId="77777777" w:rsidR="002C5D47" w:rsidRPr="00B04DB4" w:rsidRDefault="002C5D47" w:rsidP="00B54282">
            <w:pPr>
              <w:tabs>
                <w:tab w:val="left" w:pos="326"/>
                <w:tab w:val="center" w:pos="7568"/>
                <w:tab w:val="left" w:pos="8263"/>
              </w:tabs>
              <w:jc w:val="center"/>
              <w:rPr>
                <w:rFonts w:ascii="Arial Narrow" w:hAnsi="Arial Narrow" w:cs="Arial"/>
                <w:sz w:val="20"/>
                <w:szCs w:val="20"/>
              </w:rPr>
            </w:pPr>
          </w:p>
        </w:tc>
        <w:tc>
          <w:tcPr>
            <w:tcW w:w="1111" w:type="dxa"/>
            <w:vMerge/>
            <w:vAlign w:val="center"/>
          </w:tcPr>
          <w:p w14:paraId="7A05126E" w14:textId="77777777" w:rsidR="002C5D47" w:rsidRPr="00B04DB4" w:rsidRDefault="002C5D47" w:rsidP="00B54282">
            <w:pPr>
              <w:spacing w:after="120"/>
              <w:jc w:val="center"/>
              <w:rPr>
                <w:rFonts w:ascii="Arial Narrow" w:hAnsi="Arial Narrow" w:cs="Arial"/>
                <w:sz w:val="20"/>
                <w:szCs w:val="20"/>
              </w:rPr>
            </w:pPr>
          </w:p>
        </w:tc>
        <w:tc>
          <w:tcPr>
            <w:tcW w:w="1393" w:type="dxa"/>
            <w:vMerge/>
            <w:vAlign w:val="center"/>
          </w:tcPr>
          <w:p w14:paraId="2FA0F7C7" w14:textId="77777777" w:rsidR="002C5D47" w:rsidRPr="00B04DB4" w:rsidRDefault="002C5D47" w:rsidP="00B54282">
            <w:pPr>
              <w:spacing w:after="120"/>
              <w:jc w:val="center"/>
              <w:rPr>
                <w:rFonts w:ascii="Arial Narrow" w:hAnsi="Arial Narrow" w:cs="Arial"/>
                <w:sz w:val="20"/>
                <w:szCs w:val="20"/>
              </w:rPr>
            </w:pPr>
          </w:p>
        </w:tc>
        <w:tc>
          <w:tcPr>
            <w:tcW w:w="1302" w:type="dxa"/>
            <w:vMerge/>
            <w:vAlign w:val="center"/>
          </w:tcPr>
          <w:p w14:paraId="4D4E63D6" w14:textId="77777777" w:rsidR="002C5D47" w:rsidRPr="00B04DB4" w:rsidRDefault="002C5D47" w:rsidP="00B54282">
            <w:pPr>
              <w:spacing w:after="120"/>
              <w:jc w:val="center"/>
              <w:rPr>
                <w:rFonts w:ascii="Arial Narrow" w:hAnsi="Arial Narrow" w:cs="Arial"/>
                <w:sz w:val="20"/>
                <w:szCs w:val="20"/>
              </w:rPr>
            </w:pPr>
          </w:p>
        </w:tc>
        <w:tc>
          <w:tcPr>
            <w:tcW w:w="1302" w:type="dxa"/>
            <w:vMerge/>
            <w:vAlign w:val="center"/>
          </w:tcPr>
          <w:p w14:paraId="5358DAB6" w14:textId="77777777" w:rsidR="002C5D47" w:rsidRPr="00B04DB4" w:rsidRDefault="002C5D47" w:rsidP="00B54282">
            <w:pPr>
              <w:spacing w:after="120"/>
              <w:jc w:val="center"/>
              <w:rPr>
                <w:rFonts w:ascii="Arial Narrow" w:hAnsi="Arial Narrow" w:cs="Arial"/>
                <w:b/>
                <w:sz w:val="20"/>
                <w:szCs w:val="20"/>
              </w:rPr>
            </w:pPr>
          </w:p>
        </w:tc>
      </w:tr>
      <w:tr w:rsidR="002C5D47" w:rsidRPr="00B04DB4" w14:paraId="7FB433EF" w14:textId="77777777" w:rsidTr="00B54282">
        <w:trPr>
          <w:trHeight w:val="535"/>
        </w:trPr>
        <w:tc>
          <w:tcPr>
            <w:tcW w:w="4928" w:type="dxa"/>
            <w:vMerge/>
            <w:vAlign w:val="center"/>
          </w:tcPr>
          <w:p w14:paraId="5A583F91" w14:textId="77777777" w:rsidR="002C5D47" w:rsidRPr="00B04DB4" w:rsidRDefault="002C5D47" w:rsidP="00B54282">
            <w:pPr>
              <w:suppressAutoHyphens w:val="0"/>
              <w:autoSpaceDE w:val="0"/>
              <w:autoSpaceDN w:val="0"/>
              <w:adjustRightInd w:val="0"/>
              <w:ind w:left="34" w:hanging="34"/>
              <w:rPr>
                <w:rFonts w:ascii="Arial Narrow" w:hAnsi="Arial Narrow"/>
                <w:sz w:val="20"/>
                <w:szCs w:val="20"/>
              </w:rPr>
            </w:pPr>
          </w:p>
        </w:tc>
        <w:tc>
          <w:tcPr>
            <w:tcW w:w="1376" w:type="dxa"/>
            <w:vMerge/>
            <w:vAlign w:val="center"/>
          </w:tcPr>
          <w:p w14:paraId="068B8561" w14:textId="77777777" w:rsidR="002C5D47" w:rsidRPr="00B04DB4" w:rsidRDefault="002C5D47" w:rsidP="00B54282">
            <w:pPr>
              <w:spacing w:after="120"/>
              <w:jc w:val="center"/>
              <w:rPr>
                <w:rFonts w:ascii="Arial Narrow" w:hAnsi="Arial Narrow" w:cs="Arial"/>
                <w:sz w:val="20"/>
                <w:szCs w:val="20"/>
              </w:rPr>
            </w:pPr>
          </w:p>
        </w:tc>
        <w:tc>
          <w:tcPr>
            <w:tcW w:w="1627" w:type="dxa"/>
            <w:vAlign w:val="center"/>
          </w:tcPr>
          <w:p w14:paraId="31889CB3" w14:textId="678D5F3E" w:rsidR="002C5D47" w:rsidRPr="009E0D12" w:rsidRDefault="002C5D47" w:rsidP="00B54282">
            <w:pPr>
              <w:jc w:val="center"/>
              <w:rPr>
                <w:rFonts w:ascii="Arial Narrow" w:hAnsi="Arial Narrow" w:cs="Arial"/>
                <w:sz w:val="18"/>
                <w:szCs w:val="18"/>
              </w:rPr>
            </w:pPr>
            <w:r w:rsidRPr="009E0D12">
              <w:rPr>
                <w:rFonts w:ascii="Arial Narrow" w:hAnsi="Arial Narrow" w:cs="Arial"/>
                <w:sz w:val="18"/>
                <w:szCs w:val="18"/>
              </w:rPr>
              <w:t>liczba członków Komisji</w:t>
            </w:r>
          </w:p>
        </w:tc>
        <w:tc>
          <w:tcPr>
            <w:tcW w:w="1506" w:type="dxa"/>
            <w:tcBorders>
              <w:top w:val="single" w:sz="4" w:space="0" w:color="auto"/>
            </w:tcBorders>
            <w:vAlign w:val="center"/>
          </w:tcPr>
          <w:p w14:paraId="60F05D49" w14:textId="558E3D38" w:rsidR="002C5D47" w:rsidRPr="009E0D12" w:rsidRDefault="002C5D47" w:rsidP="00B54282">
            <w:pPr>
              <w:jc w:val="center"/>
              <w:rPr>
                <w:rFonts w:ascii="Arial Narrow" w:hAnsi="Arial Narrow" w:cs="Arial"/>
                <w:sz w:val="18"/>
                <w:szCs w:val="18"/>
              </w:rPr>
            </w:pPr>
            <w:r w:rsidRPr="009E0D12">
              <w:rPr>
                <w:rFonts w:ascii="Arial Narrow" w:hAnsi="Arial Narrow" w:cs="Arial"/>
                <w:sz w:val="18"/>
                <w:szCs w:val="18"/>
              </w:rPr>
              <w:t>25</w:t>
            </w:r>
          </w:p>
        </w:tc>
        <w:tc>
          <w:tcPr>
            <w:tcW w:w="1638" w:type="dxa"/>
            <w:vMerge/>
            <w:vAlign w:val="center"/>
          </w:tcPr>
          <w:p w14:paraId="0037A6B2" w14:textId="77777777" w:rsidR="002C5D47" w:rsidRPr="00B04DB4" w:rsidRDefault="002C5D47" w:rsidP="00B54282">
            <w:pPr>
              <w:tabs>
                <w:tab w:val="left" w:pos="326"/>
                <w:tab w:val="center" w:pos="7568"/>
                <w:tab w:val="left" w:pos="8263"/>
              </w:tabs>
              <w:jc w:val="center"/>
              <w:rPr>
                <w:rFonts w:ascii="Arial Narrow" w:hAnsi="Arial Narrow" w:cs="Arial"/>
                <w:sz w:val="20"/>
                <w:szCs w:val="20"/>
              </w:rPr>
            </w:pPr>
          </w:p>
        </w:tc>
        <w:tc>
          <w:tcPr>
            <w:tcW w:w="1111" w:type="dxa"/>
            <w:vMerge/>
            <w:vAlign w:val="center"/>
          </w:tcPr>
          <w:p w14:paraId="7202A0BA" w14:textId="77777777" w:rsidR="002C5D47" w:rsidRPr="00B04DB4" w:rsidRDefault="002C5D47" w:rsidP="00B54282">
            <w:pPr>
              <w:spacing w:after="120"/>
              <w:jc w:val="center"/>
              <w:rPr>
                <w:rFonts w:ascii="Arial Narrow" w:hAnsi="Arial Narrow" w:cs="Arial"/>
                <w:sz w:val="20"/>
                <w:szCs w:val="20"/>
              </w:rPr>
            </w:pPr>
          </w:p>
        </w:tc>
        <w:tc>
          <w:tcPr>
            <w:tcW w:w="1393" w:type="dxa"/>
            <w:vMerge/>
            <w:vAlign w:val="center"/>
          </w:tcPr>
          <w:p w14:paraId="69DCE3E6" w14:textId="77777777" w:rsidR="002C5D47" w:rsidRPr="00B04DB4" w:rsidRDefault="002C5D47" w:rsidP="00B54282">
            <w:pPr>
              <w:spacing w:after="120"/>
              <w:jc w:val="center"/>
              <w:rPr>
                <w:rFonts w:ascii="Arial Narrow" w:hAnsi="Arial Narrow" w:cs="Arial"/>
                <w:sz w:val="20"/>
                <w:szCs w:val="20"/>
              </w:rPr>
            </w:pPr>
          </w:p>
        </w:tc>
        <w:tc>
          <w:tcPr>
            <w:tcW w:w="1302" w:type="dxa"/>
            <w:vMerge/>
            <w:vAlign w:val="center"/>
          </w:tcPr>
          <w:p w14:paraId="5A1FDF2C" w14:textId="77777777" w:rsidR="002C5D47" w:rsidRPr="00B04DB4" w:rsidRDefault="002C5D47" w:rsidP="00B54282">
            <w:pPr>
              <w:spacing w:after="120"/>
              <w:jc w:val="center"/>
              <w:rPr>
                <w:rFonts w:ascii="Arial Narrow" w:hAnsi="Arial Narrow" w:cs="Arial"/>
                <w:sz w:val="20"/>
                <w:szCs w:val="20"/>
              </w:rPr>
            </w:pPr>
          </w:p>
        </w:tc>
        <w:tc>
          <w:tcPr>
            <w:tcW w:w="1302" w:type="dxa"/>
            <w:vMerge/>
            <w:vAlign w:val="center"/>
          </w:tcPr>
          <w:p w14:paraId="13C1750D" w14:textId="77777777" w:rsidR="002C5D47" w:rsidRPr="00B04DB4" w:rsidRDefault="002C5D47" w:rsidP="00B54282">
            <w:pPr>
              <w:spacing w:after="120"/>
              <w:jc w:val="center"/>
              <w:rPr>
                <w:rFonts w:ascii="Arial Narrow" w:hAnsi="Arial Narrow" w:cs="Arial"/>
                <w:b/>
                <w:sz w:val="20"/>
                <w:szCs w:val="20"/>
              </w:rPr>
            </w:pPr>
          </w:p>
        </w:tc>
      </w:tr>
      <w:tr w:rsidR="00692881" w:rsidRPr="00B04DB4" w14:paraId="306E2702" w14:textId="77777777" w:rsidTr="00B54282">
        <w:trPr>
          <w:trHeight w:val="1155"/>
        </w:trPr>
        <w:tc>
          <w:tcPr>
            <w:tcW w:w="4928" w:type="dxa"/>
            <w:vAlign w:val="center"/>
          </w:tcPr>
          <w:p w14:paraId="2265AF84" w14:textId="2BE5B9F1" w:rsidR="00692881" w:rsidRPr="00B04DB4" w:rsidRDefault="00A6447F" w:rsidP="00B54282">
            <w:pPr>
              <w:suppressAutoHyphens w:val="0"/>
              <w:autoSpaceDE w:val="0"/>
              <w:autoSpaceDN w:val="0"/>
              <w:adjustRightInd w:val="0"/>
              <w:ind w:left="321" w:hanging="321"/>
              <w:jc w:val="both"/>
              <w:rPr>
                <w:rFonts w:ascii="Arial Narrow" w:hAnsi="Arial Narrow" w:cs="Arial"/>
                <w:sz w:val="20"/>
                <w:szCs w:val="20"/>
              </w:rPr>
            </w:pPr>
            <w:r w:rsidRPr="00B04DB4">
              <w:rPr>
                <w:rFonts w:ascii="Arial Narrow" w:hAnsi="Arial Narrow" w:cs="Arial"/>
                <w:sz w:val="20"/>
                <w:szCs w:val="20"/>
              </w:rPr>
              <w:t xml:space="preserve">4.2 </w:t>
            </w:r>
            <w:r w:rsidR="00692881" w:rsidRPr="00B04DB4">
              <w:rPr>
                <w:rFonts w:ascii="Arial Narrow" w:hAnsi="Arial Narrow" w:cs="Arial"/>
                <w:sz w:val="20"/>
                <w:szCs w:val="20"/>
              </w:rPr>
              <w:t>Doposażenie realizatorów i partnerów Programu w sprzęt komputerowy i biurowy, niezbędny do realizacji zadań.</w:t>
            </w:r>
          </w:p>
          <w:p w14:paraId="320B1CD1" w14:textId="77777777" w:rsidR="00692881" w:rsidRPr="00B04DB4" w:rsidRDefault="00692881" w:rsidP="00B54282">
            <w:pPr>
              <w:suppressAutoHyphens w:val="0"/>
              <w:autoSpaceDE w:val="0"/>
              <w:autoSpaceDN w:val="0"/>
              <w:adjustRightInd w:val="0"/>
              <w:jc w:val="both"/>
              <w:rPr>
                <w:rFonts w:ascii="Arial Narrow" w:hAnsi="Arial Narrow"/>
                <w:sz w:val="20"/>
                <w:szCs w:val="20"/>
              </w:rPr>
            </w:pPr>
          </w:p>
        </w:tc>
        <w:tc>
          <w:tcPr>
            <w:tcW w:w="1376" w:type="dxa"/>
            <w:vAlign w:val="center"/>
          </w:tcPr>
          <w:p w14:paraId="6F5D4ACD"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 xml:space="preserve">realizatorzy </w:t>
            </w:r>
            <w:r w:rsidRPr="00B04DB4">
              <w:rPr>
                <w:rFonts w:ascii="Arial Narrow" w:hAnsi="Arial Narrow" w:cs="Arial"/>
                <w:sz w:val="20"/>
                <w:szCs w:val="20"/>
              </w:rPr>
              <w:br/>
              <w:t>i partnerzy Programu</w:t>
            </w:r>
          </w:p>
        </w:tc>
        <w:tc>
          <w:tcPr>
            <w:tcW w:w="1627" w:type="dxa"/>
            <w:vAlign w:val="center"/>
          </w:tcPr>
          <w:p w14:paraId="690B823F"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liczba inicjatyw</w:t>
            </w:r>
          </w:p>
        </w:tc>
        <w:tc>
          <w:tcPr>
            <w:tcW w:w="1506" w:type="dxa"/>
            <w:vAlign w:val="center"/>
          </w:tcPr>
          <w:p w14:paraId="79909AC0"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1</w:t>
            </w:r>
          </w:p>
        </w:tc>
        <w:tc>
          <w:tcPr>
            <w:tcW w:w="1638" w:type="dxa"/>
            <w:vAlign w:val="center"/>
          </w:tcPr>
          <w:p w14:paraId="3B8DBF39"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30 000 (A)</w:t>
            </w:r>
          </w:p>
          <w:p w14:paraId="47EDB0C5" w14:textId="18551983"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15 000 (N)</w:t>
            </w:r>
            <w:r w:rsidR="00601D30" w:rsidRPr="00B04DB4">
              <w:rPr>
                <w:rFonts w:ascii="Arial Narrow" w:hAnsi="Arial Narrow" w:cs="Arial"/>
                <w:b/>
                <w:sz w:val="20"/>
                <w:szCs w:val="20"/>
              </w:rPr>
              <w:t xml:space="preserve"> </w:t>
            </w:r>
          </w:p>
        </w:tc>
        <w:tc>
          <w:tcPr>
            <w:tcW w:w="1111" w:type="dxa"/>
            <w:vAlign w:val="center"/>
          </w:tcPr>
          <w:p w14:paraId="04A33EDA" w14:textId="2A7675E0"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I-XII 202</w:t>
            </w:r>
            <w:r w:rsidR="003409EC" w:rsidRPr="00B04DB4">
              <w:rPr>
                <w:rFonts w:ascii="Arial Narrow" w:hAnsi="Arial Narrow" w:cs="Arial"/>
                <w:sz w:val="20"/>
                <w:szCs w:val="20"/>
              </w:rPr>
              <w:t>1</w:t>
            </w:r>
          </w:p>
        </w:tc>
        <w:tc>
          <w:tcPr>
            <w:tcW w:w="1393" w:type="dxa"/>
            <w:vAlign w:val="center"/>
          </w:tcPr>
          <w:p w14:paraId="05AED70A" w14:textId="7F545B0D" w:rsidR="00692881" w:rsidRPr="00B04DB4" w:rsidRDefault="00692881" w:rsidP="00B54282">
            <w:pPr>
              <w:spacing w:after="120"/>
              <w:jc w:val="center"/>
              <w:rPr>
                <w:rFonts w:ascii="Arial Narrow" w:hAnsi="Arial Narrow" w:cs="Arial"/>
                <w:sz w:val="20"/>
                <w:szCs w:val="20"/>
                <w:lang w:eastAsia="pl-PL"/>
              </w:rPr>
            </w:pPr>
            <w:r w:rsidRPr="4541F7BD">
              <w:rPr>
                <w:rFonts w:ascii="Arial Narrow" w:hAnsi="Arial Narrow" w:cs="Arial"/>
                <w:sz w:val="20"/>
                <w:szCs w:val="20"/>
                <w:lang w:eastAsia="pl-PL"/>
              </w:rPr>
              <w:t>WRS</w:t>
            </w:r>
            <w:r w:rsidR="707550D7" w:rsidRPr="4541F7BD">
              <w:rPr>
                <w:rFonts w:ascii="Arial Narrow" w:hAnsi="Arial Narrow" w:cs="Arial"/>
                <w:sz w:val="20"/>
                <w:szCs w:val="20"/>
                <w:lang w:eastAsia="pl-PL"/>
              </w:rPr>
              <w:t xml:space="preserve"> (WPI)</w:t>
            </w:r>
          </w:p>
        </w:tc>
        <w:tc>
          <w:tcPr>
            <w:tcW w:w="1302" w:type="dxa"/>
            <w:vAlign w:val="center"/>
          </w:tcPr>
          <w:p w14:paraId="7D3DCBD1" w14:textId="3752FE25" w:rsidR="00692881" w:rsidRPr="00B04DB4" w:rsidRDefault="00692881" w:rsidP="00B54282">
            <w:pPr>
              <w:spacing w:after="120"/>
              <w:jc w:val="center"/>
              <w:rPr>
                <w:rFonts w:ascii="Arial Narrow" w:hAnsi="Arial Narrow" w:cs="Arial"/>
                <w:sz w:val="20"/>
                <w:szCs w:val="20"/>
                <w:lang w:eastAsia="pl-PL"/>
              </w:rPr>
            </w:pPr>
            <w:r w:rsidRPr="4541F7BD">
              <w:rPr>
                <w:rFonts w:ascii="Arial Narrow" w:hAnsi="Arial Narrow" w:cs="Arial"/>
                <w:sz w:val="20"/>
                <w:szCs w:val="20"/>
                <w:lang w:eastAsia="pl-PL"/>
              </w:rPr>
              <w:t>WRS</w:t>
            </w:r>
            <w:r w:rsidR="37325D5D" w:rsidRPr="4541F7BD">
              <w:rPr>
                <w:rFonts w:ascii="Arial Narrow" w:hAnsi="Arial Narrow" w:cs="Arial"/>
                <w:sz w:val="20"/>
                <w:szCs w:val="20"/>
                <w:lang w:eastAsia="pl-PL"/>
              </w:rPr>
              <w:t xml:space="preserve"> realizatorzy </w:t>
            </w:r>
            <w:r>
              <w:br/>
            </w:r>
            <w:r w:rsidR="74539C89" w:rsidRPr="4541F7BD">
              <w:rPr>
                <w:rFonts w:ascii="Arial Narrow" w:hAnsi="Arial Narrow" w:cs="Arial"/>
                <w:sz w:val="20"/>
                <w:szCs w:val="20"/>
                <w:lang w:eastAsia="pl-PL"/>
              </w:rPr>
              <w:t>i partnerzy P</w:t>
            </w:r>
            <w:r w:rsidR="37325D5D" w:rsidRPr="4541F7BD">
              <w:rPr>
                <w:rFonts w:ascii="Arial Narrow" w:hAnsi="Arial Narrow" w:cs="Arial"/>
                <w:sz w:val="20"/>
                <w:szCs w:val="20"/>
                <w:lang w:eastAsia="pl-PL"/>
              </w:rPr>
              <w:t>rogramu</w:t>
            </w:r>
          </w:p>
        </w:tc>
        <w:tc>
          <w:tcPr>
            <w:tcW w:w="1302" w:type="dxa"/>
            <w:vAlign w:val="center"/>
          </w:tcPr>
          <w:p w14:paraId="7745161C" w14:textId="120015F0" w:rsidR="00692881" w:rsidRPr="004708B9" w:rsidRDefault="00692881" w:rsidP="00B54282">
            <w:pPr>
              <w:spacing w:after="120"/>
              <w:jc w:val="center"/>
              <w:rPr>
                <w:rFonts w:ascii="Arial Narrow" w:hAnsi="Arial Narrow" w:cs="Arial"/>
                <w:color w:val="000000" w:themeColor="text1"/>
                <w:sz w:val="16"/>
                <w:szCs w:val="16"/>
                <w:lang w:eastAsia="pl-PL"/>
              </w:rPr>
            </w:pPr>
            <w:r w:rsidRPr="4541F7BD">
              <w:rPr>
                <w:rFonts w:ascii="Arial Narrow" w:hAnsi="Arial Narrow" w:cs="Arial"/>
                <w:sz w:val="16"/>
                <w:szCs w:val="16"/>
                <w:lang w:eastAsia="pl-PL"/>
              </w:rPr>
              <w:t>Zadanie wpływa na realizację wszystkich celów Programu</w:t>
            </w:r>
            <w:r w:rsidR="2010E58D" w:rsidRPr="4541F7BD">
              <w:rPr>
                <w:rFonts w:ascii="Arial Narrow" w:hAnsi="Arial Narrow" w:cs="Arial"/>
                <w:color w:val="FF0000"/>
                <w:sz w:val="16"/>
                <w:szCs w:val="16"/>
                <w:lang w:eastAsia="pl-PL"/>
              </w:rPr>
              <w:t xml:space="preserve"> </w:t>
            </w:r>
          </w:p>
        </w:tc>
      </w:tr>
      <w:tr w:rsidR="00692881" w:rsidRPr="00B04DB4" w14:paraId="4E4FB428" w14:textId="77777777" w:rsidTr="00B54282">
        <w:trPr>
          <w:trHeight w:val="1316"/>
        </w:trPr>
        <w:tc>
          <w:tcPr>
            <w:tcW w:w="4928" w:type="dxa"/>
            <w:vAlign w:val="center"/>
          </w:tcPr>
          <w:p w14:paraId="0CDB54DE" w14:textId="16315EEE" w:rsidR="00692881" w:rsidRPr="00B04DB4" w:rsidRDefault="00692881" w:rsidP="00B54282">
            <w:pPr>
              <w:ind w:left="462" w:hanging="425"/>
              <w:jc w:val="both"/>
              <w:rPr>
                <w:rFonts w:ascii="Arial Narrow" w:hAnsi="Arial Narrow"/>
                <w:sz w:val="20"/>
                <w:szCs w:val="20"/>
              </w:rPr>
            </w:pPr>
            <w:r w:rsidRPr="4541F7BD">
              <w:rPr>
                <w:rFonts w:ascii="Arial Narrow" w:hAnsi="Arial Narrow"/>
                <w:sz w:val="20"/>
                <w:szCs w:val="20"/>
                <w:lang w:eastAsia="pl-PL"/>
              </w:rPr>
              <w:t>4.3</w:t>
            </w:r>
            <w:r w:rsidR="00B54282">
              <w:rPr>
                <w:rFonts w:ascii="Arial Narrow" w:hAnsi="Arial Narrow"/>
                <w:sz w:val="20"/>
                <w:szCs w:val="20"/>
                <w:lang w:eastAsia="pl-PL"/>
              </w:rPr>
              <w:tab/>
            </w:r>
            <w:r w:rsidRPr="4541F7BD">
              <w:rPr>
                <w:rFonts w:ascii="Arial Narrow" w:hAnsi="Arial Narrow"/>
                <w:sz w:val="20"/>
                <w:szCs w:val="20"/>
                <w:lang w:eastAsia="pl-PL"/>
              </w:rPr>
              <w:t xml:space="preserve">Prace Zespołu ds. monitoringu i ewaluacji Wieloletniego Ramowego Programu Profilaktyki i Rozwiązywania Problemów Alkoholowych oraz Przeciwdziałania Narkomanii dla Gminy Miasta Gdańska na lata </w:t>
            </w:r>
            <w:r>
              <w:br/>
            </w:r>
            <w:r w:rsidR="7CD4F6F9" w:rsidRPr="4541F7BD">
              <w:rPr>
                <w:rFonts w:ascii="Arial Narrow" w:hAnsi="Arial Narrow"/>
                <w:sz w:val="20"/>
                <w:szCs w:val="20"/>
                <w:lang w:eastAsia="pl-PL"/>
              </w:rPr>
              <w:t>2021-2025</w:t>
            </w:r>
            <w:r w:rsidRPr="4541F7BD">
              <w:rPr>
                <w:rFonts w:ascii="Arial Narrow" w:hAnsi="Arial Narrow" w:cs="Arial"/>
                <w:sz w:val="20"/>
                <w:szCs w:val="20"/>
              </w:rPr>
              <w:t xml:space="preserve">. </w:t>
            </w:r>
          </w:p>
        </w:tc>
        <w:tc>
          <w:tcPr>
            <w:tcW w:w="1376" w:type="dxa"/>
            <w:vAlign w:val="center"/>
          </w:tcPr>
          <w:p w14:paraId="555373A8"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 xml:space="preserve">realizatorzy </w:t>
            </w:r>
            <w:r w:rsidRPr="00B04DB4">
              <w:rPr>
                <w:rFonts w:ascii="Arial Narrow" w:hAnsi="Arial Narrow" w:cs="Arial"/>
                <w:sz w:val="20"/>
                <w:szCs w:val="20"/>
              </w:rPr>
              <w:br/>
              <w:t xml:space="preserve">i partnerzy Programu </w:t>
            </w:r>
          </w:p>
        </w:tc>
        <w:tc>
          <w:tcPr>
            <w:tcW w:w="1627" w:type="dxa"/>
            <w:vAlign w:val="center"/>
          </w:tcPr>
          <w:p w14:paraId="7D88D7E8"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liczba spotkań</w:t>
            </w:r>
          </w:p>
        </w:tc>
        <w:tc>
          <w:tcPr>
            <w:tcW w:w="1506" w:type="dxa"/>
            <w:vAlign w:val="center"/>
          </w:tcPr>
          <w:p w14:paraId="05CFE45C" w14:textId="46ACD4C3" w:rsidR="00692881" w:rsidRPr="00B04DB4" w:rsidRDefault="00D47FB2" w:rsidP="00B54282">
            <w:pPr>
              <w:spacing w:after="120"/>
              <w:jc w:val="center"/>
              <w:rPr>
                <w:rFonts w:ascii="Arial Narrow" w:hAnsi="Arial Narrow" w:cs="Arial"/>
                <w:sz w:val="20"/>
                <w:szCs w:val="20"/>
              </w:rPr>
            </w:pPr>
            <w:r w:rsidRPr="00B04DB4">
              <w:rPr>
                <w:rFonts w:ascii="Arial Narrow" w:hAnsi="Arial Narrow" w:cs="Arial"/>
                <w:sz w:val="20"/>
                <w:szCs w:val="20"/>
              </w:rPr>
              <w:t>2</w:t>
            </w:r>
          </w:p>
        </w:tc>
        <w:tc>
          <w:tcPr>
            <w:tcW w:w="1638" w:type="dxa"/>
            <w:vAlign w:val="center"/>
          </w:tcPr>
          <w:p w14:paraId="13784151"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 xml:space="preserve"> bezkosztowo</w:t>
            </w:r>
          </w:p>
        </w:tc>
        <w:tc>
          <w:tcPr>
            <w:tcW w:w="1111" w:type="dxa"/>
            <w:vAlign w:val="center"/>
          </w:tcPr>
          <w:p w14:paraId="076E7421" w14:textId="4B6EA2D2" w:rsidR="00692881" w:rsidRPr="00B04DB4" w:rsidRDefault="00D47FB2" w:rsidP="00B54282">
            <w:pPr>
              <w:spacing w:after="120"/>
              <w:jc w:val="center"/>
              <w:rPr>
                <w:rFonts w:ascii="Arial Narrow" w:hAnsi="Arial Narrow" w:cs="Arial"/>
                <w:sz w:val="20"/>
                <w:szCs w:val="20"/>
              </w:rPr>
            </w:pPr>
            <w:r w:rsidRPr="00B04DB4">
              <w:rPr>
                <w:rFonts w:ascii="Arial Narrow" w:hAnsi="Arial Narrow" w:cs="Arial"/>
                <w:sz w:val="20"/>
                <w:szCs w:val="20"/>
              </w:rPr>
              <w:t xml:space="preserve">I </w:t>
            </w:r>
            <w:r w:rsidR="00692881" w:rsidRPr="00B04DB4">
              <w:rPr>
                <w:rFonts w:ascii="Arial Narrow" w:hAnsi="Arial Narrow" w:cs="Arial"/>
                <w:sz w:val="20"/>
                <w:szCs w:val="20"/>
              </w:rPr>
              <w:t>202</w:t>
            </w:r>
            <w:r w:rsidR="003409EC" w:rsidRPr="00B04DB4">
              <w:rPr>
                <w:rFonts w:ascii="Arial Narrow" w:hAnsi="Arial Narrow" w:cs="Arial"/>
                <w:sz w:val="20"/>
                <w:szCs w:val="20"/>
              </w:rPr>
              <w:t>1</w:t>
            </w:r>
            <w:r w:rsidRPr="00B04DB4">
              <w:rPr>
                <w:rFonts w:ascii="Arial Narrow" w:hAnsi="Arial Narrow" w:cs="Arial"/>
                <w:sz w:val="20"/>
                <w:szCs w:val="20"/>
              </w:rPr>
              <w:t xml:space="preserve"> -  </w:t>
            </w:r>
            <w:r w:rsidR="00900501" w:rsidRPr="00B04DB4">
              <w:rPr>
                <w:rFonts w:ascii="Arial Narrow" w:hAnsi="Arial Narrow" w:cs="Arial"/>
                <w:sz w:val="20"/>
                <w:szCs w:val="20"/>
              </w:rPr>
              <w:br/>
            </w:r>
            <w:r w:rsidRPr="00B04DB4">
              <w:rPr>
                <w:rFonts w:ascii="Arial Narrow" w:hAnsi="Arial Narrow" w:cs="Arial"/>
                <w:sz w:val="20"/>
                <w:szCs w:val="20"/>
              </w:rPr>
              <w:t>XII 2025</w:t>
            </w:r>
          </w:p>
        </w:tc>
        <w:tc>
          <w:tcPr>
            <w:tcW w:w="1393" w:type="dxa"/>
            <w:vAlign w:val="center"/>
          </w:tcPr>
          <w:p w14:paraId="3369D634"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 xml:space="preserve">WRS </w:t>
            </w:r>
          </w:p>
        </w:tc>
        <w:tc>
          <w:tcPr>
            <w:tcW w:w="1302" w:type="dxa"/>
            <w:vAlign w:val="center"/>
          </w:tcPr>
          <w:p w14:paraId="7E4B55EA" w14:textId="77777777" w:rsidR="00692881" w:rsidRPr="00B04DB4" w:rsidRDefault="00692881" w:rsidP="00B54282">
            <w:pPr>
              <w:jc w:val="center"/>
              <w:rPr>
                <w:rFonts w:ascii="Arial Narrow" w:hAnsi="Arial Narrow" w:cs="Arial"/>
                <w:sz w:val="20"/>
                <w:szCs w:val="20"/>
              </w:rPr>
            </w:pPr>
            <w:r w:rsidRPr="00B04DB4">
              <w:rPr>
                <w:rFonts w:ascii="Arial Narrow" w:hAnsi="Arial Narrow" w:cs="Arial"/>
                <w:sz w:val="20"/>
                <w:szCs w:val="20"/>
              </w:rPr>
              <w:t xml:space="preserve">członkowie Zespołu </w:t>
            </w:r>
          </w:p>
        </w:tc>
        <w:tc>
          <w:tcPr>
            <w:tcW w:w="1302" w:type="dxa"/>
            <w:vAlign w:val="center"/>
          </w:tcPr>
          <w:p w14:paraId="73AFF9EE" w14:textId="77777777" w:rsidR="00D814B9" w:rsidRDefault="00D814B9" w:rsidP="00B54282">
            <w:pPr>
              <w:spacing w:after="120"/>
              <w:jc w:val="center"/>
              <w:rPr>
                <w:rFonts w:ascii="Arial Narrow" w:hAnsi="Arial Narrow" w:cs="Arial"/>
                <w:sz w:val="20"/>
                <w:szCs w:val="20"/>
                <w:lang w:eastAsia="pl-PL"/>
              </w:rPr>
            </w:pPr>
            <w:r>
              <w:rPr>
                <w:rFonts w:ascii="Arial Narrow" w:hAnsi="Arial Narrow" w:cs="Arial"/>
                <w:sz w:val="20"/>
                <w:szCs w:val="20"/>
                <w:lang w:eastAsia="pl-PL"/>
              </w:rPr>
              <w:t>3.4</w:t>
            </w:r>
          </w:p>
          <w:p w14:paraId="02DECC65" w14:textId="2C988EEE" w:rsidR="00E3048E" w:rsidRPr="00B04DB4" w:rsidRDefault="081D728A" w:rsidP="00B54282">
            <w:pPr>
              <w:spacing w:after="120"/>
              <w:jc w:val="center"/>
              <w:rPr>
                <w:rFonts w:ascii="Arial Narrow" w:hAnsi="Arial Narrow" w:cs="Arial"/>
                <w:sz w:val="20"/>
                <w:szCs w:val="20"/>
                <w:lang w:eastAsia="pl-PL"/>
              </w:rPr>
            </w:pPr>
            <w:r w:rsidRPr="4541F7BD">
              <w:rPr>
                <w:rFonts w:ascii="Arial Narrow" w:hAnsi="Arial Narrow" w:cs="Arial"/>
                <w:sz w:val="20"/>
                <w:szCs w:val="20"/>
                <w:lang w:eastAsia="pl-PL"/>
              </w:rPr>
              <w:t>2.5</w:t>
            </w:r>
          </w:p>
          <w:p w14:paraId="22F28E74" w14:textId="26D65CAA" w:rsidR="00692881" w:rsidRPr="004708B9" w:rsidRDefault="4D39A48A" w:rsidP="00B54282">
            <w:pPr>
              <w:spacing w:after="120"/>
              <w:jc w:val="center"/>
              <w:rPr>
                <w:rFonts w:ascii="Arial Narrow" w:hAnsi="Arial Narrow" w:cs="Arial"/>
                <w:color w:val="000000" w:themeColor="text1"/>
                <w:sz w:val="16"/>
                <w:szCs w:val="16"/>
                <w:lang w:eastAsia="pl-PL"/>
              </w:rPr>
            </w:pPr>
            <w:r w:rsidRPr="6D64DDEC">
              <w:rPr>
                <w:rFonts w:ascii="Arial Narrow" w:hAnsi="Arial Narrow" w:cs="Arial"/>
                <w:sz w:val="16"/>
                <w:szCs w:val="16"/>
                <w:lang w:eastAsia="pl-PL"/>
              </w:rPr>
              <w:t xml:space="preserve">Rekomendacje </w:t>
            </w:r>
            <w:r w:rsidR="00900501">
              <w:br/>
            </w:r>
            <w:r w:rsidRPr="6D64DDEC">
              <w:rPr>
                <w:rFonts w:ascii="Arial Narrow" w:hAnsi="Arial Narrow" w:cs="Arial"/>
                <w:sz w:val="16"/>
                <w:szCs w:val="16"/>
                <w:lang w:eastAsia="pl-PL"/>
              </w:rPr>
              <w:t>nr</w:t>
            </w:r>
            <w:r w:rsidR="5A0B4F95" w:rsidRPr="6D64DDEC">
              <w:rPr>
                <w:rFonts w:ascii="Arial Narrow" w:hAnsi="Arial Narrow" w:cs="Arial"/>
                <w:color w:val="FF0000"/>
                <w:sz w:val="16"/>
                <w:szCs w:val="16"/>
                <w:lang w:eastAsia="pl-PL"/>
              </w:rPr>
              <w:t xml:space="preserve"> </w:t>
            </w:r>
            <w:r w:rsidR="5A0B4F95" w:rsidRPr="6D64DDEC">
              <w:rPr>
                <w:rFonts w:ascii="Arial Narrow" w:eastAsia="Arial Narrow" w:hAnsi="Arial Narrow" w:cs="Arial Narrow"/>
                <w:color w:val="000000" w:themeColor="text1"/>
                <w:sz w:val="15"/>
                <w:szCs w:val="15"/>
              </w:rPr>
              <w:t xml:space="preserve">III.4, </w:t>
            </w:r>
            <w:r w:rsidR="754CC7D9" w:rsidRPr="6D64DDEC">
              <w:rPr>
                <w:rFonts w:ascii="Arial Narrow" w:eastAsia="Arial Narrow" w:hAnsi="Arial Narrow" w:cs="Arial Narrow"/>
                <w:color w:val="000000" w:themeColor="text1"/>
                <w:sz w:val="15"/>
                <w:szCs w:val="15"/>
              </w:rPr>
              <w:t>III.2</w:t>
            </w:r>
          </w:p>
        </w:tc>
      </w:tr>
      <w:tr w:rsidR="00692881" w:rsidRPr="00B04DB4" w14:paraId="1CA7E951" w14:textId="77777777" w:rsidTr="00B54282">
        <w:trPr>
          <w:trHeight w:val="274"/>
        </w:trPr>
        <w:tc>
          <w:tcPr>
            <w:tcW w:w="4928" w:type="dxa"/>
            <w:vAlign w:val="center"/>
          </w:tcPr>
          <w:p w14:paraId="28F9A538" w14:textId="2251E9BB" w:rsidR="00692881" w:rsidRPr="00B04DB4" w:rsidRDefault="00C624D6" w:rsidP="00B54282">
            <w:pPr>
              <w:ind w:left="457" w:hanging="457"/>
              <w:jc w:val="both"/>
              <w:rPr>
                <w:rFonts w:ascii="Arial Narrow" w:hAnsi="Arial Narrow"/>
                <w:sz w:val="20"/>
                <w:szCs w:val="20"/>
              </w:rPr>
            </w:pPr>
            <w:r w:rsidRPr="00B04DB4">
              <w:rPr>
                <w:rFonts w:ascii="Arial Narrow" w:hAnsi="Arial Narrow"/>
                <w:sz w:val="20"/>
                <w:szCs w:val="20"/>
              </w:rPr>
              <w:t>4.4</w:t>
            </w:r>
            <w:r w:rsidR="00B54282">
              <w:rPr>
                <w:rFonts w:ascii="Arial Narrow" w:hAnsi="Arial Narrow"/>
                <w:sz w:val="20"/>
                <w:szCs w:val="20"/>
              </w:rPr>
              <w:tab/>
            </w:r>
            <w:r w:rsidR="00692881" w:rsidRPr="00505861">
              <w:rPr>
                <w:rFonts w:ascii="Arial Narrow" w:hAnsi="Arial Narrow"/>
                <w:sz w:val="16"/>
                <w:szCs w:val="16"/>
              </w:rPr>
              <w:t>Podejmowanie interwencji w związku z naruszeniem przepisów określonych w art. 13</w:t>
            </w:r>
            <w:r w:rsidR="00692881" w:rsidRPr="00505861">
              <w:rPr>
                <w:rFonts w:ascii="Arial Narrow" w:hAnsi="Arial Narrow"/>
                <w:sz w:val="16"/>
                <w:szCs w:val="16"/>
                <w:vertAlign w:val="superscript"/>
              </w:rPr>
              <w:t xml:space="preserve">1 </w:t>
            </w:r>
            <w:r w:rsidR="00692881" w:rsidRPr="00505861">
              <w:rPr>
                <w:rFonts w:ascii="Arial Narrow" w:hAnsi="Arial Narrow"/>
                <w:sz w:val="16"/>
                <w:szCs w:val="16"/>
              </w:rPr>
              <w:t>(reklama, promocja) i art. 15 (zakaz sprzedaży alkoholu) ustawy o wychowaniu w trzeźwości i przeciwdziałaniu alkoholizmowi oraz występowanie przed Sądem w charakterze oskarżyciela publicznego.</w:t>
            </w:r>
          </w:p>
        </w:tc>
        <w:tc>
          <w:tcPr>
            <w:tcW w:w="1376" w:type="dxa"/>
            <w:vAlign w:val="center"/>
          </w:tcPr>
          <w:p w14:paraId="0C442D17" w14:textId="77777777" w:rsidR="00692881" w:rsidRPr="00D814B9" w:rsidRDefault="00692881" w:rsidP="00B54282">
            <w:pPr>
              <w:spacing w:after="120"/>
              <w:jc w:val="center"/>
              <w:rPr>
                <w:rFonts w:ascii="Arial Narrow" w:hAnsi="Arial Narrow" w:cs="Arial"/>
                <w:sz w:val="16"/>
                <w:szCs w:val="16"/>
              </w:rPr>
            </w:pPr>
            <w:r w:rsidRPr="00D814B9">
              <w:rPr>
                <w:rFonts w:ascii="Arial Narrow" w:hAnsi="Arial Narrow" w:cs="Arial"/>
                <w:sz w:val="16"/>
                <w:szCs w:val="16"/>
              </w:rPr>
              <w:t xml:space="preserve">właściciele </w:t>
            </w:r>
            <w:r w:rsidRPr="00D814B9">
              <w:rPr>
                <w:rFonts w:ascii="Arial Narrow" w:hAnsi="Arial Narrow" w:cs="Arial"/>
                <w:sz w:val="16"/>
                <w:szCs w:val="16"/>
              </w:rPr>
              <w:br/>
              <w:t>i pracownicy punktów sprzedaży alkoholu</w:t>
            </w:r>
          </w:p>
        </w:tc>
        <w:tc>
          <w:tcPr>
            <w:tcW w:w="1627" w:type="dxa"/>
            <w:vAlign w:val="center"/>
          </w:tcPr>
          <w:p w14:paraId="2E82735E"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liczba podjętych działań/ interwencji</w:t>
            </w:r>
          </w:p>
        </w:tc>
        <w:tc>
          <w:tcPr>
            <w:tcW w:w="1506" w:type="dxa"/>
            <w:vAlign w:val="center"/>
          </w:tcPr>
          <w:p w14:paraId="5D90B6D6"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1</w:t>
            </w:r>
          </w:p>
        </w:tc>
        <w:tc>
          <w:tcPr>
            <w:tcW w:w="1638" w:type="dxa"/>
            <w:vAlign w:val="center"/>
          </w:tcPr>
          <w:p w14:paraId="13C319D8" w14:textId="3E9148E9"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2 000 (A)</w:t>
            </w:r>
            <w:r w:rsidR="00601D30" w:rsidRPr="00B04DB4">
              <w:rPr>
                <w:rFonts w:ascii="Arial Narrow" w:hAnsi="Arial Narrow" w:cs="Arial"/>
                <w:b/>
                <w:sz w:val="20"/>
                <w:szCs w:val="20"/>
              </w:rPr>
              <w:t xml:space="preserve"> </w:t>
            </w:r>
          </w:p>
        </w:tc>
        <w:tc>
          <w:tcPr>
            <w:tcW w:w="1111" w:type="dxa"/>
            <w:vAlign w:val="center"/>
          </w:tcPr>
          <w:p w14:paraId="3EC32EBD" w14:textId="56C2AA61"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I-XII 202</w:t>
            </w:r>
            <w:r w:rsidR="003409EC" w:rsidRPr="00B04DB4">
              <w:rPr>
                <w:rFonts w:ascii="Arial Narrow" w:hAnsi="Arial Narrow" w:cs="Arial"/>
                <w:sz w:val="20"/>
                <w:szCs w:val="20"/>
              </w:rPr>
              <w:t>1</w:t>
            </w:r>
          </w:p>
        </w:tc>
        <w:tc>
          <w:tcPr>
            <w:tcW w:w="1393" w:type="dxa"/>
            <w:vAlign w:val="center"/>
          </w:tcPr>
          <w:p w14:paraId="60E4D622"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WRS</w:t>
            </w:r>
          </w:p>
        </w:tc>
        <w:tc>
          <w:tcPr>
            <w:tcW w:w="1302" w:type="dxa"/>
            <w:vAlign w:val="center"/>
          </w:tcPr>
          <w:p w14:paraId="45F7CF83" w14:textId="77777777" w:rsidR="00692881" w:rsidRPr="00B04DB4" w:rsidRDefault="00692881" w:rsidP="00B54282">
            <w:pPr>
              <w:jc w:val="center"/>
              <w:rPr>
                <w:rFonts w:ascii="Arial Narrow" w:hAnsi="Arial Narrow" w:cs="Arial"/>
                <w:sz w:val="20"/>
                <w:szCs w:val="20"/>
              </w:rPr>
            </w:pPr>
            <w:r w:rsidRPr="00B04DB4">
              <w:rPr>
                <w:rFonts w:ascii="Arial Narrow" w:hAnsi="Arial Narrow" w:cs="Arial"/>
                <w:sz w:val="20"/>
                <w:szCs w:val="20"/>
              </w:rPr>
              <w:t>WRS</w:t>
            </w:r>
          </w:p>
          <w:p w14:paraId="4EE0A36A" w14:textId="77777777" w:rsidR="00692881" w:rsidRPr="00B04DB4" w:rsidRDefault="00692881" w:rsidP="00B54282">
            <w:pPr>
              <w:jc w:val="center"/>
              <w:rPr>
                <w:rFonts w:ascii="Arial Narrow" w:hAnsi="Arial Narrow" w:cs="Arial"/>
                <w:sz w:val="20"/>
                <w:szCs w:val="20"/>
              </w:rPr>
            </w:pPr>
            <w:r w:rsidRPr="00B04DB4">
              <w:rPr>
                <w:rFonts w:ascii="Arial Narrow" w:hAnsi="Arial Narrow" w:cs="Arial"/>
                <w:sz w:val="20"/>
                <w:szCs w:val="20"/>
              </w:rPr>
              <w:t>WGK</w:t>
            </w:r>
          </w:p>
        </w:tc>
        <w:tc>
          <w:tcPr>
            <w:tcW w:w="1302" w:type="dxa"/>
            <w:vAlign w:val="center"/>
          </w:tcPr>
          <w:p w14:paraId="1AE9F6A5" w14:textId="77777777" w:rsidR="00692881" w:rsidRPr="003E7BBE" w:rsidRDefault="00692881" w:rsidP="00B54282">
            <w:pPr>
              <w:jc w:val="center"/>
              <w:rPr>
                <w:rFonts w:ascii="Arial Narrow" w:hAnsi="Arial Narrow" w:cs="Arial"/>
                <w:sz w:val="16"/>
                <w:szCs w:val="16"/>
              </w:rPr>
            </w:pPr>
            <w:r w:rsidRPr="003E7BBE">
              <w:rPr>
                <w:rFonts w:ascii="Arial Narrow" w:hAnsi="Arial Narrow" w:cs="Arial"/>
                <w:sz w:val="16"/>
                <w:szCs w:val="16"/>
              </w:rPr>
              <w:t xml:space="preserve">ustawa </w:t>
            </w:r>
            <w:r w:rsidRPr="003E7BBE">
              <w:rPr>
                <w:rFonts w:ascii="Arial Narrow" w:hAnsi="Arial Narrow" w:cs="Arial"/>
                <w:sz w:val="16"/>
                <w:szCs w:val="16"/>
              </w:rPr>
              <w:br/>
              <w:t xml:space="preserve">o wychowaniu </w:t>
            </w:r>
            <w:r w:rsidRPr="003E7BBE">
              <w:rPr>
                <w:rFonts w:ascii="Arial Narrow" w:hAnsi="Arial Narrow" w:cs="Arial"/>
                <w:sz w:val="16"/>
                <w:szCs w:val="16"/>
              </w:rPr>
              <w:br/>
              <w:t xml:space="preserve">w trzeźwości </w:t>
            </w:r>
            <w:r w:rsidRPr="003E7BBE">
              <w:rPr>
                <w:rFonts w:ascii="Arial Narrow" w:hAnsi="Arial Narrow" w:cs="Arial"/>
                <w:sz w:val="16"/>
                <w:szCs w:val="16"/>
              </w:rPr>
              <w:br/>
              <w:t>i przeciwdziałaniu alkoholizmowi</w:t>
            </w:r>
          </w:p>
        </w:tc>
      </w:tr>
      <w:tr w:rsidR="00692881" w:rsidRPr="00B04DB4" w14:paraId="2455D613" w14:textId="77777777" w:rsidTr="00B54282">
        <w:trPr>
          <w:trHeight w:val="1087"/>
        </w:trPr>
        <w:tc>
          <w:tcPr>
            <w:tcW w:w="4928" w:type="dxa"/>
            <w:vAlign w:val="center"/>
          </w:tcPr>
          <w:p w14:paraId="07B91A5C" w14:textId="007DEDFB" w:rsidR="00692881" w:rsidRPr="00B04DB4" w:rsidRDefault="00C624D6" w:rsidP="00B54282">
            <w:pPr>
              <w:ind w:left="318" w:hanging="318"/>
              <w:jc w:val="both"/>
              <w:rPr>
                <w:rFonts w:ascii="Arial Narrow" w:hAnsi="Arial Narrow" w:cs="Arial"/>
                <w:sz w:val="20"/>
                <w:szCs w:val="20"/>
                <w:lang w:eastAsia="en-US"/>
              </w:rPr>
            </w:pPr>
            <w:r w:rsidRPr="00B04DB4">
              <w:rPr>
                <w:rFonts w:ascii="Arial Narrow" w:hAnsi="Arial Narrow" w:cs="Arial"/>
                <w:sz w:val="20"/>
                <w:szCs w:val="20"/>
                <w:lang w:eastAsia="en-US"/>
              </w:rPr>
              <w:lastRenderedPageBreak/>
              <w:t>4.5</w:t>
            </w:r>
            <w:r w:rsidR="00692881" w:rsidRPr="00B04DB4">
              <w:rPr>
                <w:rFonts w:ascii="Arial Narrow" w:hAnsi="Arial Narrow" w:cs="Arial"/>
                <w:sz w:val="20"/>
                <w:szCs w:val="20"/>
                <w:lang w:eastAsia="en-US"/>
              </w:rPr>
              <w:t>.</w:t>
            </w:r>
            <w:r w:rsidR="00692881" w:rsidRPr="00B04DB4">
              <w:rPr>
                <w:rFonts w:ascii="Arial Narrow" w:hAnsi="Arial Narrow" w:cs="Arial"/>
                <w:sz w:val="20"/>
                <w:szCs w:val="20"/>
                <w:lang w:eastAsia="en-US"/>
              </w:rPr>
              <w:tab/>
              <w:t xml:space="preserve">Przeprowadzenie </w:t>
            </w:r>
            <w:r w:rsidR="003F46F3" w:rsidRPr="00B04DB4">
              <w:rPr>
                <w:rFonts w:ascii="Arial Narrow" w:hAnsi="Arial Narrow" w:cs="Arial"/>
                <w:sz w:val="20"/>
                <w:szCs w:val="20"/>
                <w:lang w:eastAsia="en-US"/>
              </w:rPr>
              <w:t xml:space="preserve">zewnętrznej ewaluacji </w:t>
            </w:r>
            <w:r w:rsidR="00692881" w:rsidRPr="00B04DB4">
              <w:rPr>
                <w:rFonts w:ascii="Arial Narrow" w:hAnsi="Arial Narrow" w:cs="Arial"/>
                <w:sz w:val="20"/>
                <w:szCs w:val="20"/>
                <w:lang w:eastAsia="en-US"/>
              </w:rPr>
              <w:t xml:space="preserve">Programu </w:t>
            </w:r>
            <w:r w:rsidR="003F46F3" w:rsidRPr="00B04DB4">
              <w:rPr>
                <w:rFonts w:ascii="Arial Narrow" w:hAnsi="Arial Narrow" w:cs="Arial"/>
                <w:sz w:val="20"/>
                <w:szCs w:val="20"/>
                <w:lang w:eastAsia="en-US"/>
              </w:rPr>
              <w:t xml:space="preserve">za lata </w:t>
            </w:r>
            <w:r w:rsidR="00353C78" w:rsidRPr="00B04DB4">
              <w:rPr>
                <w:rFonts w:ascii="Arial Narrow" w:hAnsi="Arial Narrow" w:cs="Arial"/>
                <w:sz w:val="20"/>
                <w:szCs w:val="20"/>
                <w:lang w:eastAsia="en-US"/>
              </w:rPr>
              <w:br/>
            </w:r>
            <w:r w:rsidR="003F46F3" w:rsidRPr="00B04DB4">
              <w:rPr>
                <w:rFonts w:ascii="Arial Narrow" w:hAnsi="Arial Narrow" w:cs="Arial"/>
                <w:sz w:val="20"/>
                <w:szCs w:val="20"/>
                <w:lang w:eastAsia="en-US"/>
              </w:rPr>
              <w:t xml:space="preserve">2019-2020. </w:t>
            </w:r>
          </w:p>
        </w:tc>
        <w:tc>
          <w:tcPr>
            <w:tcW w:w="1376" w:type="dxa"/>
            <w:vAlign w:val="center"/>
          </w:tcPr>
          <w:p w14:paraId="6335029A" w14:textId="462A5809" w:rsidR="00692881" w:rsidRPr="00B04DB4" w:rsidRDefault="003F46F3" w:rsidP="00B54282">
            <w:pPr>
              <w:spacing w:after="120"/>
              <w:jc w:val="center"/>
              <w:rPr>
                <w:rFonts w:ascii="Arial Narrow" w:hAnsi="Arial Narrow" w:cs="Arial"/>
                <w:sz w:val="20"/>
                <w:szCs w:val="20"/>
              </w:rPr>
            </w:pPr>
            <w:r w:rsidRPr="00B04DB4">
              <w:rPr>
                <w:rFonts w:ascii="Arial Narrow" w:hAnsi="Arial Narrow" w:cs="Arial"/>
                <w:sz w:val="20"/>
                <w:szCs w:val="20"/>
              </w:rPr>
              <w:br/>
            </w:r>
            <w:r w:rsidR="00692881" w:rsidRPr="00B04DB4">
              <w:rPr>
                <w:rFonts w:ascii="Arial Narrow" w:hAnsi="Arial Narrow" w:cs="Arial"/>
                <w:sz w:val="20"/>
                <w:szCs w:val="20"/>
              </w:rPr>
              <w:t>realizatorzy</w:t>
            </w:r>
            <w:r w:rsidRPr="00B04DB4">
              <w:rPr>
                <w:rFonts w:ascii="Arial Narrow" w:hAnsi="Arial Narrow" w:cs="Arial"/>
                <w:sz w:val="20"/>
                <w:szCs w:val="20"/>
              </w:rPr>
              <w:t>,</w:t>
            </w:r>
            <w:r w:rsidR="00692881" w:rsidRPr="00B04DB4">
              <w:rPr>
                <w:rFonts w:ascii="Arial Narrow" w:hAnsi="Arial Narrow" w:cs="Arial"/>
                <w:sz w:val="20"/>
                <w:szCs w:val="20"/>
              </w:rPr>
              <w:t xml:space="preserve"> partnerzy </w:t>
            </w:r>
            <w:r w:rsidRPr="00B04DB4">
              <w:rPr>
                <w:rFonts w:ascii="Arial Narrow" w:hAnsi="Arial Narrow" w:cs="Arial"/>
                <w:sz w:val="20"/>
                <w:szCs w:val="20"/>
              </w:rPr>
              <w:t xml:space="preserve">oraz beneficjenci </w:t>
            </w:r>
            <w:r w:rsidR="00692881" w:rsidRPr="00B04DB4">
              <w:rPr>
                <w:rFonts w:ascii="Arial Narrow" w:hAnsi="Arial Narrow" w:cs="Arial"/>
                <w:sz w:val="20"/>
                <w:szCs w:val="20"/>
              </w:rPr>
              <w:t>P</w:t>
            </w:r>
            <w:r w:rsidRPr="00B04DB4">
              <w:rPr>
                <w:rFonts w:ascii="Arial Narrow" w:hAnsi="Arial Narrow" w:cs="Arial"/>
                <w:sz w:val="20"/>
                <w:szCs w:val="20"/>
              </w:rPr>
              <w:t>rogramów</w:t>
            </w:r>
          </w:p>
        </w:tc>
        <w:tc>
          <w:tcPr>
            <w:tcW w:w="1627" w:type="dxa"/>
            <w:vAlign w:val="center"/>
          </w:tcPr>
          <w:p w14:paraId="03B1BD38"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liczba inicjatyw badawczych</w:t>
            </w:r>
          </w:p>
        </w:tc>
        <w:tc>
          <w:tcPr>
            <w:tcW w:w="1506" w:type="dxa"/>
            <w:vAlign w:val="center"/>
          </w:tcPr>
          <w:p w14:paraId="54B4B6B4"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min. 1</w:t>
            </w:r>
          </w:p>
        </w:tc>
        <w:tc>
          <w:tcPr>
            <w:tcW w:w="1638" w:type="dxa"/>
            <w:vAlign w:val="center"/>
          </w:tcPr>
          <w:p w14:paraId="3C30C454" w14:textId="6CF47438" w:rsidR="00692881" w:rsidRPr="00D3473E" w:rsidRDefault="00DD2D58" w:rsidP="00B54282">
            <w:pPr>
              <w:tabs>
                <w:tab w:val="left" w:pos="326"/>
                <w:tab w:val="center" w:pos="7568"/>
                <w:tab w:val="left" w:pos="8263"/>
              </w:tabs>
              <w:jc w:val="center"/>
              <w:rPr>
                <w:rFonts w:ascii="Arial Narrow" w:hAnsi="Arial Narrow" w:cs="Arial"/>
                <w:b/>
                <w:color w:val="7030A0"/>
              </w:rPr>
            </w:pPr>
            <w:r w:rsidRPr="00B04DB4">
              <w:rPr>
                <w:rFonts w:ascii="Arial Narrow" w:hAnsi="Arial Narrow" w:cs="Arial"/>
                <w:b/>
              </w:rPr>
              <w:t>*</w:t>
            </w:r>
          </w:p>
        </w:tc>
        <w:tc>
          <w:tcPr>
            <w:tcW w:w="1111" w:type="dxa"/>
            <w:vAlign w:val="center"/>
          </w:tcPr>
          <w:p w14:paraId="35E8A554" w14:textId="17AB7668" w:rsidR="00692881" w:rsidRPr="00B04DB4" w:rsidRDefault="003F46F3" w:rsidP="00B54282">
            <w:pPr>
              <w:spacing w:after="120"/>
              <w:jc w:val="center"/>
              <w:rPr>
                <w:rFonts w:ascii="Arial Narrow" w:hAnsi="Arial Narrow" w:cs="Arial"/>
                <w:sz w:val="20"/>
                <w:szCs w:val="20"/>
              </w:rPr>
            </w:pPr>
            <w:r w:rsidRPr="00B04DB4">
              <w:rPr>
                <w:rFonts w:ascii="Arial Narrow" w:hAnsi="Arial Narrow" w:cs="Arial"/>
                <w:sz w:val="20"/>
                <w:szCs w:val="20"/>
              </w:rPr>
              <w:t>V</w:t>
            </w:r>
            <w:r w:rsidR="00692881" w:rsidRPr="00B04DB4">
              <w:rPr>
                <w:rFonts w:ascii="Arial Narrow" w:hAnsi="Arial Narrow" w:cs="Arial"/>
                <w:sz w:val="20"/>
                <w:szCs w:val="20"/>
              </w:rPr>
              <w:t>I-XII 202</w:t>
            </w:r>
            <w:r w:rsidR="003409EC" w:rsidRPr="00B04DB4">
              <w:rPr>
                <w:rFonts w:ascii="Arial Narrow" w:hAnsi="Arial Narrow" w:cs="Arial"/>
                <w:sz w:val="20"/>
                <w:szCs w:val="20"/>
              </w:rPr>
              <w:t>1</w:t>
            </w:r>
          </w:p>
        </w:tc>
        <w:tc>
          <w:tcPr>
            <w:tcW w:w="1393" w:type="dxa"/>
            <w:vAlign w:val="center"/>
          </w:tcPr>
          <w:p w14:paraId="391B670D" w14:textId="55AFDB05" w:rsidR="00692881" w:rsidRPr="00B04DB4" w:rsidRDefault="00C66A75" w:rsidP="00B54282">
            <w:pPr>
              <w:spacing w:after="120"/>
              <w:jc w:val="center"/>
              <w:rPr>
                <w:rFonts w:ascii="Arial Narrow" w:hAnsi="Arial Narrow" w:cs="Arial"/>
                <w:sz w:val="20"/>
                <w:szCs w:val="20"/>
              </w:rPr>
            </w:pPr>
            <w:r w:rsidRPr="00B04DB4">
              <w:rPr>
                <w:rFonts w:ascii="Arial Narrow" w:hAnsi="Arial Narrow" w:cs="Arial"/>
                <w:sz w:val="20"/>
                <w:szCs w:val="20"/>
              </w:rPr>
              <w:br/>
            </w:r>
            <w:r w:rsidR="00692881" w:rsidRPr="00B04DB4">
              <w:rPr>
                <w:rFonts w:ascii="Arial Narrow" w:hAnsi="Arial Narrow" w:cs="Arial"/>
                <w:sz w:val="20"/>
                <w:szCs w:val="20"/>
              </w:rPr>
              <w:t>WRS</w:t>
            </w:r>
          </w:p>
          <w:p w14:paraId="6B4D27E6" w14:textId="02CDB285" w:rsidR="00692881" w:rsidRPr="00B04DB4" w:rsidRDefault="00692881" w:rsidP="00B54282">
            <w:pPr>
              <w:spacing w:after="120"/>
              <w:jc w:val="center"/>
              <w:rPr>
                <w:rFonts w:ascii="Arial Narrow" w:hAnsi="Arial Narrow" w:cs="Arial"/>
                <w:sz w:val="20"/>
                <w:szCs w:val="20"/>
              </w:rPr>
            </w:pPr>
          </w:p>
        </w:tc>
        <w:tc>
          <w:tcPr>
            <w:tcW w:w="1302" w:type="dxa"/>
            <w:vAlign w:val="center"/>
          </w:tcPr>
          <w:p w14:paraId="0A009C04" w14:textId="013568F1" w:rsidR="00692881" w:rsidRPr="00B04DB4" w:rsidRDefault="00692881" w:rsidP="00B54282">
            <w:pPr>
              <w:jc w:val="center"/>
              <w:rPr>
                <w:rFonts w:ascii="Arial Narrow" w:hAnsi="Arial Narrow" w:cs="Arial"/>
                <w:sz w:val="20"/>
                <w:szCs w:val="20"/>
              </w:rPr>
            </w:pPr>
            <w:r w:rsidRPr="00B04DB4">
              <w:rPr>
                <w:rFonts w:ascii="Arial Narrow" w:hAnsi="Arial Narrow" w:cs="Arial"/>
                <w:sz w:val="20"/>
                <w:szCs w:val="20"/>
              </w:rPr>
              <w:t>WRS,</w:t>
            </w:r>
          </w:p>
          <w:p w14:paraId="546E09DD" w14:textId="67C65B45" w:rsidR="00692881" w:rsidRPr="00B04DB4" w:rsidRDefault="001C2EBE" w:rsidP="00B54282">
            <w:pPr>
              <w:jc w:val="center"/>
              <w:rPr>
                <w:rFonts w:ascii="Arial Narrow" w:hAnsi="Arial Narrow" w:cs="Arial"/>
                <w:sz w:val="20"/>
                <w:szCs w:val="20"/>
              </w:rPr>
            </w:pPr>
            <w:r w:rsidRPr="00B04DB4">
              <w:rPr>
                <w:rFonts w:ascii="Arial Narrow" w:hAnsi="Arial Narrow" w:cs="Arial"/>
                <w:sz w:val="20"/>
                <w:szCs w:val="20"/>
              </w:rPr>
              <w:t>o</w:t>
            </w:r>
            <w:r w:rsidR="003F46F3" w:rsidRPr="00B04DB4">
              <w:rPr>
                <w:rFonts w:ascii="Arial Narrow" w:hAnsi="Arial Narrow" w:cs="Arial"/>
                <w:sz w:val="20"/>
                <w:szCs w:val="20"/>
              </w:rPr>
              <w:t>środki badawcze</w:t>
            </w:r>
          </w:p>
        </w:tc>
        <w:tc>
          <w:tcPr>
            <w:tcW w:w="1302" w:type="dxa"/>
            <w:vAlign w:val="center"/>
          </w:tcPr>
          <w:p w14:paraId="50E4D3CC" w14:textId="77777777" w:rsidR="00D814B9" w:rsidRDefault="00D814B9" w:rsidP="00B54282">
            <w:pPr>
              <w:spacing w:after="120"/>
              <w:jc w:val="center"/>
              <w:rPr>
                <w:rFonts w:ascii="Arial Narrow" w:hAnsi="Arial Narrow" w:cs="Arial"/>
                <w:sz w:val="20"/>
                <w:szCs w:val="20"/>
                <w:lang w:eastAsia="pl-PL"/>
              </w:rPr>
            </w:pPr>
            <w:r>
              <w:rPr>
                <w:rFonts w:ascii="Arial Narrow" w:hAnsi="Arial Narrow" w:cs="Arial"/>
                <w:sz w:val="20"/>
                <w:szCs w:val="20"/>
                <w:lang w:eastAsia="pl-PL"/>
              </w:rPr>
              <w:t>3.4</w:t>
            </w:r>
          </w:p>
          <w:p w14:paraId="759E108C" w14:textId="77777777" w:rsidR="00D814B9" w:rsidRPr="00B04DB4" w:rsidRDefault="00D814B9" w:rsidP="00B54282">
            <w:pPr>
              <w:spacing w:after="120"/>
              <w:jc w:val="center"/>
              <w:rPr>
                <w:rFonts w:ascii="Arial Narrow" w:hAnsi="Arial Narrow" w:cs="Arial"/>
                <w:sz w:val="20"/>
                <w:szCs w:val="20"/>
                <w:lang w:eastAsia="pl-PL"/>
              </w:rPr>
            </w:pPr>
            <w:r w:rsidRPr="4541F7BD">
              <w:rPr>
                <w:rFonts w:ascii="Arial Narrow" w:hAnsi="Arial Narrow" w:cs="Arial"/>
                <w:sz w:val="20"/>
                <w:szCs w:val="20"/>
                <w:lang w:eastAsia="pl-PL"/>
              </w:rPr>
              <w:t>2.5</w:t>
            </w:r>
          </w:p>
          <w:p w14:paraId="0AB03109" w14:textId="1A32899E" w:rsidR="00692881" w:rsidRPr="004708B9" w:rsidRDefault="4D39A48A" w:rsidP="00B54282">
            <w:pPr>
              <w:spacing w:after="120"/>
              <w:jc w:val="center"/>
              <w:rPr>
                <w:rFonts w:ascii="Arial Narrow" w:eastAsia="Arial Narrow" w:hAnsi="Arial Narrow" w:cs="Arial Narrow"/>
                <w:color w:val="000000" w:themeColor="text1"/>
                <w:sz w:val="15"/>
                <w:szCs w:val="15"/>
              </w:rPr>
            </w:pPr>
            <w:r w:rsidRPr="6D64DDEC">
              <w:rPr>
                <w:rFonts w:ascii="Arial Narrow" w:hAnsi="Arial Narrow" w:cs="Arial"/>
                <w:sz w:val="16"/>
                <w:szCs w:val="16"/>
                <w:lang w:eastAsia="pl-PL"/>
              </w:rPr>
              <w:t xml:space="preserve">Rekomendacje </w:t>
            </w:r>
            <w:r w:rsidR="00900501">
              <w:br/>
            </w:r>
            <w:r w:rsidRPr="6D64DDEC">
              <w:rPr>
                <w:rFonts w:ascii="Arial Narrow" w:hAnsi="Arial Narrow" w:cs="Arial"/>
                <w:sz w:val="16"/>
                <w:szCs w:val="16"/>
                <w:lang w:eastAsia="pl-PL"/>
              </w:rPr>
              <w:t>nr</w:t>
            </w:r>
            <w:r w:rsidR="0318CC31" w:rsidRPr="6D64DDEC">
              <w:rPr>
                <w:rFonts w:ascii="Arial Narrow" w:hAnsi="Arial Narrow" w:cs="Arial"/>
                <w:color w:val="FF0000"/>
                <w:sz w:val="16"/>
                <w:szCs w:val="16"/>
                <w:lang w:eastAsia="pl-PL"/>
              </w:rPr>
              <w:t xml:space="preserve"> </w:t>
            </w:r>
            <w:r w:rsidR="0318CC31" w:rsidRPr="6D64DDEC">
              <w:rPr>
                <w:rFonts w:ascii="Arial Narrow" w:eastAsia="Arial Narrow" w:hAnsi="Arial Narrow" w:cs="Arial Narrow"/>
                <w:color w:val="000000" w:themeColor="text1"/>
                <w:sz w:val="15"/>
                <w:szCs w:val="15"/>
              </w:rPr>
              <w:t xml:space="preserve">III.4, </w:t>
            </w:r>
            <w:r w:rsidR="6874416F" w:rsidRPr="6D64DDEC">
              <w:rPr>
                <w:rFonts w:ascii="Arial Narrow" w:eastAsia="Arial Narrow" w:hAnsi="Arial Narrow" w:cs="Arial Narrow"/>
                <w:color w:val="000000" w:themeColor="text1"/>
                <w:sz w:val="15"/>
                <w:szCs w:val="15"/>
              </w:rPr>
              <w:t>III.3</w:t>
            </w:r>
          </w:p>
        </w:tc>
      </w:tr>
      <w:tr w:rsidR="00692881" w:rsidRPr="00B04DB4" w14:paraId="48C51119" w14:textId="77777777" w:rsidTr="00B54282">
        <w:trPr>
          <w:trHeight w:val="887"/>
        </w:trPr>
        <w:tc>
          <w:tcPr>
            <w:tcW w:w="4928" w:type="dxa"/>
            <w:vAlign w:val="center"/>
          </w:tcPr>
          <w:p w14:paraId="77F525DC" w14:textId="42661E0F" w:rsidR="00692881" w:rsidRPr="00B04DB4" w:rsidRDefault="00C624D6" w:rsidP="00B54282">
            <w:pPr>
              <w:ind w:left="318" w:hanging="318"/>
              <w:jc w:val="both"/>
              <w:rPr>
                <w:rFonts w:ascii="Arial Narrow" w:hAnsi="Arial Narrow" w:cs="Arial"/>
                <w:sz w:val="20"/>
                <w:szCs w:val="20"/>
                <w:highlight w:val="yellow"/>
                <w:lang w:eastAsia="en-US"/>
              </w:rPr>
            </w:pPr>
            <w:r w:rsidRPr="00B04DB4">
              <w:rPr>
                <w:rFonts w:ascii="Arial Narrow" w:hAnsi="Arial Narrow" w:cs="Arial"/>
                <w:sz w:val="20"/>
                <w:szCs w:val="20"/>
                <w:lang w:eastAsia="en-US"/>
              </w:rPr>
              <w:t>4.6</w:t>
            </w:r>
            <w:r w:rsidR="00692881" w:rsidRPr="00B04DB4">
              <w:rPr>
                <w:rFonts w:ascii="Arial Narrow" w:hAnsi="Arial Narrow" w:cs="Arial"/>
                <w:sz w:val="20"/>
                <w:szCs w:val="20"/>
                <w:lang w:eastAsia="en-US"/>
              </w:rPr>
              <w:t>.</w:t>
            </w:r>
            <w:r w:rsidR="00692881" w:rsidRPr="00B04DB4">
              <w:rPr>
                <w:rFonts w:ascii="Arial Narrow" w:hAnsi="Arial Narrow" w:cs="Arial"/>
                <w:sz w:val="20"/>
                <w:szCs w:val="20"/>
                <w:lang w:eastAsia="en-US"/>
              </w:rPr>
              <w:tab/>
            </w:r>
            <w:r w:rsidR="00692881" w:rsidRPr="00B04DB4">
              <w:rPr>
                <w:rFonts w:ascii="Arial Narrow" w:hAnsi="Arial Narrow"/>
                <w:bCs/>
                <w:sz w:val="20"/>
                <w:szCs w:val="20"/>
              </w:rPr>
              <w:t>Zabezpieczenie prac Komisji Konkursowych pracujących w obszarze zdrowia publicznego.</w:t>
            </w:r>
          </w:p>
        </w:tc>
        <w:tc>
          <w:tcPr>
            <w:tcW w:w="1376" w:type="dxa"/>
            <w:vAlign w:val="center"/>
          </w:tcPr>
          <w:p w14:paraId="12BA5B91"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bCs/>
                <w:sz w:val="20"/>
                <w:szCs w:val="20"/>
              </w:rPr>
              <w:t>członkowie komisji konkursowej</w:t>
            </w:r>
          </w:p>
        </w:tc>
        <w:tc>
          <w:tcPr>
            <w:tcW w:w="1627" w:type="dxa"/>
            <w:vAlign w:val="center"/>
          </w:tcPr>
          <w:p w14:paraId="125779DC"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bCs/>
                <w:sz w:val="20"/>
                <w:szCs w:val="20"/>
              </w:rPr>
              <w:t>liczba posiedzeń komisji konkursowych</w:t>
            </w:r>
          </w:p>
        </w:tc>
        <w:tc>
          <w:tcPr>
            <w:tcW w:w="1506" w:type="dxa"/>
            <w:vAlign w:val="center"/>
          </w:tcPr>
          <w:p w14:paraId="40EA9888"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bCs/>
                <w:sz w:val="20"/>
                <w:szCs w:val="20"/>
              </w:rPr>
              <w:t>15</w:t>
            </w:r>
          </w:p>
        </w:tc>
        <w:tc>
          <w:tcPr>
            <w:tcW w:w="1638" w:type="dxa"/>
            <w:vAlign w:val="center"/>
          </w:tcPr>
          <w:p w14:paraId="75B05C70" w14:textId="04254925" w:rsidR="00601D30" w:rsidRPr="00B04DB4" w:rsidRDefault="00601D30"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8 000 (A/N)</w:t>
            </w:r>
          </w:p>
        </w:tc>
        <w:tc>
          <w:tcPr>
            <w:tcW w:w="1111" w:type="dxa"/>
            <w:vAlign w:val="center"/>
          </w:tcPr>
          <w:p w14:paraId="09D7284F" w14:textId="17A641C0" w:rsidR="00692881" w:rsidRPr="00B04DB4" w:rsidRDefault="00692881" w:rsidP="00B54282">
            <w:pPr>
              <w:spacing w:after="120"/>
              <w:jc w:val="center"/>
              <w:rPr>
                <w:rFonts w:ascii="Arial Narrow" w:hAnsi="Arial Narrow" w:cs="Arial"/>
                <w:sz w:val="20"/>
                <w:szCs w:val="20"/>
              </w:rPr>
            </w:pPr>
            <w:r w:rsidRPr="00B04DB4">
              <w:rPr>
                <w:rFonts w:ascii="Arial Narrow" w:hAnsi="Arial Narrow"/>
                <w:bCs/>
                <w:sz w:val="20"/>
                <w:szCs w:val="20"/>
              </w:rPr>
              <w:br/>
              <w:t>I-XII 202</w:t>
            </w:r>
            <w:r w:rsidR="003409EC" w:rsidRPr="00B04DB4">
              <w:rPr>
                <w:rFonts w:ascii="Arial Narrow" w:hAnsi="Arial Narrow"/>
                <w:bCs/>
                <w:sz w:val="20"/>
                <w:szCs w:val="20"/>
              </w:rPr>
              <w:t>1</w:t>
            </w:r>
          </w:p>
        </w:tc>
        <w:tc>
          <w:tcPr>
            <w:tcW w:w="1393" w:type="dxa"/>
            <w:vAlign w:val="center"/>
          </w:tcPr>
          <w:p w14:paraId="1E320D3B"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br/>
              <w:t>WRS</w:t>
            </w:r>
          </w:p>
        </w:tc>
        <w:tc>
          <w:tcPr>
            <w:tcW w:w="1302" w:type="dxa"/>
            <w:vAlign w:val="center"/>
          </w:tcPr>
          <w:p w14:paraId="0132628F" w14:textId="77777777" w:rsidR="00692881" w:rsidRPr="00B04DB4" w:rsidRDefault="00692881" w:rsidP="00B54282">
            <w:pPr>
              <w:jc w:val="center"/>
              <w:rPr>
                <w:rFonts w:ascii="Arial Narrow" w:hAnsi="Arial Narrow" w:cs="Arial"/>
                <w:sz w:val="20"/>
                <w:szCs w:val="20"/>
              </w:rPr>
            </w:pPr>
            <w:r w:rsidRPr="00B04DB4">
              <w:rPr>
                <w:rFonts w:ascii="Arial Narrow" w:hAnsi="Arial Narrow" w:cs="Arial"/>
                <w:sz w:val="20"/>
                <w:szCs w:val="20"/>
              </w:rPr>
              <w:t>WRS</w:t>
            </w:r>
          </w:p>
        </w:tc>
        <w:tc>
          <w:tcPr>
            <w:tcW w:w="1302" w:type="dxa"/>
            <w:vAlign w:val="center"/>
          </w:tcPr>
          <w:p w14:paraId="04FBBE6D" w14:textId="77777777" w:rsidR="00692881" w:rsidRPr="006745E5" w:rsidRDefault="00692881" w:rsidP="00B54282">
            <w:pPr>
              <w:jc w:val="center"/>
              <w:rPr>
                <w:rFonts w:ascii="Arial Narrow" w:hAnsi="Arial Narrow" w:cs="Arial"/>
                <w:sz w:val="16"/>
                <w:szCs w:val="16"/>
              </w:rPr>
            </w:pPr>
            <w:r w:rsidRPr="006745E5">
              <w:rPr>
                <w:rFonts w:ascii="Arial Narrow" w:hAnsi="Arial Narrow" w:cs="Arial"/>
                <w:sz w:val="16"/>
                <w:szCs w:val="16"/>
              </w:rPr>
              <w:t xml:space="preserve">Ustawa </w:t>
            </w:r>
            <w:r w:rsidRPr="006745E5">
              <w:rPr>
                <w:rFonts w:ascii="Arial Narrow" w:hAnsi="Arial Narrow" w:cs="Arial"/>
                <w:sz w:val="16"/>
                <w:szCs w:val="16"/>
              </w:rPr>
              <w:br/>
              <w:t>o zdrowiu publicznym, Prawo zamówień publicznych</w:t>
            </w:r>
          </w:p>
        </w:tc>
      </w:tr>
      <w:tr w:rsidR="00692881" w:rsidRPr="00B04DB4" w14:paraId="1FFEC8E7" w14:textId="77777777" w:rsidTr="00B54282">
        <w:trPr>
          <w:trHeight w:val="556"/>
        </w:trPr>
        <w:tc>
          <w:tcPr>
            <w:tcW w:w="4928" w:type="dxa"/>
            <w:vMerge w:val="restart"/>
            <w:vAlign w:val="center"/>
          </w:tcPr>
          <w:p w14:paraId="4B2DC594" w14:textId="348001A6" w:rsidR="00692881" w:rsidRPr="00B04DB4" w:rsidRDefault="00C624D6" w:rsidP="00B54282">
            <w:pPr>
              <w:ind w:left="318" w:hanging="318"/>
              <w:rPr>
                <w:rFonts w:ascii="Arial Narrow" w:hAnsi="Arial Narrow" w:cs="Arial"/>
                <w:sz w:val="20"/>
                <w:szCs w:val="20"/>
                <w:lang w:eastAsia="en-US"/>
              </w:rPr>
            </w:pPr>
            <w:r w:rsidRPr="00B04DB4">
              <w:rPr>
                <w:rFonts w:ascii="Arial Narrow" w:hAnsi="Arial Narrow" w:cs="Arial"/>
                <w:sz w:val="20"/>
                <w:szCs w:val="20"/>
                <w:lang w:eastAsia="en-US"/>
              </w:rPr>
              <w:t>4.7</w:t>
            </w:r>
            <w:r w:rsidR="00692881" w:rsidRPr="00B04DB4">
              <w:rPr>
                <w:rFonts w:ascii="Arial Narrow" w:hAnsi="Arial Narrow" w:cs="Arial"/>
                <w:sz w:val="20"/>
                <w:szCs w:val="20"/>
                <w:lang w:eastAsia="en-US"/>
              </w:rPr>
              <w:t>.</w:t>
            </w:r>
            <w:r w:rsidR="00692881" w:rsidRPr="00B04DB4">
              <w:rPr>
                <w:rFonts w:ascii="Arial Narrow" w:hAnsi="Arial Narrow" w:cs="Arial"/>
                <w:sz w:val="20"/>
                <w:szCs w:val="20"/>
                <w:lang w:eastAsia="en-US"/>
              </w:rPr>
              <w:tab/>
              <w:t xml:space="preserve">Warsztaty ewaluacyjne Programu (world cafe), wymiana informacji, działania wpływające na poprawę efektywności realizowanych zadań, synergia działań. </w:t>
            </w:r>
          </w:p>
          <w:p w14:paraId="3601A305" w14:textId="77777777" w:rsidR="00692881" w:rsidRPr="00B04DB4" w:rsidRDefault="00692881" w:rsidP="00B54282">
            <w:pPr>
              <w:ind w:left="318"/>
              <w:rPr>
                <w:rFonts w:ascii="Arial Narrow" w:hAnsi="Arial Narrow"/>
                <w:sz w:val="20"/>
                <w:szCs w:val="20"/>
              </w:rPr>
            </w:pPr>
            <w:r w:rsidRPr="00B04DB4">
              <w:rPr>
                <w:rFonts w:ascii="Arial Narrow" w:hAnsi="Arial Narrow"/>
                <w:sz w:val="20"/>
                <w:szCs w:val="20"/>
              </w:rPr>
              <w:t>Inne działania wspierające prace organizacyjno-administracyjne wykonywane w ramach Programu.</w:t>
            </w:r>
          </w:p>
        </w:tc>
        <w:tc>
          <w:tcPr>
            <w:tcW w:w="1376" w:type="dxa"/>
            <w:vMerge w:val="restart"/>
            <w:vAlign w:val="center"/>
          </w:tcPr>
          <w:p w14:paraId="77D7D200"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 xml:space="preserve">realizatorzy </w:t>
            </w:r>
            <w:r w:rsidRPr="00B04DB4">
              <w:rPr>
                <w:rFonts w:ascii="Arial Narrow" w:hAnsi="Arial Narrow" w:cs="Arial"/>
                <w:sz w:val="20"/>
                <w:szCs w:val="20"/>
              </w:rPr>
              <w:br/>
              <w:t>i partnerzy Programu</w:t>
            </w:r>
          </w:p>
        </w:tc>
        <w:tc>
          <w:tcPr>
            <w:tcW w:w="1627" w:type="dxa"/>
            <w:vAlign w:val="center"/>
          </w:tcPr>
          <w:p w14:paraId="2DA04C60"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liczba spotkań</w:t>
            </w:r>
          </w:p>
        </w:tc>
        <w:tc>
          <w:tcPr>
            <w:tcW w:w="1506" w:type="dxa"/>
            <w:vAlign w:val="center"/>
          </w:tcPr>
          <w:p w14:paraId="799EDACF"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2</w:t>
            </w:r>
          </w:p>
        </w:tc>
        <w:tc>
          <w:tcPr>
            <w:tcW w:w="1638" w:type="dxa"/>
            <w:vMerge w:val="restart"/>
            <w:vAlign w:val="center"/>
          </w:tcPr>
          <w:p w14:paraId="5E3D3288" w14:textId="1ABB119C" w:rsidR="00692881" w:rsidRPr="00B04DB4" w:rsidRDefault="00692881"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20 000 (A</w:t>
            </w:r>
            <w:r w:rsidR="000E313E" w:rsidRPr="00B04DB4">
              <w:rPr>
                <w:rFonts w:ascii="Arial Narrow" w:hAnsi="Arial Narrow" w:cs="Arial"/>
                <w:b/>
                <w:sz w:val="20"/>
                <w:szCs w:val="20"/>
              </w:rPr>
              <w:t>/N</w:t>
            </w:r>
            <w:r w:rsidRPr="00B04DB4">
              <w:rPr>
                <w:rFonts w:ascii="Arial Narrow" w:hAnsi="Arial Narrow" w:cs="Arial"/>
                <w:b/>
                <w:sz w:val="20"/>
                <w:szCs w:val="20"/>
              </w:rPr>
              <w:t>)</w:t>
            </w:r>
          </w:p>
        </w:tc>
        <w:tc>
          <w:tcPr>
            <w:tcW w:w="1111" w:type="dxa"/>
            <w:vMerge w:val="restart"/>
            <w:vAlign w:val="center"/>
          </w:tcPr>
          <w:p w14:paraId="6CC864A5" w14:textId="7F11EFC4"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I-XII 202</w:t>
            </w:r>
            <w:r w:rsidR="003409EC" w:rsidRPr="00B04DB4">
              <w:rPr>
                <w:rFonts w:ascii="Arial Narrow" w:hAnsi="Arial Narrow" w:cs="Arial"/>
                <w:sz w:val="20"/>
                <w:szCs w:val="20"/>
              </w:rPr>
              <w:t>1</w:t>
            </w:r>
          </w:p>
        </w:tc>
        <w:tc>
          <w:tcPr>
            <w:tcW w:w="1393" w:type="dxa"/>
            <w:vMerge w:val="restart"/>
          </w:tcPr>
          <w:p w14:paraId="5EC9F497" w14:textId="7A9C69D7" w:rsidR="00692881" w:rsidRPr="00B04DB4" w:rsidRDefault="004704D3" w:rsidP="00B54282">
            <w:pPr>
              <w:spacing w:after="120"/>
              <w:jc w:val="center"/>
              <w:rPr>
                <w:rFonts w:ascii="Arial Narrow" w:hAnsi="Arial Narrow" w:cs="Arial"/>
                <w:sz w:val="20"/>
                <w:szCs w:val="20"/>
              </w:rPr>
            </w:pPr>
            <w:r>
              <w:rPr>
                <w:rFonts w:ascii="Arial Narrow" w:hAnsi="Arial Narrow" w:cs="Arial"/>
                <w:sz w:val="20"/>
                <w:szCs w:val="20"/>
              </w:rPr>
              <w:br/>
            </w:r>
            <w:r>
              <w:rPr>
                <w:rFonts w:ascii="Arial Narrow" w:hAnsi="Arial Narrow" w:cs="Arial"/>
                <w:sz w:val="20"/>
                <w:szCs w:val="20"/>
              </w:rPr>
              <w:br/>
            </w:r>
            <w:r w:rsidR="00692881" w:rsidRPr="00B04DB4">
              <w:rPr>
                <w:rFonts w:ascii="Arial Narrow" w:hAnsi="Arial Narrow" w:cs="Arial"/>
                <w:sz w:val="20"/>
                <w:szCs w:val="20"/>
              </w:rPr>
              <w:t>WRS</w:t>
            </w:r>
          </w:p>
        </w:tc>
        <w:tc>
          <w:tcPr>
            <w:tcW w:w="1302" w:type="dxa"/>
            <w:vMerge w:val="restart"/>
          </w:tcPr>
          <w:p w14:paraId="04B93F5E" w14:textId="77777777" w:rsidR="00692881" w:rsidRPr="00B04DB4" w:rsidRDefault="00692881" w:rsidP="00B54282">
            <w:pPr>
              <w:jc w:val="center"/>
              <w:rPr>
                <w:rFonts w:ascii="Arial Narrow" w:hAnsi="Arial Narrow" w:cs="Arial"/>
                <w:sz w:val="20"/>
                <w:szCs w:val="20"/>
              </w:rPr>
            </w:pPr>
          </w:p>
          <w:p w14:paraId="51C0ABF3" w14:textId="5942BC6A" w:rsidR="00692881" w:rsidRPr="00B04DB4" w:rsidRDefault="004704D3" w:rsidP="00B54282">
            <w:pPr>
              <w:jc w:val="center"/>
              <w:rPr>
                <w:rFonts w:ascii="Arial Narrow" w:hAnsi="Arial Narrow" w:cs="Arial"/>
                <w:sz w:val="20"/>
                <w:szCs w:val="20"/>
              </w:rPr>
            </w:pPr>
            <w:r>
              <w:rPr>
                <w:rFonts w:ascii="Arial Narrow" w:hAnsi="Arial Narrow" w:cs="Arial"/>
                <w:sz w:val="20"/>
                <w:szCs w:val="20"/>
              </w:rPr>
              <w:br/>
            </w:r>
            <w:r w:rsidR="00692881" w:rsidRPr="00B04DB4">
              <w:rPr>
                <w:rFonts w:ascii="Arial Narrow" w:hAnsi="Arial Narrow" w:cs="Arial"/>
                <w:sz w:val="20"/>
                <w:szCs w:val="20"/>
              </w:rPr>
              <w:t>WRS</w:t>
            </w:r>
          </w:p>
        </w:tc>
        <w:tc>
          <w:tcPr>
            <w:tcW w:w="1302" w:type="dxa"/>
            <w:vMerge w:val="restart"/>
            <w:vAlign w:val="center"/>
          </w:tcPr>
          <w:p w14:paraId="333AEE4F" w14:textId="77777777" w:rsidR="00D814B9" w:rsidRDefault="00D814B9" w:rsidP="00B54282">
            <w:pPr>
              <w:spacing w:after="120"/>
              <w:jc w:val="center"/>
              <w:rPr>
                <w:rFonts w:ascii="Arial Narrow" w:hAnsi="Arial Narrow" w:cs="Arial"/>
                <w:sz w:val="20"/>
                <w:szCs w:val="20"/>
                <w:lang w:eastAsia="pl-PL"/>
              </w:rPr>
            </w:pPr>
            <w:r>
              <w:rPr>
                <w:rFonts w:ascii="Arial Narrow" w:hAnsi="Arial Narrow" w:cs="Arial"/>
                <w:sz w:val="20"/>
                <w:szCs w:val="20"/>
                <w:lang w:eastAsia="pl-PL"/>
              </w:rPr>
              <w:t>3.4</w:t>
            </w:r>
          </w:p>
          <w:p w14:paraId="76D522F0" w14:textId="77777777" w:rsidR="00D814B9" w:rsidRPr="00B04DB4" w:rsidRDefault="00D814B9" w:rsidP="00B54282">
            <w:pPr>
              <w:spacing w:after="120"/>
              <w:jc w:val="center"/>
              <w:rPr>
                <w:rFonts w:ascii="Arial Narrow" w:hAnsi="Arial Narrow" w:cs="Arial"/>
                <w:sz w:val="20"/>
                <w:szCs w:val="20"/>
                <w:lang w:eastAsia="pl-PL"/>
              </w:rPr>
            </w:pPr>
            <w:r w:rsidRPr="4541F7BD">
              <w:rPr>
                <w:rFonts w:ascii="Arial Narrow" w:hAnsi="Arial Narrow" w:cs="Arial"/>
                <w:sz w:val="20"/>
                <w:szCs w:val="20"/>
                <w:lang w:eastAsia="pl-PL"/>
              </w:rPr>
              <w:t>2.5</w:t>
            </w:r>
          </w:p>
          <w:p w14:paraId="182E02CE" w14:textId="51ED2B69" w:rsidR="00B40CC0" w:rsidRPr="004708B9" w:rsidRDefault="4D39A48A" w:rsidP="00B54282">
            <w:pPr>
              <w:jc w:val="center"/>
              <w:rPr>
                <w:rFonts w:ascii="Arial Narrow" w:hAnsi="Arial Narrow" w:cs="Arial"/>
                <w:color w:val="FF0000"/>
                <w:sz w:val="16"/>
                <w:szCs w:val="16"/>
                <w:lang w:eastAsia="pl-PL"/>
              </w:rPr>
            </w:pPr>
            <w:r w:rsidRPr="6D64DDEC">
              <w:rPr>
                <w:rFonts w:ascii="Arial Narrow" w:hAnsi="Arial Narrow" w:cs="Arial"/>
                <w:sz w:val="16"/>
                <w:szCs w:val="16"/>
                <w:lang w:eastAsia="pl-PL"/>
              </w:rPr>
              <w:t xml:space="preserve">Rekomendacje </w:t>
            </w:r>
            <w:r w:rsidR="00900501">
              <w:br/>
            </w:r>
            <w:r w:rsidRPr="6D64DDEC">
              <w:rPr>
                <w:rFonts w:ascii="Arial Narrow" w:hAnsi="Arial Narrow" w:cs="Arial"/>
                <w:sz w:val="16"/>
                <w:szCs w:val="16"/>
                <w:lang w:eastAsia="pl-PL"/>
              </w:rPr>
              <w:t>nr</w:t>
            </w:r>
            <w:r w:rsidR="45A7291A" w:rsidRPr="6D64DDEC">
              <w:rPr>
                <w:rFonts w:ascii="Arial Narrow" w:hAnsi="Arial Narrow" w:cs="Arial"/>
                <w:color w:val="FF0000"/>
                <w:sz w:val="16"/>
                <w:szCs w:val="16"/>
                <w:lang w:eastAsia="pl-PL"/>
              </w:rPr>
              <w:t xml:space="preserve"> </w:t>
            </w:r>
            <w:r w:rsidR="45A7291A" w:rsidRPr="6D64DDEC">
              <w:rPr>
                <w:rFonts w:ascii="Arial Narrow" w:eastAsia="Arial Narrow" w:hAnsi="Arial Narrow" w:cs="Arial Narrow"/>
                <w:color w:val="000000" w:themeColor="text1"/>
                <w:sz w:val="15"/>
                <w:szCs w:val="15"/>
              </w:rPr>
              <w:t xml:space="preserve">III.4, </w:t>
            </w:r>
            <w:r w:rsidR="6E7FD038" w:rsidRPr="6D64DDEC">
              <w:rPr>
                <w:rFonts w:ascii="Arial Narrow" w:eastAsia="Arial Narrow" w:hAnsi="Arial Narrow" w:cs="Arial Narrow"/>
                <w:color w:val="000000" w:themeColor="text1"/>
                <w:sz w:val="15"/>
                <w:szCs w:val="15"/>
              </w:rPr>
              <w:t xml:space="preserve">III.2 </w:t>
            </w:r>
          </w:p>
          <w:p w14:paraId="50747D7B" w14:textId="3C86BDD9" w:rsidR="00B40CC0" w:rsidRPr="00B40CC0" w:rsidRDefault="00B40CC0" w:rsidP="00B54282">
            <w:pPr>
              <w:jc w:val="center"/>
              <w:rPr>
                <w:rFonts w:ascii="Arial Narrow" w:hAnsi="Arial Narrow" w:cs="Arial"/>
                <w:color w:val="FF0000"/>
                <w:sz w:val="20"/>
                <w:szCs w:val="20"/>
                <w:lang w:eastAsia="pl-PL"/>
              </w:rPr>
            </w:pPr>
          </w:p>
        </w:tc>
      </w:tr>
      <w:tr w:rsidR="00692881" w:rsidRPr="00B04DB4" w14:paraId="3A0D16EB" w14:textId="77777777" w:rsidTr="00B54282">
        <w:trPr>
          <w:trHeight w:val="735"/>
        </w:trPr>
        <w:tc>
          <w:tcPr>
            <w:tcW w:w="4928" w:type="dxa"/>
            <w:vMerge/>
            <w:vAlign w:val="center"/>
          </w:tcPr>
          <w:p w14:paraId="0C6E0B01" w14:textId="77777777" w:rsidR="00692881" w:rsidRPr="00B04DB4" w:rsidRDefault="00692881" w:rsidP="00B54282">
            <w:pPr>
              <w:rPr>
                <w:rFonts w:ascii="Arial Narrow" w:hAnsi="Arial Narrow" w:cs="Arial"/>
                <w:sz w:val="20"/>
                <w:szCs w:val="20"/>
                <w:lang w:eastAsia="en-US"/>
              </w:rPr>
            </w:pPr>
          </w:p>
        </w:tc>
        <w:tc>
          <w:tcPr>
            <w:tcW w:w="1376" w:type="dxa"/>
            <w:vMerge/>
            <w:vAlign w:val="center"/>
          </w:tcPr>
          <w:p w14:paraId="74A8EAF8" w14:textId="77777777" w:rsidR="00692881" w:rsidRPr="00B04DB4" w:rsidRDefault="00692881" w:rsidP="00B54282">
            <w:pPr>
              <w:spacing w:after="120"/>
              <w:jc w:val="center"/>
              <w:rPr>
                <w:rFonts w:ascii="Arial Narrow" w:hAnsi="Arial Narrow" w:cs="Arial"/>
                <w:sz w:val="20"/>
                <w:szCs w:val="20"/>
              </w:rPr>
            </w:pPr>
          </w:p>
        </w:tc>
        <w:tc>
          <w:tcPr>
            <w:tcW w:w="1627" w:type="dxa"/>
            <w:vAlign w:val="center"/>
          </w:tcPr>
          <w:p w14:paraId="0F4B227C"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liczba umów</w:t>
            </w:r>
          </w:p>
        </w:tc>
        <w:tc>
          <w:tcPr>
            <w:tcW w:w="1506" w:type="dxa"/>
            <w:vAlign w:val="center"/>
          </w:tcPr>
          <w:p w14:paraId="5076A239" w14:textId="77777777" w:rsidR="00692881" w:rsidRPr="00B04DB4" w:rsidRDefault="00692881" w:rsidP="00B54282">
            <w:pPr>
              <w:spacing w:after="120"/>
              <w:jc w:val="center"/>
              <w:rPr>
                <w:rFonts w:ascii="Arial Narrow" w:hAnsi="Arial Narrow" w:cs="Arial"/>
                <w:sz w:val="20"/>
                <w:szCs w:val="20"/>
              </w:rPr>
            </w:pPr>
            <w:r w:rsidRPr="00B04DB4">
              <w:rPr>
                <w:rFonts w:ascii="Arial Narrow" w:hAnsi="Arial Narrow" w:cs="Arial"/>
                <w:sz w:val="20"/>
                <w:szCs w:val="20"/>
              </w:rPr>
              <w:t>1</w:t>
            </w:r>
          </w:p>
        </w:tc>
        <w:tc>
          <w:tcPr>
            <w:tcW w:w="1638" w:type="dxa"/>
            <w:vMerge/>
            <w:vAlign w:val="center"/>
          </w:tcPr>
          <w:p w14:paraId="723A40DE" w14:textId="77777777" w:rsidR="00692881" w:rsidRPr="00B04DB4" w:rsidRDefault="00692881" w:rsidP="00B54282">
            <w:pPr>
              <w:tabs>
                <w:tab w:val="left" w:pos="326"/>
                <w:tab w:val="center" w:pos="7568"/>
                <w:tab w:val="left" w:pos="8263"/>
              </w:tabs>
              <w:jc w:val="center"/>
              <w:rPr>
                <w:rFonts w:ascii="Arial Narrow" w:hAnsi="Arial Narrow" w:cs="Arial"/>
                <w:b/>
                <w:sz w:val="20"/>
                <w:szCs w:val="20"/>
              </w:rPr>
            </w:pPr>
          </w:p>
        </w:tc>
        <w:tc>
          <w:tcPr>
            <w:tcW w:w="1111" w:type="dxa"/>
            <w:vMerge/>
            <w:vAlign w:val="center"/>
          </w:tcPr>
          <w:p w14:paraId="3FD76E86" w14:textId="77777777" w:rsidR="00692881" w:rsidRPr="00B04DB4" w:rsidRDefault="00692881" w:rsidP="00B54282">
            <w:pPr>
              <w:spacing w:after="120"/>
              <w:jc w:val="center"/>
              <w:rPr>
                <w:rFonts w:ascii="Arial Narrow" w:hAnsi="Arial Narrow" w:cs="Arial"/>
                <w:sz w:val="20"/>
                <w:szCs w:val="20"/>
              </w:rPr>
            </w:pPr>
          </w:p>
        </w:tc>
        <w:tc>
          <w:tcPr>
            <w:tcW w:w="1393" w:type="dxa"/>
            <w:vMerge/>
          </w:tcPr>
          <w:p w14:paraId="46B7D77B" w14:textId="77777777" w:rsidR="00692881" w:rsidRPr="00B04DB4" w:rsidRDefault="00692881" w:rsidP="00B54282">
            <w:pPr>
              <w:spacing w:after="120"/>
              <w:jc w:val="center"/>
              <w:rPr>
                <w:rFonts w:ascii="Arial Narrow" w:hAnsi="Arial Narrow" w:cs="Arial"/>
                <w:sz w:val="20"/>
                <w:szCs w:val="20"/>
              </w:rPr>
            </w:pPr>
          </w:p>
        </w:tc>
        <w:tc>
          <w:tcPr>
            <w:tcW w:w="1302" w:type="dxa"/>
            <w:vMerge/>
          </w:tcPr>
          <w:p w14:paraId="15D26A7E" w14:textId="77777777" w:rsidR="00692881" w:rsidRPr="00B04DB4" w:rsidRDefault="00692881" w:rsidP="00B54282">
            <w:pPr>
              <w:jc w:val="center"/>
              <w:rPr>
                <w:rFonts w:ascii="Arial Narrow" w:hAnsi="Arial Narrow" w:cs="Arial"/>
                <w:sz w:val="20"/>
                <w:szCs w:val="20"/>
              </w:rPr>
            </w:pPr>
          </w:p>
        </w:tc>
        <w:tc>
          <w:tcPr>
            <w:tcW w:w="1302" w:type="dxa"/>
            <w:vMerge/>
            <w:vAlign w:val="center"/>
          </w:tcPr>
          <w:p w14:paraId="444C3153" w14:textId="77777777" w:rsidR="00692881" w:rsidRPr="00B04DB4" w:rsidRDefault="00692881" w:rsidP="00B54282">
            <w:pPr>
              <w:spacing w:after="120"/>
              <w:jc w:val="center"/>
              <w:rPr>
                <w:rFonts w:ascii="Arial Narrow" w:hAnsi="Arial Narrow" w:cs="Arial"/>
                <w:sz w:val="20"/>
                <w:szCs w:val="20"/>
                <w:lang w:eastAsia="pl-PL"/>
              </w:rPr>
            </w:pPr>
          </w:p>
        </w:tc>
      </w:tr>
      <w:tr w:rsidR="00021AB0" w:rsidRPr="00B04DB4" w14:paraId="632E91E9" w14:textId="77777777" w:rsidTr="00B54282">
        <w:trPr>
          <w:trHeight w:val="690"/>
        </w:trPr>
        <w:tc>
          <w:tcPr>
            <w:tcW w:w="4928" w:type="dxa"/>
            <w:vAlign w:val="center"/>
          </w:tcPr>
          <w:p w14:paraId="096BDFDF" w14:textId="4B0E01A3" w:rsidR="00021AB0" w:rsidRPr="00B04DB4" w:rsidRDefault="00105CAE" w:rsidP="00B54282">
            <w:pPr>
              <w:ind w:left="321" w:hanging="321"/>
              <w:rPr>
                <w:rFonts w:ascii="Arial Narrow" w:hAnsi="Arial Narrow" w:cs="Arial"/>
                <w:sz w:val="20"/>
                <w:szCs w:val="20"/>
                <w:lang w:eastAsia="en-US"/>
              </w:rPr>
            </w:pPr>
            <w:r>
              <w:rPr>
                <w:rFonts w:ascii="Arial Narrow" w:hAnsi="Arial Narrow"/>
                <w:sz w:val="20"/>
                <w:szCs w:val="20"/>
              </w:rPr>
              <w:t>4.8</w:t>
            </w:r>
            <w:r w:rsidR="00B54282">
              <w:rPr>
                <w:rFonts w:ascii="Arial Narrow" w:hAnsi="Arial Narrow"/>
                <w:sz w:val="20"/>
                <w:szCs w:val="20"/>
              </w:rPr>
              <w:tab/>
            </w:r>
            <w:r w:rsidRPr="00B04DB4">
              <w:rPr>
                <w:rFonts w:ascii="Arial Narrow" w:hAnsi="Arial Narrow"/>
                <w:sz w:val="20"/>
                <w:szCs w:val="20"/>
              </w:rPr>
              <w:t>Upowszechnianie informacji na temat dostępu do usług realizowanych w ramach Programu.</w:t>
            </w:r>
          </w:p>
        </w:tc>
        <w:tc>
          <w:tcPr>
            <w:tcW w:w="1376" w:type="dxa"/>
            <w:vAlign w:val="center"/>
          </w:tcPr>
          <w:p w14:paraId="0A783216" w14:textId="051EC490" w:rsidR="00021AB0" w:rsidRPr="00B04DB4" w:rsidRDefault="2446B3FC" w:rsidP="00B54282">
            <w:pPr>
              <w:spacing w:after="120"/>
              <w:jc w:val="center"/>
              <w:rPr>
                <w:rFonts w:ascii="Arial Narrow" w:hAnsi="Arial Narrow" w:cs="Arial"/>
                <w:sz w:val="20"/>
                <w:szCs w:val="20"/>
              </w:rPr>
            </w:pPr>
            <w:r w:rsidRPr="06346E5A">
              <w:rPr>
                <w:rFonts w:ascii="Arial Narrow" w:hAnsi="Arial Narrow" w:cs="Arial"/>
                <w:sz w:val="20"/>
                <w:szCs w:val="20"/>
              </w:rPr>
              <w:t xml:space="preserve">mieszkanki </w:t>
            </w:r>
            <w:r w:rsidR="00105CAE">
              <w:br/>
            </w:r>
            <w:r w:rsidRPr="06346E5A">
              <w:rPr>
                <w:rFonts w:ascii="Arial Narrow" w:hAnsi="Arial Narrow" w:cs="Arial"/>
                <w:sz w:val="20"/>
                <w:szCs w:val="20"/>
              </w:rPr>
              <w:t xml:space="preserve">i </w:t>
            </w:r>
            <w:r w:rsidR="505F6B03" w:rsidRPr="06346E5A">
              <w:rPr>
                <w:rFonts w:ascii="Arial Narrow" w:hAnsi="Arial Narrow" w:cs="Arial"/>
                <w:sz w:val="20"/>
                <w:szCs w:val="20"/>
              </w:rPr>
              <w:t>mieszkańcy Gdańska</w:t>
            </w:r>
          </w:p>
        </w:tc>
        <w:tc>
          <w:tcPr>
            <w:tcW w:w="1627" w:type="dxa"/>
            <w:vAlign w:val="center"/>
          </w:tcPr>
          <w:p w14:paraId="40263D70" w14:textId="7988A100" w:rsidR="00021AB0" w:rsidRPr="00B04DB4" w:rsidRDefault="00105CAE" w:rsidP="00B54282">
            <w:pPr>
              <w:spacing w:after="120"/>
              <w:jc w:val="center"/>
              <w:rPr>
                <w:rFonts w:ascii="Arial Narrow" w:hAnsi="Arial Narrow" w:cs="Arial"/>
                <w:sz w:val="20"/>
                <w:szCs w:val="20"/>
              </w:rPr>
            </w:pPr>
            <w:r w:rsidRPr="00B04DB4">
              <w:rPr>
                <w:rFonts w:ascii="Arial Narrow" w:hAnsi="Arial Narrow" w:cs="Arial"/>
                <w:sz w:val="20"/>
                <w:szCs w:val="20"/>
              </w:rPr>
              <w:t>liczba działań</w:t>
            </w:r>
          </w:p>
        </w:tc>
        <w:tc>
          <w:tcPr>
            <w:tcW w:w="1506" w:type="dxa"/>
            <w:vAlign w:val="center"/>
          </w:tcPr>
          <w:p w14:paraId="160FBFCE" w14:textId="1FECFE87" w:rsidR="00021AB0" w:rsidRPr="00B04DB4" w:rsidRDefault="00105CAE" w:rsidP="00B54282">
            <w:pPr>
              <w:spacing w:after="120"/>
              <w:jc w:val="center"/>
              <w:rPr>
                <w:rFonts w:ascii="Arial Narrow" w:hAnsi="Arial Narrow" w:cs="Arial"/>
                <w:sz w:val="20"/>
                <w:szCs w:val="20"/>
              </w:rPr>
            </w:pPr>
            <w:r w:rsidRPr="00B04DB4">
              <w:rPr>
                <w:rFonts w:ascii="Arial Narrow" w:hAnsi="Arial Narrow" w:cs="Arial"/>
                <w:sz w:val="20"/>
                <w:szCs w:val="20"/>
              </w:rPr>
              <w:t>10</w:t>
            </w:r>
          </w:p>
        </w:tc>
        <w:tc>
          <w:tcPr>
            <w:tcW w:w="1638" w:type="dxa"/>
            <w:vAlign w:val="center"/>
          </w:tcPr>
          <w:p w14:paraId="753DEFFD" w14:textId="590328A9" w:rsidR="00021AB0" w:rsidRPr="00B04DB4" w:rsidRDefault="00105CAE" w:rsidP="00B54282">
            <w:pPr>
              <w:tabs>
                <w:tab w:val="left" w:pos="326"/>
                <w:tab w:val="center" w:pos="7568"/>
                <w:tab w:val="left" w:pos="8263"/>
              </w:tabs>
              <w:jc w:val="center"/>
              <w:rPr>
                <w:rFonts w:ascii="Arial Narrow" w:hAnsi="Arial Narrow" w:cs="Arial"/>
                <w:b/>
                <w:sz w:val="20"/>
                <w:szCs w:val="20"/>
              </w:rPr>
            </w:pPr>
            <w:r>
              <w:rPr>
                <w:rFonts w:ascii="Arial Narrow" w:hAnsi="Arial Narrow" w:cs="Arial"/>
                <w:b/>
                <w:sz w:val="20"/>
                <w:szCs w:val="20"/>
              </w:rPr>
              <w:t>w</w:t>
            </w:r>
            <w:r w:rsidRPr="00B04DB4">
              <w:rPr>
                <w:rFonts w:ascii="Arial Narrow" w:hAnsi="Arial Narrow" w:cs="Arial"/>
                <w:b/>
                <w:sz w:val="20"/>
                <w:szCs w:val="20"/>
              </w:rPr>
              <w:t xml:space="preserve"> ramach budżetów Realizatorów </w:t>
            </w:r>
            <w:r w:rsidR="002A0A25">
              <w:rPr>
                <w:rFonts w:ascii="Arial Narrow" w:hAnsi="Arial Narrow" w:cs="Arial"/>
                <w:b/>
                <w:sz w:val="20"/>
                <w:szCs w:val="20"/>
              </w:rPr>
              <w:br/>
            </w:r>
            <w:r w:rsidR="00083BD7" w:rsidRPr="00B04DB4">
              <w:rPr>
                <w:rFonts w:ascii="Arial Narrow" w:hAnsi="Arial Narrow" w:cs="Arial"/>
                <w:b/>
                <w:sz w:val="20"/>
                <w:szCs w:val="20"/>
              </w:rPr>
              <w:t>(A i N)</w:t>
            </w:r>
          </w:p>
        </w:tc>
        <w:tc>
          <w:tcPr>
            <w:tcW w:w="1111" w:type="dxa"/>
            <w:vAlign w:val="center"/>
          </w:tcPr>
          <w:p w14:paraId="642CB8EA" w14:textId="0C5C3903" w:rsidR="00021AB0" w:rsidRPr="00B04DB4" w:rsidRDefault="00105CAE" w:rsidP="00B54282">
            <w:pPr>
              <w:spacing w:after="120"/>
              <w:jc w:val="center"/>
              <w:rPr>
                <w:rFonts w:ascii="Arial Narrow" w:hAnsi="Arial Narrow" w:cs="Arial"/>
                <w:sz w:val="20"/>
                <w:szCs w:val="20"/>
              </w:rPr>
            </w:pPr>
            <w:r w:rsidRPr="00B04DB4">
              <w:rPr>
                <w:rFonts w:ascii="Arial Narrow" w:hAnsi="Arial Narrow" w:cs="Arial"/>
                <w:sz w:val="20"/>
                <w:szCs w:val="20"/>
              </w:rPr>
              <w:t>I-XII 2021</w:t>
            </w:r>
          </w:p>
        </w:tc>
        <w:tc>
          <w:tcPr>
            <w:tcW w:w="1393" w:type="dxa"/>
          </w:tcPr>
          <w:p w14:paraId="026B258A" w14:textId="77777777" w:rsidR="00105CAE" w:rsidRPr="00B04DB4" w:rsidRDefault="00105CAE" w:rsidP="00B54282">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WRS</w:t>
            </w:r>
          </w:p>
          <w:p w14:paraId="638BE0EB" w14:textId="77777777" w:rsidR="00105CAE" w:rsidRPr="00B04DB4" w:rsidRDefault="00105CAE" w:rsidP="00B54282">
            <w:pPr>
              <w:tabs>
                <w:tab w:val="left" w:pos="326"/>
                <w:tab w:val="center" w:pos="7568"/>
                <w:tab w:val="left" w:pos="8263"/>
              </w:tabs>
              <w:spacing w:before="20" w:after="20"/>
              <w:jc w:val="center"/>
              <w:rPr>
                <w:rFonts w:ascii="Arial Narrow" w:hAnsi="Arial Narrow" w:cs="Arial"/>
                <w:sz w:val="20"/>
                <w:szCs w:val="20"/>
              </w:rPr>
            </w:pPr>
            <w:r w:rsidRPr="00B04DB4">
              <w:rPr>
                <w:rFonts w:ascii="Arial Narrow" w:hAnsi="Arial Narrow" w:cs="Arial"/>
                <w:sz w:val="20"/>
                <w:szCs w:val="20"/>
              </w:rPr>
              <w:t>GOPZiPU</w:t>
            </w:r>
          </w:p>
          <w:p w14:paraId="598A9143" w14:textId="47217F34" w:rsidR="00021AB0" w:rsidRPr="00B04DB4" w:rsidRDefault="505F6B03" w:rsidP="00B54282">
            <w:pPr>
              <w:spacing w:after="120"/>
              <w:jc w:val="center"/>
              <w:rPr>
                <w:rFonts w:ascii="Arial Narrow" w:hAnsi="Arial Narrow" w:cs="Arial"/>
                <w:sz w:val="20"/>
                <w:szCs w:val="20"/>
              </w:rPr>
            </w:pPr>
            <w:r w:rsidRPr="06346E5A">
              <w:rPr>
                <w:rFonts w:ascii="Arial Narrow" w:hAnsi="Arial Narrow" w:cs="Arial"/>
                <w:sz w:val="20"/>
                <w:szCs w:val="20"/>
              </w:rPr>
              <w:t>GOPP</w:t>
            </w:r>
          </w:p>
          <w:p w14:paraId="22BEDA87" w14:textId="5F324D5E" w:rsidR="00021AB0" w:rsidRPr="00B04DB4" w:rsidRDefault="4E7B5961" w:rsidP="00B54282">
            <w:pPr>
              <w:spacing w:after="120"/>
              <w:jc w:val="center"/>
              <w:rPr>
                <w:rFonts w:ascii="Arial Narrow" w:hAnsi="Arial Narrow" w:cs="Arial"/>
                <w:sz w:val="20"/>
                <w:szCs w:val="20"/>
              </w:rPr>
            </w:pPr>
            <w:r w:rsidRPr="06346E5A">
              <w:rPr>
                <w:rFonts w:ascii="Arial Narrow" w:hAnsi="Arial Narrow" w:cs="Arial"/>
                <w:sz w:val="20"/>
                <w:szCs w:val="20"/>
              </w:rPr>
              <w:t>MOPR</w:t>
            </w:r>
          </w:p>
        </w:tc>
        <w:tc>
          <w:tcPr>
            <w:tcW w:w="1302" w:type="dxa"/>
          </w:tcPr>
          <w:p w14:paraId="0ED227A4" w14:textId="6543CC4D" w:rsidR="00021AB0" w:rsidRPr="00B04DB4" w:rsidRDefault="00105CAE" w:rsidP="00B54282">
            <w:pPr>
              <w:jc w:val="center"/>
              <w:rPr>
                <w:rFonts w:ascii="Arial Narrow" w:hAnsi="Arial Narrow" w:cs="Arial"/>
                <w:sz w:val="20"/>
                <w:szCs w:val="20"/>
              </w:rPr>
            </w:pPr>
            <w:r w:rsidRPr="00B04DB4">
              <w:rPr>
                <w:rFonts w:ascii="Arial Narrow" w:hAnsi="Arial Narrow" w:cs="Arial"/>
                <w:sz w:val="20"/>
                <w:szCs w:val="20"/>
              </w:rPr>
              <w:t>realizatorzy/ partnerzy Programu</w:t>
            </w:r>
          </w:p>
        </w:tc>
        <w:tc>
          <w:tcPr>
            <w:tcW w:w="1302" w:type="dxa"/>
            <w:vAlign w:val="center"/>
          </w:tcPr>
          <w:p w14:paraId="630A4E3C" w14:textId="77777777" w:rsidR="00793EEF" w:rsidRDefault="00793EEF" w:rsidP="00B54282">
            <w:pPr>
              <w:jc w:val="center"/>
              <w:rPr>
                <w:rFonts w:ascii="Arial Narrow" w:hAnsi="Arial Narrow" w:cs="Arial"/>
                <w:sz w:val="16"/>
                <w:szCs w:val="16"/>
                <w:lang w:eastAsia="pl-PL"/>
              </w:rPr>
            </w:pPr>
            <w:r>
              <w:rPr>
                <w:rFonts w:ascii="Arial Narrow" w:hAnsi="Arial Narrow" w:cs="Arial"/>
                <w:sz w:val="16"/>
                <w:szCs w:val="16"/>
                <w:lang w:eastAsia="pl-PL"/>
              </w:rPr>
              <w:t>3.1.1</w:t>
            </w:r>
          </w:p>
          <w:p w14:paraId="45439EAC" w14:textId="77777777" w:rsidR="00793EEF" w:rsidRDefault="00793EEF" w:rsidP="00B54282">
            <w:pPr>
              <w:jc w:val="center"/>
              <w:rPr>
                <w:rFonts w:ascii="Arial Narrow" w:hAnsi="Arial Narrow" w:cs="Arial"/>
                <w:sz w:val="16"/>
                <w:szCs w:val="16"/>
                <w:lang w:eastAsia="pl-PL"/>
              </w:rPr>
            </w:pPr>
            <w:r>
              <w:rPr>
                <w:rFonts w:ascii="Arial Narrow" w:hAnsi="Arial Narrow" w:cs="Arial"/>
                <w:sz w:val="16"/>
                <w:szCs w:val="16"/>
                <w:lang w:eastAsia="pl-PL"/>
              </w:rPr>
              <w:t>2.1.1</w:t>
            </w:r>
          </w:p>
          <w:p w14:paraId="2F4773B4" w14:textId="3CA29BE6" w:rsidR="00021AB0" w:rsidRPr="004708B9" w:rsidRDefault="22222B69" w:rsidP="00B54282">
            <w:pPr>
              <w:jc w:val="center"/>
              <w:rPr>
                <w:rFonts w:ascii="Arial Narrow" w:hAnsi="Arial Narrow" w:cs="Arial"/>
                <w:sz w:val="16"/>
                <w:szCs w:val="16"/>
                <w:lang w:eastAsia="pl-PL"/>
              </w:rPr>
            </w:pPr>
            <w:r w:rsidRPr="3E03846C">
              <w:rPr>
                <w:rFonts w:ascii="Arial Narrow" w:hAnsi="Arial Narrow" w:cs="Arial"/>
                <w:sz w:val="16"/>
                <w:szCs w:val="16"/>
                <w:lang w:eastAsia="pl-PL"/>
              </w:rPr>
              <w:t>Rekomendacj</w:t>
            </w:r>
            <w:r w:rsidR="25C221E2" w:rsidRPr="3E03846C">
              <w:rPr>
                <w:rFonts w:ascii="Arial Narrow" w:hAnsi="Arial Narrow" w:cs="Arial"/>
                <w:sz w:val="16"/>
                <w:szCs w:val="16"/>
                <w:lang w:eastAsia="pl-PL"/>
              </w:rPr>
              <w:t>a</w:t>
            </w:r>
            <w:r w:rsidRPr="3E03846C">
              <w:rPr>
                <w:rFonts w:ascii="Arial Narrow" w:hAnsi="Arial Narrow" w:cs="Arial"/>
                <w:sz w:val="16"/>
                <w:szCs w:val="16"/>
                <w:lang w:eastAsia="pl-PL"/>
              </w:rPr>
              <w:t xml:space="preserve"> </w:t>
            </w:r>
            <w:r w:rsidR="00243EF2">
              <w:rPr>
                <w:rFonts w:ascii="Arial Narrow" w:hAnsi="Arial Narrow" w:cs="Arial"/>
                <w:sz w:val="16"/>
                <w:szCs w:val="16"/>
                <w:lang w:eastAsia="pl-PL"/>
              </w:rPr>
              <w:br/>
            </w:r>
            <w:r w:rsidRPr="3E03846C">
              <w:rPr>
                <w:rFonts w:ascii="Arial Narrow" w:hAnsi="Arial Narrow" w:cs="Arial"/>
                <w:sz w:val="16"/>
                <w:szCs w:val="16"/>
                <w:lang w:eastAsia="pl-PL"/>
              </w:rPr>
              <w:t>nr</w:t>
            </w:r>
            <w:r w:rsidR="6D571B36" w:rsidRPr="3E03846C">
              <w:rPr>
                <w:rFonts w:ascii="Arial Narrow" w:hAnsi="Arial Narrow" w:cs="Arial"/>
                <w:sz w:val="16"/>
                <w:szCs w:val="16"/>
                <w:lang w:eastAsia="pl-PL"/>
              </w:rPr>
              <w:t xml:space="preserve"> III.8</w:t>
            </w:r>
            <w:r w:rsidR="78A87AB1" w:rsidRPr="3E03846C">
              <w:rPr>
                <w:rFonts w:ascii="Arial Narrow" w:hAnsi="Arial Narrow" w:cs="Arial"/>
                <w:sz w:val="16"/>
                <w:szCs w:val="16"/>
                <w:lang w:eastAsia="pl-PL"/>
              </w:rPr>
              <w:t xml:space="preserve"> </w:t>
            </w:r>
          </w:p>
        </w:tc>
      </w:tr>
      <w:tr w:rsidR="00EE402D" w:rsidRPr="00B04DB4" w14:paraId="1D5279DD" w14:textId="77777777" w:rsidTr="00B54282">
        <w:trPr>
          <w:trHeight w:val="213"/>
        </w:trPr>
        <w:tc>
          <w:tcPr>
            <w:tcW w:w="4928" w:type="dxa"/>
            <w:vAlign w:val="center"/>
          </w:tcPr>
          <w:p w14:paraId="573887E6" w14:textId="08ED9236" w:rsidR="00EE402D" w:rsidRDefault="00083BD7" w:rsidP="00B54282">
            <w:pPr>
              <w:ind w:left="316" w:hanging="316"/>
              <w:rPr>
                <w:rFonts w:ascii="Arial Narrow" w:hAnsi="Arial Narrow"/>
                <w:sz w:val="20"/>
                <w:szCs w:val="20"/>
              </w:rPr>
            </w:pPr>
            <w:r>
              <w:rPr>
                <w:rFonts w:ascii="Arial Narrow" w:hAnsi="Arial Narrow" w:cs="Arial"/>
                <w:sz w:val="20"/>
              </w:rPr>
              <w:t>4.9</w:t>
            </w:r>
            <w:r w:rsidR="00B54282">
              <w:rPr>
                <w:rFonts w:ascii="Arial Narrow" w:hAnsi="Arial Narrow" w:cs="Arial"/>
                <w:sz w:val="20"/>
              </w:rPr>
              <w:tab/>
            </w:r>
            <w:r w:rsidRPr="008F0A12">
              <w:rPr>
                <w:rFonts w:ascii="Arial Narrow" w:hAnsi="Arial Narrow" w:cs="Arial"/>
                <w:sz w:val="20"/>
              </w:rPr>
              <w:t xml:space="preserve">Organizacja i przeprowadzenie </w:t>
            </w:r>
            <w:r w:rsidRPr="008F0A12">
              <w:rPr>
                <w:rFonts w:ascii="Arial Narrow" w:hAnsi="Arial Narrow" w:cstheme="minorHAnsi"/>
                <w:sz w:val="20"/>
                <w:szCs w:val="20"/>
              </w:rPr>
              <w:t xml:space="preserve">debaty publicznej dotyczącej coraz wyższej dostępności ekonomicznej alkoholu oraz </w:t>
            </w:r>
            <w:r w:rsidR="003B3319" w:rsidRPr="008F0A12">
              <w:rPr>
                <w:rFonts w:ascii="Arial Narrow" w:hAnsi="Arial Narrow" w:cstheme="minorHAnsi"/>
                <w:sz w:val="20"/>
                <w:szCs w:val="20"/>
              </w:rPr>
              <w:t xml:space="preserve">dostępności alkoholu dla osób młodych i </w:t>
            </w:r>
            <w:r w:rsidRPr="008F0A12">
              <w:rPr>
                <w:rFonts w:ascii="Arial Narrow" w:hAnsi="Arial Narrow" w:cstheme="minorHAnsi"/>
                <w:sz w:val="20"/>
                <w:szCs w:val="20"/>
              </w:rPr>
              <w:t>zbadania postaw wobec ograniczania dostępności do alkoholu.</w:t>
            </w:r>
          </w:p>
        </w:tc>
        <w:tc>
          <w:tcPr>
            <w:tcW w:w="1376" w:type="dxa"/>
            <w:vAlign w:val="center"/>
          </w:tcPr>
          <w:p w14:paraId="2EC27439" w14:textId="2CA8D85D" w:rsidR="00EE402D" w:rsidRPr="00B04DB4" w:rsidRDefault="00311E44" w:rsidP="00B54282">
            <w:pPr>
              <w:spacing w:after="120"/>
              <w:jc w:val="center"/>
              <w:rPr>
                <w:rFonts w:ascii="Arial Narrow" w:hAnsi="Arial Narrow" w:cs="Arial"/>
                <w:sz w:val="20"/>
                <w:szCs w:val="20"/>
              </w:rPr>
            </w:pPr>
            <w:r>
              <w:rPr>
                <w:rFonts w:ascii="Arial Narrow" w:hAnsi="Arial Narrow" w:cs="Arial"/>
                <w:sz w:val="20"/>
                <w:szCs w:val="20"/>
              </w:rPr>
              <w:t xml:space="preserve">mieszkanki </w:t>
            </w:r>
            <w:r>
              <w:rPr>
                <w:rFonts w:ascii="Arial Narrow" w:hAnsi="Arial Narrow" w:cs="Arial"/>
                <w:sz w:val="20"/>
                <w:szCs w:val="20"/>
              </w:rPr>
              <w:br/>
              <w:t xml:space="preserve">i </w:t>
            </w:r>
            <w:r w:rsidR="00083BD7">
              <w:rPr>
                <w:rFonts w:ascii="Arial Narrow" w:hAnsi="Arial Narrow" w:cs="Arial"/>
                <w:sz w:val="20"/>
                <w:szCs w:val="20"/>
              </w:rPr>
              <w:t>mieszkańcy Gdańska</w:t>
            </w:r>
          </w:p>
        </w:tc>
        <w:tc>
          <w:tcPr>
            <w:tcW w:w="1627" w:type="dxa"/>
            <w:vAlign w:val="center"/>
          </w:tcPr>
          <w:p w14:paraId="74F1773C" w14:textId="6E4ED23E" w:rsidR="00EE402D" w:rsidRPr="00B04DB4" w:rsidRDefault="00083BD7" w:rsidP="00B54282">
            <w:pPr>
              <w:spacing w:after="120"/>
              <w:jc w:val="center"/>
              <w:rPr>
                <w:rFonts w:ascii="Arial Narrow" w:hAnsi="Arial Narrow" w:cs="Arial"/>
                <w:sz w:val="20"/>
                <w:szCs w:val="20"/>
              </w:rPr>
            </w:pPr>
            <w:r w:rsidRPr="00B04DB4">
              <w:rPr>
                <w:rFonts w:ascii="Arial Narrow" w:hAnsi="Arial Narrow" w:cs="Arial"/>
                <w:sz w:val="20"/>
                <w:szCs w:val="20"/>
              </w:rPr>
              <w:t>liczba odbiorców</w:t>
            </w:r>
          </w:p>
        </w:tc>
        <w:tc>
          <w:tcPr>
            <w:tcW w:w="1506" w:type="dxa"/>
            <w:vAlign w:val="center"/>
          </w:tcPr>
          <w:p w14:paraId="6E783267" w14:textId="09D58F5C" w:rsidR="00EE402D" w:rsidRPr="00B04DB4" w:rsidRDefault="00C23EDD" w:rsidP="00B54282">
            <w:pPr>
              <w:spacing w:after="120"/>
              <w:jc w:val="center"/>
              <w:rPr>
                <w:rFonts w:ascii="Arial Narrow" w:hAnsi="Arial Narrow" w:cs="Arial"/>
                <w:sz w:val="20"/>
                <w:szCs w:val="20"/>
              </w:rPr>
            </w:pPr>
            <w:r>
              <w:rPr>
                <w:rFonts w:ascii="Arial Narrow" w:hAnsi="Arial Narrow" w:cs="Arial"/>
                <w:sz w:val="20"/>
                <w:szCs w:val="20"/>
                <w:lang w:eastAsia="pl-PL"/>
              </w:rPr>
              <w:t>50</w:t>
            </w:r>
          </w:p>
        </w:tc>
        <w:tc>
          <w:tcPr>
            <w:tcW w:w="1638" w:type="dxa"/>
            <w:vAlign w:val="center"/>
          </w:tcPr>
          <w:p w14:paraId="14329221" w14:textId="2A19B499" w:rsidR="00EE402D" w:rsidRDefault="00083BD7" w:rsidP="00B54282">
            <w:pPr>
              <w:tabs>
                <w:tab w:val="left" w:pos="326"/>
                <w:tab w:val="center" w:pos="7568"/>
                <w:tab w:val="left" w:pos="8263"/>
              </w:tabs>
              <w:jc w:val="center"/>
              <w:rPr>
                <w:rFonts w:ascii="Arial Narrow" w:hAnsi="Arial Narrow" w:cs="Arial"/>
                <w:b/>
                <w:sz w:val="20"/>
                <w:szCs w:val="20"/>
              </w:rPr>
            </w:pPr>
            <w:r w:rsidRPr="00B04DB4">
              <w:rPr>
                <w:rFonts w:ascii="Arial Narrow" w:hAnsi="Arial Narrow" w:cs="Arial"/>
                <w:b/>
                <w:sz w:val="20"/>
                <w:szCs w:val="20"/>
              </w:rPr>
              <w:t>*</w:t>
            </w:r>
          </w:p>
        </w:tc>
        <w:tc>
          <w:tcPr>
            <w:tcW w:w="1111" w:type="dxa"/>
            <w:vAlign w:val="center"/>
          </w:tcPr>
          <w:p w14:paraId="731CC770" w14:textId="1CFCAF37" w:rsidR="00EE402D" w:rsidRPr="00B04DB4" w:rsidRDefault="00083BD7" w:rsidP="00B54282">
            <w:pPr>
              <w:spacing w:after="120"/>
              <w:jc w:val="center"/>
              <w:rPr>
                <w:rFonts w:ascii="Arial Narrow" w:hAnsi="Arial Narrow" w:cs="Arial"/>
                <w:sz w:val="20"/>
                <w:szCs w:val="20"/>
              </w:rPr>
            </w:pPr>
            <w:r>
              <w:rPr>
                <w:rFonts w:ascii="Arial Narrow" w:hAnsi="Arial Narrow" w:cs="Arial"/>
                <w:sz w:val="20"/>
                <w:szCs w:val="20"/>
              </w:rPr>
              <w:t>V</w:t>
            </w:r>
            <w:r w:rsidRPr="00B04DB4">
              <w:rPr>
                <w:rFonts w:ascii="Arial Narrow" w:hAnsi="Arial Narrow" w:cs="Arial"/>
                <w:sz w:val="20"/>
                <w:szCs w:val="20"/>
              </w:rPr>
              <w:t>I-XII 2021</w:t>
            </w:r>
          </w:p>
        </w:tc>
        <w:tc>
          <w:tcPr>
            <w:tcW w:w="1393" w:type="dxa"/>
          </w:tcPr>
          <w:p w14:paraId="1A63BE1A" w14:textId="77777777" w:rsidR="00083BD7" w:rsidRDefault="00083BD7" w:rsidP="00B54282">
            <w:pPr>
              <w:spacing w:after="120"/>
              <w:jc w:val="center"/>
              <w:rPr>
                <w:rFonts w:ascii="Arial Narrow" w:hAnsi="Arial Narrow" w:cs="Arial"/>
                <w:sz w:val="20"/>
                <w:szCs w:val="20"/>
              </w:rPr>
            </w:pPr>
          </w:p>
          <w:p w14:paraId="5FE802CA" w14:textId="5573EB7A" w:rsidR="00083BD7" w:rsidRDefault="00083BD7" w:rsidP="00B54282">
            <w:pPr>
              <w:spacing w:after="120"/>
              <w:rPr>
                <w:rFonts w:ascii="Arial Narrow" w:hAnsi="Arial Narrow" w:cs="Arial"/>
                <w:sz w:val="20"/>
                <w:szCs w:val="20"/>
              </w:rPr>
            </w:pPr>
          </w:p>
          <w:p w14:paraId="1F8D3292" w14:textId="77777777" w:rsidR="00C23EDD" w:rsidRDefault="00083BD7" w:rsidP="00B54282">
            <w:pPr>
              <w:jc w:val="center"/>
              <w:rPr>
                <w:rFonts w:ascii="Arial Narrow" w:hAnsi="Arial Narrow" w:cs="Arial"/>
                <w:sz w:val="20"/>
                <w:szCs w:val="20"/>
              </w:rPr>
            </w:pPr>
            <w:r w:rsidRPr="00B04DB4">
              <w:rPr>
                <w:rFonts w:ascii="Arial Narrow" w:hAnsi="Arial Narrow" w:cs="Arial"/>
                <w:sz w:val="20"/>
                <w:szCs w:val="20"/>
              </w:rPr>
              <w:t xml:space="preserve">GOPZiPU </w:t>
            </w:r>
          </w:p>
          <w:p w14:paraId="0738468B" w14:textId="77777777" w:rsidR="00C23EDD" w:rsidRDefault="00083BD7" w:rsidP="00B54282">
            <w:pPr>
              <w:jc w:val="center"/>
              <w:rPr>
                <w:rFonts w:ascii="Arial Narrow" w:hAnsi="Arial Narrow" w:cs="Arial"/>
                <w:sz w:val="20"/>
                <w:szCs w:val="20"/>
              </w:rPr>
            </w:pPr>
            <w:r w:rsidRPr="00B04DB4">
              <w:rPr>
                <w:rFonts w:ascii="Arial Narrow" w:hAnsi="Arial Narrow" w:cs="Arial"/>
                <w:sz w:val="20"/>
                <w:szCs w:val="20"/>
              </w:rPr>
              <w:t>WRS</w:t>
            </w:r>
            <w:r w:rsidR="00C23EDD">
              <w:rPr>
                <w:rFonts w:ascii="Arial Narrow" w:hAnsi="Arial Narrow" w:cs="Arial"/>
                <w:sz w:val="20"/>
                <w:szCs w:val="20"/>
              </w:rPr>
              <w:t xml:space="preserve"> </w:t>
            </w:r>
          </w:p>
          <w:p w14:paraId="321C1085" w14:textId="54939D5C" w:rsidR="00C23EDD" w:rsidRPr="00B04DB4" w:rsidRDefault="00C23EDD" w:rsidP="00B54282">
            <w:pPr>
              <w:jc w:val="center"/>
              <w:rPr>
                <w:rFonts w:ascii="Arial Narrow" w:hAnsi="Arial Narrow" w:cs="Arial"/>
                <w:sz w:val="20"/>
                <w:szCs w:val="20"/>
              </w:rPr>
            </w:pPr>
          </w:p>
        </w:tc>
        <w:tc>
          <w:tcPr>
            <w:tcW w:w="1302" w:type="dxa"/>
          </w:tcPr>
          <w:p w14:paraId="79B28977" w14:textId="3CFFCD46" w:rsidR="00EE402D" w:rsidRPr="00A95CE8" w:rsidRDefault="00083BD7" w:rsidP="00B54282">
            <w:pPr>
              <w:jc w:val="center"/>
              <w:rPr>
                <w:rFonts w:ascii="Arial Narrow" w:hAnsi="Arial Narrow" w:cs="Arial"/>
                <w:sz w:val="16"/>
                <w:szCs w:val="16"/>
              </w:rPr>
            </w:pPr>
            <w:r w:rsidRPr="00A95CE8">
              <w:rPr>
                <w:rFonts w:ascii="Arial Narrow" w:hAnsi="Arial Narrow" w:cs="Arial"/>
                <w:sz w:val="16"/>
                <w:szCs w:val="16"/>
              </w:rPr>
              <w:t>GOPZiPU podmiot/y którego/ych cele statutowe lub przedmiot działalności dotyczą zadań z zakresu zdrowia publicznego</w:t>
            </w:r>
          </w:p>
        </w:tc>
        <w:tc>
          <w:tcPr>
            <w:tcW w:w="1302" w:type="dxa"/>
            <w:vAlign w:val="center"/>
          </w:tcPr>
          <w:p w14:paraId="027DBD75" w14:textId="538FFE5F" w:rsidR="00EE402D" w:rsidRPr="00793EEF" w:rsidRDefault="00793EEF" w:rsidP="00B54282">
            <w:pPr>
              <w:jc w:val="center"/>
              <w:rPr>
                <w:rFonts w:ascii="Arial Narrow" w:hAnsi="Arial Narrow" w:cs="Arial"/>
                <w:sz w:val="16"/>
                <w:szCs w:val="16"/>
                <w:lang w:eastAsia="pl-PL"/>
              </w:rPr>
            </w:pPr>
            <w:r>
              <w:rPr>
                <w:rFonts w:ascii="Arial Narrow" w:hAnsi="Arial Narrow" w:cs="Arial"/>
                <w:sz w:val="16"/>
                <w:szCs w:val="16"/>
                <w:lang w:eastAsia="pl-PL"/>
              </w:rPr>
              <w:t>3.1.3</w:t>
            </w:r>
          </w:p>
          <w:p w14:paraId="0AD19651" w14:textId="04EF9384" w:rsidR="1A38B1EC" w:rsidRDefault="1A38B1EC" w:rsidP="00B54282">
            <w:pPr>
              <w:jc w:val="center"/>
              <w:rPr>
                <w:rFonts w:ascii="Arial Narrow" w:hAnsi="Arial Narrow" w:cs="Arial"/>
                <w:sz w:val="16"/>
                <w:szCs w:val="16"/>
                <w:lang w:eastAsia="pl-PL"/>
              </w:rPr>
            </w:pPr>
            <w:r w:rsidRPr="4A089F8F">
              <w:rPr>
                <w:rFonts w:ascii="Arial Narrow" w:hAnsi="Arial Narrow" w:cs="Arial"/>
                <w:sz w:val="16"/>
                <w:szCs w:val="16"/>
                <w:lang w:eastAsia="pl-PL"/>
              </w:rPr>
              <w:t xml:space="preserve">Rekomendacje nr </w:t>
            </w:r>
            <w:r w:rsidR="5C627522" w:rsidRPr="4A089F8F">
              <w:rPr>
                <w:rFonts w:ascii="Arial Narrow" w:hAnsi="Arial Narrow" w:cs="Arial"/>
                <w:sz w:val="16"/>
                <w:szCs w:val="16"/>
                <w:lang w:eastAsia="pl-PL"/>
              </w:rPr>
              <w:t>III.9, III.10, III.11, III.12</w:t>
            </w:r>
          </w:p>
          <w:p w14:paraId="5150A18D" w14:textId="1319BD79" w:rsidR="00EE402D" w:rsidRPr="00B04DB4" w:rsidRDefault="00EE402D" w:rsidP="00B54282">
            <w:pPr>
              <w:jc w:val="center"/>
              <w:rPr>
                <w:rFonts w:ascii="Arial Narrow" w:hAnsi="Arial Narrow" w:cs="Arial"/>
                <w:color w:val="FF0000"/>
                <w:sz w:val="16"/>
                <w:szCs w:val="16"/>
                <w:lang w:eastAsia="pl-PL"/>
              </w:rPr>
            </w:pPr>
          </w:p>
        </w:tc>
      </w:tr>
      <w:tr w:rsidR="00EB69A1" w14:paraId="5BE59E61" w14:textId="77777777" w:rsidTr="00B54282">
        <w:tblPrEx>
          <w:tblBorders>
            <w:top w:val="single" w:sz="4"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16183" w:type="dxa"/>
            <w:gridSpan w:val="9"/>
            <w:tcBorders>
              <w:top w:val="single" w:sz="4" w:space="0" w:color="auto"/>
            </w:tcBorders>
          </w:tcPr>
          <w:tbl>
            <w:tblPr>
              <w:tblStyle w:val="Tabela-Siatka"/>
              <w:tblW w:w="16183" w:type="dxa"/>
              <w:jc w:val="center"/>
              <w:tblBorders>
                <w:top w:val="none" w:sz="0" w:space="0" w:color="auto"/>
                <w:left w:val="none" w:sz="0" w:space="0" w:color="auto"/>
                <w:bottom w:val="none" w:sz="0" w:space="0" w:color="auto"/>
                <w:right w:val="none" w:sz="0" w:space="0" w:color="auto"/>
                <w:insideV w:val="dotted" w:sz="4" w:space="0" w:color="auto"/>
              </w:tblBorders>
              <w:tblLayout w:type="fixed"/>
              <w:tblLook w:val="04A0" w:firstRow="1" w:lastRow="0" w:firstColumn="1" w:lastColumn="0" w:noHBand="0" w:noVBand="1"/>
            </w:tblPr>
            <w:tblGrid>
              <w:gridCol w:w="4962"/>
              <w:gridCol w:w="1342"/>
              <w:gridCol w:w="1627"/>
              <w:gridCol w:w="1506"/>
              <w:gridCol w:w="1638"/>
              <w:gridCol w:w="1111"/>
              <w:gridCol w:w="1393"/>
              <w:gridCol w:w="1302"/>
              <w:gridCol w:w="1302"/>
            </w:tblGrid>
            <w:tr w:rsidR="4541F7BD" w14:paraId="34AC175C" w14:textId="77777777" w:rsidTr="00243EF2">
              <w:trPr>
                <w:trHeight w:val="720"/>
                <w:jc w:val="center"/>
              </w:trPr>
              <w:tc>
                <w:tcPr>
                  <w:tcW w:w="4962" w:type="dxa"/>
                  <w:vAlign w:val="center"/>
                </w:tcPr>
                <w:p w14:paraId="128FD35B" w14:textId="10628A92" w:rsidR="4541F7BD" w:rsidRDefault="4541F7BD" w:rsidP="00B54282">
                  <w:pPr>
                    <w:framePr w:hSpace="141" w:wrap="around" w:vAnchor="text" w:hAnchor="text" w:x="-420" w:y="1"/>
                    <w:ind w:left="316" w:hanging="316"/>
                    <w:suppressOverlap/>
                    <w:rPr>
                      <w:rFonts w:ascii="Arial Narrow" w:eastAsia="Arial Narrow" w:hAnsi="Arial Narrow" w:cs="Arial Narrow"/>
                      <w:sz w:val="18"/>
                      <w:szCs w:val="18"/>
                    </w:rPr>
                  </w:pPr>
                  <w:r w:rsidRPr="4541F7BD">
                    <w:rPr>
                      <w:rFonts w:ascii="Arial Narrow" w:hAnsi="Arial Narrow" w:cs="Arial"/>
                      <w:sz w:val="20"/>
                      <w:szCs w:val="20"/>
                    </w:rPr>
                    <w:t>4.</w:t>
                  </w:r>
                  <w:r w:rsidR="08484496" w:rsidRPr="4541F7BD">
                    <w:rPr>
                      <w:rFonts w:ascii="Arial Narrow" w:hAnsi="Arial Narrow" w:cs="Arial"/>
                      <w:sz w:val="20"/>
                      <w:szCs w:val="20"/>
                    </w:rPr>
                    <w:t>10</w:t>
                  </w:r>
                  <w:r w:rsidR="00B54282">
                    <w:rPr>
                      <w:rFonts w:ascii="Arial Narrow" w:hAnsi="Arial Narrow" w:cs="Arial"/>
                      <w:sz w:val="20"/>
                      <w:szCs w:val="20"/>
                    </w:rPr>
                    <w:t xml:space="preserve"> </w:t>
                  </w:r>
                  <w:r w:rsidR="2F1A7F66" w:rsidRPr="4541F7BD">
                    <w:rPr>
                      <w:rFonts w:ascii="Arial Narrow" w:eastAsia="Arial Narrow" w:hAnsi="Arial Narrow" w:cs="Arial Narrow"/>
                      <w:sz w:val="18"/>
                      <w:szCs w:val="18"/>
                    </w:rPr>
                    <w:t>Przeprowadzenie wizytacji monitoringowych projektów/umów</w:t>
                  </w:r>
                  <w:r w:rsidR="00B54282">
                    <w:rPr>
                      <w:rFonts w:ascii="Arial Narrow" w:eastAsia="Arial Narrow" w:hAnsi="Arial Narrow" w:cs="Arial Narrow"/>
                      <w:sz w:val="18"/>
                      <w:szCs w:val="18"/>
                    </w:rPr>
                    <w:t xml:space="preserve"> </w:t>
                  </w:r>
                  <w:r w:rsidR="2F1A7F66" w:rsidRPr="4541F7BD">
                    <w:rPr>
                      <w:rFonts w:ascii="Arial Narrow" w:eastAsia="Arial Narrow" w:hAnsi="Arial Narrow" w:cs="Arial Narrow"/>
                      <w:sz w:val="18"/>
                      <w:szCs w:val="18"/>
                    </w:rPr>
                    <w:t>realizowanych w ramach Programu</w:t>
                  </w:r>
                </w:p>
              </w:tc>
              <w:tc>
                <w:tcPr>
                  <w:tcW w:w="1342" w:type="dxa"/>
                  <w:vAlign w:val="center"/>
                </w:tcPr>
                <w:p w14:paraId="465F747F" w14:textId="6B34167B" w:rsidR="2F1A7F66" w:rsidRDefault="2F1A7F66" w:rsidP="00B54282">
                  <w:pPr>
                    <w:framePr w:hSpace="141" w:wrap="around" w:vAnchor="text" w:hAnchor="text" w:x="-420" w:y="1"/>
                    <w:spacing w:after="120"/>
                    <w:suppressOverlap/>
                    <w:jc w:val="center"/>
                    <w:rPr>
                      <w:rFonts w:ascii="Arial Narrow" w:eastAsia="Arial Narrow" w:hAnsi="Arial Narrow" w:cs="Arial Narrow"/>
                      <w:sz w:val="18"/>
                      <w:szCs w:val="18"/>
                    </w:rPr>
                  </w:pPr>
                  <w:r w:rsidRPr="4541F7BD">
                    <w:rPr>
                      <w:rFonts w:ascii="Arial Narrow" w:eastAsia="Arial Narrow" w:hAnsi="Arial Narrow" w:cs="Arial Narrow"/>
                      <w:sz w:val="18"/>
                      <w:szCs w:val="18"/>
                    </w:rPr>
                    <w:t xml:space="preserve">realizatorzy </w:t>
                  </w:r>
                  <w:r>
                    <w:br/>
                  </w:r>
                  <w:r w:rsidRPr="4541F7BD">
                    <w:rPr>
                      <w:rFonts w:ascii="Arial Narrow" w:eastAsia="Arial Narrow" w:hAnsi="Arial Narrow" w:cs="Arial Narrow"/>
                      <w:sz w:val="18"/>
                      <w:szCs w:val="18"/>
                    </w:rPr>
                    <w:t>Programu</w:t>
                  </w:r>
                </w:p>
              </w:tc>
              <w:tc>
                <w:tcPr>
                  <w:tcW w:w="1627" w:type="dxa"/>
                  <w:vAlign w:val="center"/>
                </w:tcPr>
                <w:p w14:paraId="612B3CB9" w14:textId="61194147" w:rsidR="2F1A7F66" w:rsidRDefault="2F1A7F66" w:rsidP="00B54282">
                  <w:pPr>
                    <w:framePr w:hSpace="141" w:wrap="around" w:vAnchor="text" w:hAnchor="text" w:x="-420" w:y="1"/>
                    <w:spacing w:after="120"/>
                    <w:suppressOverlap/>
                    <w:jc w:val="center"/>
                    <w:rPr>
                      <w:rFonts w:ascii="Arial Narrow" w:eastAsia="Arial Narrow" w:hAnsi="Arial Narrow" w:cs="Arial Narrow"/>
                      <w:sz w:val="18"/>
                      <w:szCs w:val="18"/>
                    </w:rPr>
                  </w:pPr>
                  <w:r w:rsidRPr="4541F7BD">
                    <w:rPr>
                      <w:rFonts w:ascii="Arial Narrow" w:eastAsia="Arial Narrow" w:hAnsi="Arial Narrow" w:cs="Arial Narrow"/>
                      <w:sz w:val="18"/>
                      <w:szCs w:val="18"/>
                    </w:rPr>
                    <w:t>liczba zwizytowanych projektów</w:t>
                  </w:r>
                </w:p>
              </w:tc>
              <w:tc>
                <w:tcPr>
                  <w:tcW w:w="1506" w:type="dxa"/>
                  <w:vAlign w:val="center"/>
                </w:tcPr>
                <w:p w14:paraId="10EF3405" w14:textId="06DA8D1C" w:rsidR="2F1A7F66" w:rsidRDefault="2F1A7F66" w:rsidP="00B54282">
                  <w:pPr>
                    <w:framePr w:hSpace="141" w:wrap="around" w:vAnchor="text" w:hAnchor="text" w:x="-420" w:y="1"/>
                    <w:spacing w:after="120"/>
                    <w:suppressOverlap/>
                    <w:jc w:val="center"/>
                    <w:rPr>
                      <w:rFonts w:ascii="Arial Narrow" w:hAnsi="Arial Narrow" w:cs="Arial"/>
                      <w:sz w:val="20"/>
                      <w:szCs w:val="20"/>
                      <w:lang w:eastAsia="pl-PL"/>
                    </w:rPr>
                  </w:pPr>
                  <w:r w:rsidRPr="4541F7BD">
                    <w:rPr>
                      <w:rFonts w:ascii="Arial Narrow" w:hAnsi="Arial Narrow" w:cs="Arial"/>
                      <w:sz w:val="20"/>
                      <w:szCs w:val="20"/>
                      <w:lang w:eastAsia="pl-PL"/>
                    </w:rPr>
                    <w:t>30</w:t>
                  </w:r>
                </w:p>
              </w:tc>
              <w:tc>
                <w:tcPr>
                  <w:tcW w:w="1638" w:type="dxa"/>
                  <w:vAlign w:val="center"/>
                </w:tcPr>
                <w:p w14:paraId="48B30D06" w14:textId="2A19B499" w:rsidR="2F1A7F66" w:rsidRDefault="2F1A7F66" w:rsidP="00B54282">
                  <w:pPr>
                    <w:framePr w:hSpace="141" w:wrap="around" w:vAnchor="text" w:hAnchor="text" w:x="-420" w:y="1"/>
                    <w:suppressOverlap/>
                    <w:jc w:val="center"/>
                    <w:rPr>
                      <w:rFonts w:ascii="Arial Narrow" w:hAnsi="Arial Narrow" w:cs="Arial"/>
                      <w:b/>
                      <w:bCs/>
                      <w:sz w:val="20"/>
                      <w:szCs w:val="20"/>
                    </w:rPr>
                  </w:pPr>
                  <w:r w:rsidRPr="4541F7BD">
                    <w:rPr>
                      <w:rFonts w:ascii="Arial Narrow" w:hAnsi="Arial Narrow" w:cs="Arial"/>
                      <w:b/>
                      <w:bCs/>
                      <w:sz w:val="20"/>
                      <w:szCs w:val="20"/>
                    </w:rPr>
                    <w:t>*</w:t>
                  </w:r>
                </w:p>
                <w:p w14:paraId="2AA5445C" w14:textId="73E21966" w:rsidR="4541F7BD" w:rsidRDefault="4541F7BD" w:rsidP="00B54282">
                  <w:pPr>
                    <w:framePr w:hSpace="141" w:wrap="around" w:vAnchor="text" w:hAnchor="text" w:x="-420" w:y="1"/>
                    <w:suppressOverlap/>
                    <w:jc w:val="center"/>
                    <w:rPr>
                      <w:rFonts w:ascii="Arial Narrow" w:hAnsi="Arial Narrow" w:cs="Arial"/>
                      <w:b/>
                      <w:bCs/>
                      <w:sz w:val="20"/>
                      <w:szCs w:val="20"/>
                    </w:rPr>
                  </w:pPr>
                </w:p>
              </w:tc>
              <w:tc>
                <w:tcPr>
                  <w:tcW w:w="1111" w:type="dxa"/>
                  <w:vAlign w:val="center"/>
                </w:tcPr>
                <w:p w14:paraId="1E2EB0B2" w14:textId="77A5FE92" w:rsidR="4541F7BD" w:rsidRDefault="4541F7BD" w:rsidP="00B54282">
                  <w:pPr>
                    <w:framePr w:hSpace="141" w:wrap="around" w:vAnchor="text" w:hAnchor="text" w:x="-420" w:y="1"/>
                    <w:spacing w:after="120"/>
                    <w:suppressOverlap/>
                    <w:jc w:val="center"/>
                    <w:rPr>
                      <w:rFonts w:ascii="Arial Narrow" w:hAnsi="Arial Narrow" w:cs="Arial"/>
                      <w:sz w:val="20"/>
                      <w:szCs w:val="20"/>
                    </w:rPr>
                  </w:pPr>
                  <w:r>
                    <w:br/>
                  </w:r>
                  <w:r w:rsidR="2F1A7F66" w:rsidRPr="4541F7BD">
                    <w:rPr>
                      <w:rFonts w:ascii="Arial Narrow" w:hAnsi="Arial Narrow" w:cs="Arial"/>
                      <w:sz w:val="20"/>
                      <w:szCs w:val="20"/>
                    </w:rPr>
                    <w:t>VI-XII 2021</w:t>
                  </w:r>
                </w:p>
                <w:p w14:paraId="30D26270" w14:textId="1F0EDEA1" w:rsidR="4541F7BD" w:rsidRDefault="4541F7BD" w:rsidP="00B54282">
                  <w:pPr>
                    <w:framePr w:hSpace="141" w:wrap="around" w:vAnchor="text" w:hAnchor="text" w:x="-420" w:y="1"/>
                    <w:spacing w:after="120"/>
                    <w:suppressOverlap/>
                    <w:jc w:val="center"/>
                    <w:rPr>
                      <w:rFonts w:ascii="Arial Narrow" w:hAnsi="Arial Narrow" w:cs="Arial"/>
                      <w:sz w:val="20"/>
                      <w:szCs w:val="20"/>
                    </w:rPr>
                  </w:pPr>
                </w:p>
              </w:tc>
              <w:tc>
                <w:tcPr>
                  <w:tcW w:w="1393" w:type="dxa"/>
                </w:tcPr>
                <w:p w14:paraId="7043F9EC" w14:textId="11DD464D" w:rsidR="4541F7BD" w:rsidRDefault="4541F7BD" w:rsidP="00B54282">
                  <w:pPr>
                    <w:framePr w:hSpace="141" w:wrap="around" w:vAnchor="text" w:hAnchor="text" w:x="-420" w:y="1"/>
                    <w:suppressOverlap/>
                    <w:jc w:val="center"/>
                  </w:pPr>
                  <w:r>
                    <w:br/>
                  </w:r>
                  <w:r w:rsidR="2F1A7F66" w:rsidRPr="4541F7BD">
                    <w:rPr>
                      <w:rFonts w:ascii="Arial Narrow" w:eastAsia="Arial Narrow" w:hAnsi="Arial Narrow" w:cs="Arial Narrow"/>
                      <w:color w:val="000000" w:themeColor="text1"/>
                      <w:sz w:val="19"/>
                      <w:szCs w:val="19"/>
                    </w:rPr>
                    <w:t>WRS</w:t>
                  </w:r>
                </w:p>
              </w:tc>
              <w:tc>
                <w:tcPr>
                  <w:tcW w:w="1302" w:type="dxa"/>
                </w:tcPr>
                <w:p w14:paraId="3694970B" w14:textId="714A2005" w:rsidR="4541F7BD" w:rsidRDefault="4541F7BD" w:rsidP="00B54282">
                  <w:pPr>
                    <w:framePr w:hSpace="141" w:wrap="around" w:vAnchor="text" w:hAnchor="text" w:x="-420" w:y="1"/>
                    <w:suppressOverlap/>
                    <w:jc w:val="center"/>
                  </w:pPr>
                  <w:r>
                    <w:br/>
                  </w:r>
                  <w:r w:rsidR="2F1A7F66" w:rsidRPr="4541F7BD">
                    <w:rPr>
                      <w:rFonts w:ascii="Arial Narrow" w:eastAsia="Arial Narrow" w:hAnsi="Arial Narrow" w:cs="Arial Narrow"/>
                      <w:color w:val="000000" w:themeColor="text1"/>
                      <w:sz w:val="19"/>
                      <w:szCs w:val="19"/>
                    </w:rPr>
                    <w:t>WRS</w:t>
                  </w:r>
                </w:p>
              </w:tc>
              <w:tc>
                <w:tcPr>
                  <w:tcW w:w="1302" w:type="dxa"/>
                  <w:vAlign w:val="center"/>
                </w:tcPr>
                <w:p w14:paraId="7129BED2" w14:textId="0E039D23" w:rsidR="2F1A7F66" w:rsidRDefault="00FC648C" w:rsidP="00B54282">
                  <w:pPr>
                    <w:framePr w:hSpace="141" w:wrap="around" w:vAnchor="text" w:hAnchor="text" w:x="-420" w:y="1"/>
                    <w:suppressOverlap/>
                    <w:jc w:val="center"/>
                    <w:rPr>
                      <w:rFonts w:ascii="Arial Narrow" w:eastAsia="Arial Narrow" w:hAnsi="Arial Narrow" w:cs="Arial Narrow"/>
                      <w:sz w:val="15"/>
                      <w:szCs w:val="15"/>
                    </w:rPr>
                  </w:pPr>
                  <w:r>
                    <w:rPr>
                      <w:rFonts w:ascii="Arial Narrow" w:eastAsia="Arial Narrow" w:hAnsi="Arial Narrow" w:cs="Arial Narrow"/>
                      <w:sz w:val="15"/>
                      <w:szCs w:val="15"/>
                    </w:rPr>
                    <w:t>2.5</w:t>
                  </w:r>
                </w:p>
                <w:p w14:paraId="47B444E7" w14:textId="3D9A7FF7" w:rsidR="2F1A7F66" w:rsidRDefault="5C27179E" w:rsidP="00B54282">
                  <w:pPr>
                    <w:framePr w:hSpace="141" w:wrap="around" w:vAnchor="text" w:hAnchor="text" w:x="-420" w:y="1"/>
                    <w:suppressOverlap/>
                    <w:jc w:val="center"/>
                    <w:rPr>
                      <w:rFonts w:ascii="Arial Narrow" w:eastAsia="Arial Narrow" w:hAnsi="Arial Narrow" w:cs="Arial Narrow"/>
                      <w:sz w:val="15"/>
                      <w:szCs w:val="15"/>
                    </w:rPr>
                  </w:pPr>
                  <w:r w:rsidRPr="7E03E9BA">
                    <w:rPr>
                      <w:rFonts w:ascii="Arial Narrow" w:eastAsia="Arial Narrow" w:hAnsi="Arial Narrow" w:cs="Arial Narrow"/>
                      <w:sz w:val="15"/>
                      <w:szCs w:val="15"/>
                    </w:rPr>
                    <w:t>Rekomendacje nr III.4</w:t>
                  </w:r>
                  <w:r w:rsidR="6A7AB3D1" w:rsidRPr="7E03E9BA">
                    <w:rPr>
                      <w:rFonts w:ascii="Arial Narrow" w:eastAsia="Arial Narrow" w:hAnsi="Arial Narrow" w:cs="Arial Narrow"/>
                      <w:sz w:val="15"/>
                      <w:szCs w:val="15"/>
                    </w:rPr>
                    <w:t>, I.5</w:t>
                  </w:r>
                </w:p>
              </w:tc>
            </w:tr>
          </w:tbl>
          <w:p w14:paraId="618F921F" w14:textId="56664230" w:rsidR="00EB69A1" w:rsidRDefault="00EB69A1" w:rsidP="00B54282">
            <w:pPr>
              <w:autoSpaceDE w:val="0"/>
              <w:autoSpaceDN w:val="0"/>
              <w:adjustRightInd w:val="0"/>
              <w:rPr>
                <w:rFonts w:ascii="Arial Narrow" w:hAnsi="Arial Narrow" w:cs="TimesNewRoman"/>
                <w:sz w:val="20"/>
                <w:szCs w:val="20"/>
              </w:rPr>
            </w:pPr>
          </w:p>
        </w:tc>
      </w:tr>
    </w:tbl>
    <w:p w14:paraId="71636EB1" w14:textId="021F4390" w:rsidR="00692881" w:rsidRPr="00B04DB4" w:rsidRDefault="00692881" w:rsidP="00692881">
      <w:pPr>
        <w:autoSpaceDE w:val="0"/>
        <w:autoSpaceDN w:val="0"/>
        <w:adjustRightInd w:val="0"/>
        <w:rPr>
          <w:rFonts w:ascii="Arial Narrow" w:hAnsi="Arial Narrow" w:cs="TimesNewRoman"/>
          <w:sz w:val="20"/>
          <w:szCs w:val="20"/>
        </w:rPr>
        <w:sectPr w:rsidR="00692881" w:rsidRPr="00B04DB4" w:rsidSect="0022604B">
          <w:footerReference w:type="default" r:id="rId10"/>
          <w:pgSz w:w="16838" w:h="11906" w:orient="landscape" w:code="9"/>
          <w:pgMar w:top="426" w:right="567" w:bottom="1418" w:left="567" w:header="709" w:footer="709" w:gutter="0"/>
          <w:cols w:space="708"/>
          <w:docGrid w:linePitch="360"/>
        </w:sectPr>
      </w:pPr>
      <w:r w:rsidRPr="06346E5A">
        <w:rPr>
          <w:rFonts w:ascii="Arial Narrow" w:hAnsi="Arial Narrow" w:cs="TimesNewRoman"/>
          <w:sz w:val="20"/>
          <w:szCs w:val="20"/>
        </w:rPr>
        <w:t>*Środki finansowe zostaną określone po zwiększeniu wpływów przeznaczonych na realizację Program</w:t>
      </w:r>
      <w:r w:rsidR="7DA74F5D" w:rsidRPr="06346E5A">
        <w:rPr>
          <w:rFonts w:ascii="Arial Narrow" w:hAnsi="Arial Narrow" w:cs="TimesNewRoman"/>
          <w:sz w:val="20"/>
          <w:szCs w:val="20"/>
        </w:rPr>
        <w:t>u</w:t>
      </w:r>
    </w:p>
    <w:p w14:paraId="0E9A8340" w14:textId="77777777" w:rsidR="00692881" w:rsidRPr="00B04DB4" w:rsidRDefault="00692881" w:rsidP="00692881">
      <w:pPr>
        <w:jc w:val="right"/>
        <w:rPr>
          <w:rFonts w:ascii="Arial Narrow" w:hAnsi="Arial Narrow"/>
          <w:sz w:val="20"/>
          <w:szCs w:val="20"/>
        </w:rPr>
      </w:pPr>
      <w:r w:rsidRPr="00B04DB4">
        <w:rPr>
          <w:rFonts w:ascii="Arial Narrow" w:hAnsi="Arial Narrow"/>
          <w:sz w:val="20"/>
          <w:szCs w:val="20"/>
        </w:rPr>
        <w:lastRenderedPageBreak/>
        <w:t>Załącznik Nr 1 do Programu</w:t>
      </w:r>
    </w:p>
    <w:p w14:paraId="4123F5A7" w14:textId="77777777" w:rsidR="00355008" w:rsidRPr="00B04DB4" w:rsidRDefault="00355008" w:rsidP="00355008">
      <w:pPr>
        <w:ind w:left="142" w:firstLine="284"/>
        <w:jc w:val="center"/>
        <w:rPr>
          <w:rFonts w:ascii="Arial Narrow" w:hAnsi="Arial Narrow"/>
          <w:b/>
          <w:sz w:val="20"/>
          <w:szCs w:val="20"/>
        </w:rPr>
      </w:pPr>
    </w:p>
    <w:p w14:paraId="1385C188" w14:textId="58654C10" w:rsidR="00355008" w:rsidRPr="00B04DB4" w:rsidRDefault="00355008" w:rsidP="06346E5A">
      <w:pPr>
        <w:ind w:left="142" w:firstLine="284"/>
        <w:jc w:val="center"/>
        <w:rPr>
          <w:rFonts w:ascii="Arial Narrow" w:hAnsi="Arial Narrow"/>
          <w:b/>
          <w:bCs/>
          <w:sz w:val="20"/>
          <w:szCs w:val="20"/>
        </w:rPr>
      </w:pPr>
      <w:r w:rsidRPr="06346E5A">
        <w:rPr>
          <w:rFonts w:ascii="Arial Narrow" w:hAnsi="Arial Narrow"/>
          <w:b/>
          <w:bCs/>
          <w:sz w:val="20"/>
          <w:szCs w:val="20"/>
        </w:rPr>
        <w:t>ZASADY WYNAGRADZANIA CZŁONKÓW GMINNEJ KOMISJI ROZWIĄZYWANIA PROBLEMÓW ALKOHOLOWYCH W GDAŃSKU</w:t>
      </w:r>
    </w:p>
    <w:p w14:paraId="0D5E29F1" w14:textId="77777777" w:rsidR="00355008" w:rsidRPr="00B04DB4" w:rsidRDefault="00355008" w:rsidP="00355008">
      <w:pPr>
        <w:ind w:left="142" w:firstLine="284"/>
        <w:jc w:val="center"/>
        <w:rPr>
          <w:rFonts w:ascii="Arial Narrow" w:hAnsi="Arial Narrow"/>
          <w:b/>
          <w:sz w:val="20"/>
          <w:szCs w:val="20"/>
        </w:rPr>
      </w:pPr>
    </w:p>
    <w:p w14:paraId="707BCA7B" w14:textId="77777777" w:rsidR="00355008" w:rsidRPr="00B04DB4" w:rsidRDefault="00355008" w:rsidP="00355008">
      <w:pPr>
        <w:ind w:left="142" w:firstLine="284"/>
        <w:jc w:val="center"/>
        <w:rPr>
          <w:rFonts w:ascii="Arial Narrow" w:hAnsi="Arial Narrow"/>
          <w:b/>
          <w:sz w:val="20"/>
          <w:szCs w:val="20"/>
        </w:rPr>
      </w:pPr>
    </w:p>
    <w:p w14:paraId="07A98F9A" w14:textId="7F6CB82E" w:rsidR="00355008" w:rsidRPr="008D2CF4" w:rsidRDefault="00355008" w:rsidP="00816685">
      <w:pPr>
        <w:numPr>
          <w:ilvl w:val="0"/>
          <w:numId w:val="2"/>
        </w:numPr>
        <w:tabs>
          <w:tab w:val="clear" w:pos="720"/>
          <w:tab w:val="num" w:pos="360"/>
        </w:tabs>
        <w:suppressAutoHyphens w:val="0"/>
        <w:ind w:left="142" w:firstLine="284"/>
        <w:jc w:val="both"/>
        <w:rPr>
          <w:rFonts w:ascii="Arial Narrow" w:hAnsi="Arial Narrow"/>
          <w:color w:val="000000" w:themeColor="text1"/>
          <w:sz w:val="20"/>
          <w:szCs w:val="20"/>
        </w:rPr>
      </w:pPr>
      <w:r w:rsidRPr="06346E5A">
        <w:rPr>
          <w:rFonts w:ascii="Arial Narrow" w:hAnsi="Arial Narrow"/>
          <w:sz w:val="20"/>
          <w:szCs w:val="20"/>
        </w:rPr>
        <w:t xml:space="preserve">Przewodniczącemu Komisji przysługuje zryczałtowane wynagrodzenie miesięczne w wysokości </w:t>
      </w:r>
      <w:r w:rsidR="1441353A" w:rsidRPr="06346E5A">
        <w:rPr>
          <w:rFonts w:ascii="Arial Narrow" w:hAnsi="Arial Narrow"/>
          <w:sz w:val="20"/>
          <w:szCs w:val="20"/>
        </w:rPr>
        <w:t>60</w:t>
      </w:r>
      <w:r w:rsidRPr="06346E5A">
        <w:rPr>
          <w:rFonts w:ascii="Arial Narrow" w:hAnsi="Arial Narrow"/>
          <w:sz w:val="20"/>
          <w:szCs w:val="20"/>
        </w:rPr>
        <w:t xml:space="preserve">% minimalnego </w:t>
      </w:r>
      <w:r w:rsidR="4CA3E2A6" w:rsidRPr="06346E5A">
        <w:rPr>
          <w:rFonts w:ascii="Arial Narrow" w:hAnsi="Arial Narrow"/>
          <w:sz w:val="20"/>
          <w:szCs w:val="20"/>
        </w:rPr>
        <w:t xml:space="preserve">miesięcznego </w:t>
      </w:r>
      <w:r w:rsidRPr="06346E5A">
        <w:rPr>
          <w:rFonts w:ascii="Arial Narrow" w:hAnsi="Arial Narrow"/>
          <w:sz w:val="20"/>
          <w:szCs w:val="20"/>
        </w:rPr>
        <w:t>wynagrodzenia za pracę, ustalonego w trybie i na zasa</w:t>
      </w:r>
      <w:r w:rsidR="00E24F83" w:rsidRPr="06346E5A">
        <w:rPr>
          <w:rFonts w:ascii="Arial Narrow" w:hAnsi="Arial Narrow"/>
          <w:sz w:val="20"/>
          <w:szCs w:val="20"/>
        </w:rPr>
        <w:t xml:space="preserve">dach określonych ustawą z dnia </w:t>
      </w:r>
      <w:r w:rsidRPr="06346E5A">
        <w:rPr>
          <w:rFonts w:ascii="Arial Narrow" w:hAnsi="Arial Narrow"/>
          <w:sz w:val="20"/>
          <w:szCs w:val="20"/>
        </w:rPr>
        <w:t xml:space="preserve">10 października 2002 r. </w:t>
      </w:r>
      <w:r>
        <w:br/>
      </w:r>
      <w:r w:rsidRPr="06346E5A">
        <w:rPr>
          <w:rFonts w:ascii="Arial Narrow" w:hAnsi="Arial Narrow"/>
          <w:sz w:val="20"/>
          <w:szCs w:val="20"/>
        </w:rPr>
        <w:t>o minimalnym wynagrodzeniu za pracę (Dz. U. z 2018 r. poz. 2177, ze zm.), zwanego da</w:t>
      </w:r>
      <w:r w:rsidR="008D2CF4" w:rsidRPr="06346E5A">
        <w:rPr>
          <w:rFonts w:ascii="Arial Narrow" w:hAnsi="Arial Narrow"/>
          <w:sz w:val="20"/>
          <w:szCs w:val="20"/>
        </w:rPr>
        <w:t>lej „minimalnym wynagrodzeniem”.</w:t>
      </w:r>
    </w:p>
    <w:p w14:paraId="28096E89" w14:textId="77777777" w:rsidR="008D2CF4" w:rsidRPr="008D2CF4" w:rsidRDefault="008D2CF4" w:rsidP="008D2CF4">
      <w:pPr>
        <w:suppressAutoHyphens w:val="0"/>
        <w:ind w:left="426"/>
        <w:jc w:val="both"/>
        <w:rPr>
          <w:rFonts w:ascii="Arial Narrow" w:hAnsi="Arial Narrow"/>
          <w:sz w:val="20"/>
          <w:szCs w:val="20"/>
        </w:rPr>
      </w:pPr>
    </w:p>
    <w:p w14:paraId="0EF6A8F7" w14:textId="06E37291" w:rsidR="00355008" w:rsidRPr="00B04DB4" w:rsidRDefault="00355008" w:rsidP="00E24F83">
      <w:pPr>
        <w:numPr>
          <w:ilvl w:val="0"/>
          <w:numId w:val="2"/>
        </w:numPr>
        <w:tabs>
          <w:tab w:val="clear" w:pos="720"/>
          <w:tab w:val="num" w:pos="360"/>
        </w:tabs>
        <w:suppressAutoHyphens w:val="0"/>
        <w:ind w:left="142" w:firstLine="284"/>
        <w:jc w:val="both"/>
        <w:rPr>
          <w:rFonts w:ascii="Arial Narrow" w:hAnsi="Arial Narrow"/>
          <w:color w:val="000000" w:themeColor="text1"/>
          <w:sz w:val="20"/>
          <w:szCs w:val="20"/>
        </w:rPr>
      </w:pPr>
      <w:r w:rsidRPr="06346E5A">
        <w:rPr>
          <w:rFonts w:ascii="Arial Narrow" w:hAnsi="Arial Narrow"/>
          <w:sz w:val="20"/>
          <w:szCs w:val="20"/>
        </w:rPr>
        <w:t xml:space="preserve">Sekretarzowi Komisji przysługuje zryczałtowane wynagrodzenie miesięczne w wysokości </w:t>
      </w:r>
      <w:r w:rsidR="69F5F0F5" w:rsidRPr="06346E5A">
        <w:rPr>
          <w:rFonts w:ascii="Arial Narrow" w:hAnsi="Arial Narrow"/>
          <w:sz w:val="20"/>
          <w:szCs w:val="20"/>
        </w:rPr>
        <w:t>48%</w:t>
      </w:r>
      <w:r w:rsidRPr="06346E5A">
        <w:rPr>
          <w:rFonts w:ascii="Arial Narrow" w:hAnsi="Arial Narrow"/>
          <w:sz w:val="20"/>
          <w:szCs w:val="20"/>
        </w:rPr>
        <w:t xml:space="preserve"> minimalnego wynagrodzenia</w:t>
      </w:r>
      <w:r w:rsidR="6D73D169" w:rsidRPr="06346E5A">
        <w:rPr>
          <w:rFonts w:ascii="Arial Narrow" w:hAnsi="Arial Narrow"/>
          <w:sz w:val="20"/>
          <w:szCs w:val="20"/>
        </w:rPr>
        <w:t xml:space="preserve"> miesięcznego</w:t>
      </w:r>
      <w:r w:rsidRPr="06346E5A">
        <w:rPr>
          <w:rFonts w:ascii="Arial Narrow" w:hAnsi="Arial Narrow"/>
          <w:sz w:val="20"/>
          <w:szCs w:val="20"/>
        </w:rPr>
        <w:t xml:space="preserve"> za pracę, o </w:t>
      </w:r>
      <w:r w:rsidR="00031D1C" w:rsidRPr="06346E5A">
        <w:rPr>
          <w:rFonts w:ascii="Arial Narrow" w:hAnsi="Arial Narrow"/>
          <w:sz w:val="20"/>
          <w:szCs w:val="20"/>
        </w:rPr>
        <w:t xml:space="preserve">którym mowa w pkt </w:t>
      </w:r>
      <w:r w:rsidR="008D2CF4" w:rsidRPr="06346E5A">
        <w:rPr>
          <w:rFonts w:ascii="Arial Narrow" w:hAnsi="Arial Narrow"/>
          <w:sz w:val="20"/>
          <w:szCs w:val="20"/>
        </w:rPr>
        <w:t>1</w:t>
      </w:r>
      <w:r w:rsidRPr="06346E5A">
        <w:rPr>
          <w:rFonts w:ascii="Arial Narrow" w:hAnsi="Arial Narrow"/>
          <w:sz w:val="20"/>
          <w:szCs w:val="20"/>
        </w:rPr>
        <w:t>.</w:t>
      </w:r>
    </w:p>
    <w:p w14:paraId="29D550F2" w14:textId="2A082C2A" w:rsidR="06346E5A" w:rsidRDefault="06346E5A" w:rsidP="005D0321">
      <w:pPr>
        <w:ind w:left="142" w:firstLine="284"/>
        <w:jc w:val="both"/>
        <w:rPr>
          <w:rFonts w:ascii="Arial Narrow" w:hAnsi="Arial Narrow"/>
          <w:sz w:val="20"/>
          <w:szCs w:val="20"/>
        </w:rPr>
      </w:pPr>
    </w:p>
    <w:p w14:paraId="037BD9EF" w14:textId="2D9C3409" w:rsidR="08E68EEB" w:rsidRDefault="08E68EEB" w:rsidP="00260C22">
      <w:pPr>
        <w:pStyle w:val="Akapitzlist"/>
        <w:numPr>
          <w:ilvl w:val="0"/>
          <w:numId w:val="2"/>
        </w:numPr>
        <w:jc w:val="both"/>
        <w:rPr>
          <w:rFonts w:ascii="Arial Narrow" w:eastAsia="Arial Narrow" w:hAnsi="Arial Narrow" w:cs="Arial Narrow"/>
          <w:sz w:val="20"/>
          <w:szCs w:val="20"/>
        </w:rPr>
      </w:pPr>
      <w:r w:rsidRPr="2258E607">
        <w:rPr>
          <w:rFonts w:ascii="Arial Narrow" w:hAnsi="Arial Narrow"/>
          <w:sz w:val="20"/>
          <w:szCs w:val="20"/>
        </w:rPr>
        <w:t>Przewodniczący Komisji i Sekretarz nie wykonują</w:t>
      </w:r>
      <w:r w:rsidR="0C1C20C0" w:rsidRPr="2258E607">
        <w:rPr>
          <w:rFonts w:ascii="Arial Narrow" w:hAnsi="Arial Narrow"/>
          <w:sz w:val="20"/>
          <w:szCs w:val="20"/>
        </w:rPr>
        <w:t xml:space="preserve"> za wynagrodzeniem</w:t>
      </w:r>
      <w:r w:rsidRPr="2258E607">
        <w:rPr>
          <w:rFonts w:ascii="Arial Narrow" w:hAnsi="Arial Narrow"/>
          <w:sz w:val="20"/>
          <w:szCs w:val="20"/>
        </w:rPr>
        <w:t xml:space="preserve"> czynności dodatkowych, o których mowa </w:t>
      </w:r>
      <w:r>
        <w:br/>
      </w:r>
      <w:r w:rsidRPr="2258E607">
        <w:rPr>
          <w:rFonts w:ascii="Arial Narrow" w:hAnsi="Arial Narrow"/>
          <w:sz w:val="20"/>
          <w:szCs w:val="20"/>
        </w:rPr>
        <w:t>w Tabeli nr 1</w:t>
      </w:r>
      <w:r w:rsidR="32F539FB" w:rsidRPr="2258E607">
        <w:rPr>
          <w:rFonts w:ascii="Arial Narrow" w:hAnsi="Arial Narrow"/>
          <w:sz w:val="20"/>
          <w:szCs w:val="20"/>
        </w:rPr>
        <w:t>, mogą jednak brać</w:t>
      </w:r>
      <w:r w:rsidR="59273744" w:rsidRPr="2258E607">
        <w:rPr>
          <w:rFonts w:ascii="Arial Narrow" w:hAnsi="Arial Narrow"/>
          <w:sz w:val="20"/>
          <w:szCs w:val="20"/>
        </w:rPr>
        <w:t xml:space="preserve"> udział </w:t>
      </w:r>
      <w:r w:rsidR="32F539FB" w:rsidRPr="2258E607">
        <w:rPr>
          <w:rFonts w:ascii="Arial Narrow" w:hAnsi="Arial Narrow"/>
          <w:sz w:val="20"/>
          <w:szCs w:val="20"/>
        </w:rPr>
        <w:t>w posiedzeniach Zespołów</w:t>
      </w:r>
      <w:r w:rsidR="00155DA2" w:rsidRPr="00155DA2">
        <w:t xml:space="preserve"> </w:t>
      </w:r>
      <w:r w:rsidR="00155DA2" w:rsidRPr="00155DA2">
        <w:rPr>
          <w:rFonts w:ascii="Arial Narrow" w:hAnsi="Arial Narrow"/>
          <w:sz w:val="20"/>
          <w:szCs w:val="20"/>
        </w:rPr>
        <w:t xml:space="preserve">z uwzględnieniem wynagrodzenia, o którym mowa w </w:t>
      </w:r>
      <w:r w:rsidR="00B54282" w:rsidRPr="00155DA2">
        <w:rPr>
          <w:rFonts w:ascii="Arial Narrow" w:hAnsi="Arial Narrow"/>
          <w:sz w:val="20"/>
          <w:szCs w:val="20"/>
        </w:rPr>
        <w:t>ust.</w:t>
      </w:r>
      <w:r w:rsidR="00155DA2" w:rsidRPr="00155DA2">
        <w:rPr>
          <w:rFonts w:ascii="Arial Narrow" w:hAnsi="Arial Narrow"/>
          <w:sz w:val="20"/>
          <w:szCs w:val="20"/>
        </w:rPr>
        <w:t xml:space="preserve"> 5</w:t>
      </w:r>
      <w:r w:rsidR="00155DA2">
        <w:rPr>
          <w:rFonts w:ascii="Arial Narrow" w:hAnsi="Arial Narrow"/>
          <w:sz w:val="20"/>
          <w:szCs w:val="20"/>
        </w:rPr>
        <w:t>.</w:t>
      </w:r>
    </w:p>
    <w:p w14:paraId="27BCD10A" w14:textId="77777777" w:rsidR="00355008" w:rsidRPr="00B04DB4" w:rsidRDefault="00355008" w:rsidP="00E24F83">
      <w:pPr>
        <w:ind w:left="142" w:firstLine="284"/>
        <w:jc w:val="both"/>
        <w:rPr>
          <w:rFonts w:ascii="Arial Narrow" w:hAnsi="Arial Narrow"/>
          <w:sz w:val="20"/>
          <w:szCs w:val="20"/>
        </w:rPr>
      </w:pPr>
    </w:p>
    <w:p w14:paraId="11AC4726" w14:textId="3A22B535" w:rsidR="00355008" w:rsidRPr="00B04DB4" w:rsidRDefault="00355008" w:rsidP="00E24F83">
      <w:pPr>
        <w:numPr>
          <w:ilvl w:val="0"/>
          <w:numId w:val="2"/>
        </w:numPr>
        <w:tabs>
          <w:tab w:val="clear" w:pos="720"/>
          <w:tab w:val="num" w:pos="360"/>
        </w:tabs>
        <w:suppressAutoHyphens w:val="0"/>
        <w:ind w:left="142" w:firstLine="284"/>
        <w:jc w:val="both"/>
        <w:rPr>
          <w:rFonts w:ascii="Arial Narrow" w:hAnsi="Arial Narrow"/>
          <w:color w:val="000000" w:themeColor="text1"/>
          <w:sz w:val="20"/>
          <w:szCs w:val="20"/>
        </w:rPr>
      </w:pPr>
      <w:r w:rsidRPr="2258E607">
        <w:rPr>
          <w:rFonts w:ascii="Arial Narrow" w:hAnsi="Arial Narrow"/>
          <w:sz w:val="20"/>
          <w:szCs w:val="20"/>
        </w:rPr>
        <w:t xml:space="preserve">Przewodniczącej/mu Zespołu przysługuje zryczałtowane wynagrodzenie miesięczne w wysokości </w:t>
      </w:r>
      <w:r w:rsidR="00505C55">
        <w:rPr>
          <w:rFonts w:ascii="Arial Narrow" w:hAnsi="Arial Narrow"/>
          <w:sz w:val="20"/>
          <w:szCs w:val="20"/>
        </w:rPr>
        <w:t xml:space="preserve">6 </w:t>
      </w:r>
      <w:r w:rsidR="7B09C278" w:rsidRPr="2258E607">
        <w:rPr>
          <w:rFonts w:ascii="Arial Narrow" w:hAnsi="Arial Narrow"/>
          <w:sz w:val="20"/>
          <w:szCs w:val="20"/>
        </w:rPr>
        <w:t>%</w:t>
      </w:r>
      <w:r w:rsidR="44C6AAE7" w:rsidRPr="2258E607">
        <w:rPr>
          <w:rFonts w:ascii="Arial Narrow" w:hAnsi="Arial Narrow"/>
          <w:sz w:val="20"/>
          <w:szCs w:val="20"/>
        </w:rPr>
        <w:t xml:space="preserve"> </w:t>
      </w:r>
      <w:r w:rsidRPr="2258E607">
        <w:rPr>
          <w:rFonts w:ascii="Arial Narrow" w:hAnsi="Arial Narrow"/>
          <w:sz w:val="20"/>
          <w:szCs w:val="20"/>
        </w:rPr>
        <w:t xml:space="preserve">minimalnego </w:t>
      </w:r>
      <w:r w:rsidR="554AFE86" w:rsidRPr="2258E607">
        <w:rPr>
          <w:rFonts w:ascii="Arial Narrow" w:hAnsi="Arial Narrow"/>
          <w:sz w:val="20"/>
          <w:szCs w:val="20"/>
        </w:rPr>
        <w:t xml:space="preserve">miesięcznego </w:t>
      </w:r>
      <w:r w:rsidRPr="2258E607">
        <w:rPr>
          <w:rFonts w:ascii="Arial Narrow" w:hAnsi="Arial Narrow"/>
          <w:sz w:val="20"/>
          <w:szCs w:val="20"/>
        </w:rPr>
        <w:t>wynag</w:t>
      </w:r>
      <w:r w:rsidR="00031D1C" w:rsidRPr="2258E607">
        <w:rPr>
          <w:rFonts w:ascii="Arial Narrow" w:hAnsi="Arial Narrow"/>
          <w:sz w:val="20"/>
          <w:szCs w:val="20"/>
        </w:rPr>
        <w:t xml:space="preserve">rodzenia za </w:t>
      </w:r>
      <w:r w:rsidR="3B868C41" w:rsidRPr="2258E607">
        <w:rPr>
          <w:rFonts w:ascii="Arial Narrow" w:hAnsi="Arial Narrow"/>
          <w:sz w:val="20"/>
          <w:szCs w:val="20"/>
        </w:rPr>
        <w:t>pracę,</w:t>
      </w:r>
      <w:r w:rsidR="00031D1C" w:rsidRPr="2258E607">
        <w:rPr>
          <w:rFonts w:ascii="Arial Narrow" w:hAnsi="Arial Narrow"/>
          <w:sz w:val="20"/>
          <w:szCs w:val="20"/>
        </w:rPr>
        <w:t xml:space="preserve"> </w:t>
      </w:r>
      <w:r w:rsidR="3B868C41" w:rsidRPr="2258E607">
        <w:rPr>
          <w:rFonts w:ascii="Arial Narrow" w:hAnsi="Arial Narrow"/>
          <w:sz w:val="20"/>
          <w:szCs w:val="20"/>
        </w:rPr>
        <w:t xml:space="preserve">o którym mowa w pkt.1. </w:t>
      </w:r>
      <w:r w:rsidR="00031D1C" w:rsidRPr="2258E607">
        <w:rPr>
          <w:rFonts w:ascii="Arial Narrow" w:hAnsi="Arial Narrow"/>
          <w:sz w:val="20"/>
          <w:szCs w:val="20"/>
        </w:rPr>
        <w:t xml:space="preserve"> </w:t>
      </w:r>
    </w:p>
    <w:p w14:paraId="19324078" w14:textId="77777777" w:rsidR="00355008" w:rsidRPr="00B04DB4" w:rsidRDefault="00355008" w:rsidP="00E24F83">
      <w:pPr>
        <w:ind w:left="142" w:firstLine="284"/>
        <w:jc w:val="both"/>
        <w:rPr>
          <w:rFonts w:ascii="Arial Narrow" w:hAnsi="Arial Narrow"/>
          <w:sz w:val="20"/>
          <w:szCs w:val="20"/>
        </w:rPr>
      </w:pPr>
    </w:p>
    <w:p w14:paraId="37DFEFE5" w14:textId="6A5651C6" w:rsidR="00355008" w:rsidRPr="00B04DB4" w:rsidRDefault="005D0321" w:rsidP="00E24F83">
      <w:pPr>
        <w:numPr>
          <w:ilvl w:val="0"/>
          <w:numId w:val="2"/>
        </w:numPr>
        <w:tabs>
          <w:tab w:val="clear" w:pos="720"/>
          <w:tab w:val="num" w:pos="360"/>
        </w:tabs>
        <w:suppressAutoHyphens w:val="0"/>
        <w:ind w:left="142" w:firstLine="284"/>
        <w:jc w:val="both"/>
        <w:rPr>
          <w:rFonts w:ascii="Arial Narrow" w:hAnsi="Arial Narrow"/>
          <w:color w:val="000000" w:themeColor="text1"/>
          <w:sz w:val="20"/>
          <w:szCs w:val="20"/>
        </w:rPr>
      </w:pPr>
      <w:r>
        <w:rPr>
          <w:rFonts w:ascii="Arial Narrow" w:hAnsi="Arial Narrow"/>
          <w:sz w:val="20"/>
          <w:szCs w:val="20"/>
        </w:rPr>
        <w:t xml:space="preserve">Przewodniczącemu Komisji, Sekretarzowi, Przewodniczącym Zespołów oraz </w:t>
      </w:r>
      <w:r w:rsidR="00270FF5">
        <w:rPr>
          <w:rFonts w:ascii="Arial Narrow" w:hAnsi="Arial Narrow"/>
          <w:sz w:val="20"/>
          <w:szCs w:val="20"/>
        </w:rPr>
        <w:t>c</w:t>
      </w:r>
      <w:r w:rsidR="4CD878A4" w:rsidRPr="2258E607">
        <w:rPr>
          <w:rFonts w:ascii="Arial Narrow" w:hAnsi="Arial Narrow"/>
          <w:sz w:val="20"/>
          <w:szCs w:val="20"/>
        </w:rPr>
        <w:t>złonkom Komisji</w:t>
      </w:r>
      <w:r w:rsidR="7F657B2B" w:rsidRPr="2258E607">
        <w:rPr>
          <w:rFonts w:ascii="Arial Narrow" w:hAnsi="Arial Narrow"/>
          <w:sz w:val="20"/>
          <w:szCs w:val="20"/>
        </w:rPr>
        <w:t xml:space="preserve"> </w:t>
      </w:r>
      <w:r w:rsidR="4CD878A4" w:rsidRPr="2258E607">
        <w:rPr>
          <w:rFonts w:ascii="Arial Narrow" w:hAnsi="Arial Narrow"/>
          <w:sz w:val="20"/>
          <w:szCs w:val="20"/>
        </w:rPr>
        <w:t xml:space="preserve">przysługuje zryczałtowane wynagrodzenie </w:t>
      </w:r>
      <w:r w:rsidR="0BA65FCD" w:rsidRPr="2258E607">
        <w:rPr>
          <w:rFonts w:ascii="Arial Narrow" w:hAnsi="Arial Narrow"/>
          <w:sz w:val="20"/>
          <w:szCs w:val="20"/>
        </w:rPr>
        <w:t xml:space="preserve">miesięczne </w:t>
      </w:r>
      <w:r w:rsidR="4CD878A4" w:rsidRPr="2258E607">
        <w:rPr>
          <w:rFonts w:ascii="Arial Narrow" w:hAnsi="Arial Narrow"/>
          <w:sz w:val="20"/>
          <w:szCs w:val="20"/>
        </w:rPr>
        <w:t xml:space="preserve">za udział w posiedzeniach Komisji i posiedzeniach Zespołów w wysokości </w:t>
      </w:r>
      <w:r w:rsidR="5AFE0740" w:rsidRPr="2258E607">
        <w:rPr>
          <w:rFonts w:ascii="Arial Narrow" w:hAnsi="Arial Narrow"/>
          <w:sz w:val="20"/>
          <w:szCs w:val="20"/>
        </w:rPr>
        <w:t xml:space="preserve">po </w:t>
      </w:r>
      <w:r w:rsidR="030BE4FB" w:rsidRPr="2258E607">
        <w:rPr>
          <w:rFonts w:ascii="Arial Narrow" w:hAnsi="Arial Narrow"/>
          <w:sz w:val="20"/>
          <w:szCs w:val="20"/>
        </w:rPr>
        <w:t xml:space="preserve">9% </w:t>
      </w:r>
      <w:r w:rsidR="4CD878A4" w:rsidRPr="2258E607">
        <w:rPr>
          <w:rFonts w:ascii="Arial Narrow" w:hAnsi="Arial Narrow"/>
          <w:sz w:val="20"/>
          <w:szCs w:val="20"/>
        </w:rPr>
        <w:t xml:space="preserve">minimalnego wynagrodzenia, </w:t>
      </w:r>
      <w:r w:rsidR="4246A19B" w:rsidRPr="2258E607">
        <w:rPr>
          <w:rFonts w:ascii="Arial Narrow" w:hAnsi="Arial Narrow"/>
          <w:sz w:val="20"/>
          <w:szCs w:val="20"/>
        </w:rPr>
        <w:t xml:space="preserve">za każde posiedzenie </w:t>
      </w:r>
      <w:r w:rsidR="2116B0D2" w:rsidRPr="2258E607">
        <w:rPr>
          <w:rFonts w:ascii="Arial Narrow" w:hAnsi="Arial Narrow"/>
          <w:sz w:val="20"/>
          <w:szCs w:val="20"/>
        </w:rPr>
        <w:t>K</w:t>
      </w:r>
      <w:r w:rsidR="4246A19B" w:rsidRPr="2258E607">
        <w:rPr>
          <w:rFonts w:ascii="Arial Narrow" w:hAnsi="Arial Narrow"/>
          <w:sz w:val="20"/>
          <w:szCs w:val="20"/>
        </w:rPr>
        <w:t>omisji i/lub</w:t>
      </w:r>
      <w:r w:rsidR="4CD878A4" w:rsidRPr="2258E607">
        <w:rPr>
          <w:rFonts w:ascii="Arial Narrow" w:hAnsi="Arial Narrow"/>
          <w:sz w:val="20"/>
          <w:szCs w:val="20"/>
        </w:rPr>
        <w:t xml:space="preserve"> </w:t>
      </w:r>
      <w:r w:rsidR="2F608C0B" w:rsidRPr="2258E607">
        <w:rPr>
          <w:rFonts w:ascii="Arial Narrow" w:hAnsi="Arial Narrow"/>
          <w:sz w:val="20"/>
          <w:szCs w:val="20"/>
        </w:rPr>
        <w:t>posiedzenie</w:t>
      </w:r>
      <w:r w:rsidR="4CD878A4" w:rsidRPr="2258E607">
        <w:rPr>
          <w:rFonts w:ascii="Arial Narrow" w:hAnsi="Arial Narrow"/>
          <w:sz w:val="20"/>
          <w:szCs w:val="20"/>
        </w:rPr>
        <w:t xml:space="preserve"> </w:t>
      </w:r>
      <w:r w:rsidR="6B5AE53F" w:rsidRPr="2258E607">
        <w:rPr>
          <w:rFonts w:ascii="Arial Narrow" w:hAnsi="Arial Narrow"/>
          <w:sz w:val="20"/>
          <w:szCs w:val="20"/>
        </w:rPr>
        <w:t>Z</w:t>
      </w:r>
      <w:r w:rsidR="4CD878A4" w:rsidRPr="2258E607">
        <w:rPr>
          <w:rFonts w:ascii="Arial Narrow" w:hAnsi="Arial Narrow"/>
          <w:sz w:val="20"/>
          <w:szCs w:val="20"/>
        </w:rPr>
        <w:t>espołu</w:t>
      </w:r>
      <w:r w:rsidR="52243CF9" w:rsidRPr="2258E607">
        <w:rPr>
          <w:rFonts w:ascii="Arial Narrow" w:hAnsi="Arial Narrow"/>
          <w:sz w:val="20"/>
          <w:szCs w:val="20"/>
        </w:rPr>
        <w:t>, przy czym wynagrodzenie to łącznie nie mo</w:t>
      </w:r>
      <w:r w:rsidR="06412FDD" w:rsidRPr="2258E607">
        <w:rPr>
          <w:rFonts w:ascii="Arial Narrow" w:hAnsi="Arial Narrow"/>
          <w:sz w:val="20"/>
          <w:szCs w:val="20"/>
        </w:rPr>
        <w:t>ż</w:t>
      </w:r>
      <w:r w:rsidR="52243CF9" w:rsidRPr="2258E607">
        <w:rPr>
          <w:rFonts w:ascii="Arial Narrow" w:hAnsi="Arial Narrow"/>
          <w:sz w:val="20"/>
          <w:szCs w:val="20"/>
        </w:rPr>
        <w:t>e przekroczy</w:t>
      </w:r>
      <w:r w:rsidR="20D74F8A" w:rsidRPr="2258E607">
        <w:rPr>
          <w:rFonts w:ascii="Arial Narrow" w:hAnsi="Arial Narrow"/>
          <w:sz w:val="20"/>
          <w:szCs w:val="20"/>
        </w:rPr>
        <w:t>ć</w:t>
      </w:r>
      <w:r w:rsidR="35D5E69A" w:rsidRPr="2258E607">
        <w:rPr>
          <w:rFonts w:ascii="Arial Narrow" w:hAnsi="Arial Narrow"/>
          <w:sz w:val="20"/>
          <w:szCs w:val="20"/>
        </w:rPr>
        <w:t xml:space="preserve"> miesięcznie</w:t>
      </w:r>
      <w:r w:rsidR="52243CF9" w:rsidRPr="2258E607">
        <w:rPr>
          <w:rFonts w:ascii="Arial Narrow" w:hAnsi="Arial Narrow"/>
          <w:sz w:val="20"/>
          <w:szCs w:val="20"/>
        </w:rPr>
        <w:t xml:space="preserve"> </w:t>
      </w:r>
      <w:r w:rsidR="2078B63D" w:rsidRPr="2258E607">
        <w:rPr>
          <w:rFonts w:ascii="Arial Narrow" w:hAnsi="Arial Narrow"/>
          <w:sz w:val="20"/>
          <w:szCs w:val="20"/>
        </w:rPr>
        <w:t xml:space="preserve">27% </w:t>
      </w:r>
      <w:r w:rsidR="3999613D" w:rsidRPr="2258E607">
        <w:rPr>
          <w:rFonts w:ascii="Arial Narrow" w:hAnsi="Arial Narrow"/>
          <w:sz w:val="20"/>
          <w:szCs w:val="20"/>
        </w:rPr>
        <w:t xml:space="preserve">minimalnego wynagrodzenia </w:t>
      </w:r>
    </w:p>
    <w:p w14:paraId="2502F5CA" w14:textId="77777777" w:rsidR="00355008" w:rsidRPr="00B04DB4" w:rsidRDefault="00355008" w:rsidP="00E24F83">
      <w:pPr>
        <w:ind w:left="142" w:firstLine="284"/>
        <w:jc w:val="both"/>
        <w:rPr>
          <w:rFonts w:ascii="Arial Narrow" w:hAnsi="Arial Narrow"/>
          <w:sz w:val="20"/>
          <w:szCs w:val="20"/>
        </w:rPr>
      </w:pPr>
    </w:p>
    <w:p w14:paraId="7D9C18CD" w14:textId="2491E0D5" w:rsidR="00355008" w:rsidRPr="00B04DB4" w:rsidRDefault="005D0321" w:rsidP="005D0321">
      <w:pPr>
        <w:numPr>
          <w:ilvl w:val="0"/>
          <w:numId w:val="2"/>
        </w:numPr>
        <w:suppressAutoHyphens w:val="0"/>
        <w:jc w:val="both"/>
        <w:rPr>
          <w:rFonts w:ascii="Arial Narrow" w:hAnsi="Arial Narrow"/>
          <w:strike/>
          <w:sz w:val="20"/>
          <w:szCs w:val="20"/>
        </w:rPr>
      </w:pPr>
      <w:r w:rsidRPr="005D0321">
        <w:rPr>
          <w:rFonts w:ascii="Arial Narrow" w:hAnsi="Arial Narrow"/>
          <w:sz w:val="20"/>
          <w:szCs w:val="20"/>
        </w:rPr>
        <w:t xml:space="preserve">Przewodniczącym Zespołów oraz </w:t>
      </w:r>
      <w:r w:rsidR="00260C22">
        <w:rPr>
          <w:rFonts w:ascii="Arial Narrow" w:hAnsi="Arial Narrow"/>
          <w:sz w:val="20"/>
          <w:szCs w:val="20"/>
        </w:rPr>
        <w:t>c</w:t>
      </w:r>
      <w:r w:rsidR="00355008" w:rsidRPr="2258E607">
        <w:rPr>
          <w:rFonts w:ascii="Arial Narrow" w:hAnsi="Arial Narrow"/>
          <w:sz w:val="20"/>
          <w:szCs w:val="20"/>
        </w:rPr>
        <w:t xml:space="preserve">złonkom </w:t>
      </w:r>
      <w:r>
        <w:rPr>
          <w:rFonts w:ascii="Arial Narrow" w:hAnsi="Arial Narrow"/>
          <w:sz w:val="20"/>
          <w:szCs w:val="20"/>
        </w:rPr>
        <w:t>Z</w:t>
      </w:r>
      <w:r w:rsidR="00355008" w:rsidRPr="2258E607">
        <w:rPr>
          <w:rFonts w:ascii="Arial Narrow" w:hAnsi="Arial Narrow"/>
          <w:sz w:val="20"/>
          <w:szCs w:val="20"/>
        </w:rPr>
        <w:t xml:space="preserve">espołów problemowych, z </w:t>
      </w:r>
      <w:r w:rsidR="1BDFCDC2" w:rsidRPr="2258E607">
        <w:rPr>
          <w:rFonts w:ascii="Arial Narrow" w:hAnsi="Arial Narrow"/>
          <w:sz w:val="20"/>
          <w:szCs w:val="20"/>
        </w:rPr>
        <w:t xml:space="preserve">zastrzeżeniem ust. 3 </w:t>
      </w:r>
      <w:r w:rsidR="00355008" w:rsidRPr="2258E607">
        <w:rPr>
          <w:rFonts w:ascii="Arial Narrow" w:hAnsi="Arial Narrow"/>
          <w:sz w:val="20"/>
          <w:szCs w:val="20"/>
        </w:rPr>
        <w:t>przysługuje wynagrodzenie za realizację czynności dodatkowych</w:t>
      </w:r>
      <w:r w:rsidR="7FED1964" w:rsidRPr="2258E607">
        <w:rPr>
          <w:rFonts w:ascii="Arial Narrow" w:hAnsi="Arial Narrow"/>
          <w:sz w:val="20"/>
          <w:szCs w:val="20"/>
        </w:rPr>
        <w:t>,</w:t>
      </w:r>
      <w:r w:rsidR="00355008" w:rsidRPr="2258E607">
        <w:rPr>
          <w:rFonts w:ascii="Arial Narrow" w:hAnsi="Arial Narrow"/>
          <w:sz w:val="20"/>
          <w:szCs w:val="20"/>
        </w:rPr>
        <w:t xml:space="preserve"> w wysokości </w:t>
      </w:r>
      <w:r w:rsidR="00B54282" w:rsidRPr="2258E607">
        <w:rPr>
          <w:rFonts w:ascii="Arial Narrow" w:hAnsi="Arial Narrow"/>
          <w:sz w:val="20"/>
          <w:szCs w:val="20"/>
        </w:rPr>
        <w:t>określonej dla</w:t>
      </w:r>
      <w:r w:rsidR="0CEAE916" w:rsidRPr="2258E607">
        <w:rPr>
          <w:rFonts w:ascii="Arial Narrow" w:hAnsi="Arial Narrow"/>
          <w:sz w:val="20"/>
          <w:szCs w:val="20"/>
        </w:rPr>
        <w:t xml:space="preserve"> danej czynności </w:t>
      </w:r>
      <w:r w:rsidR="00355008" w:rsidRPr="2258E607">
        <w:rPr>
          <w:rFonts w:ascii="Arial Narrow" w:hAnsi="Arial Narrow"/>
          <w:sz w:val="20"/>
          <w:szCs w:val="20"/>
        </w:rPr>
        <w:t>w Tabeli nr 1: „Stawki wynagr</w:t>
      </w:r>
      <w:r w:rsidR="00031D1C" w:rsidRPr="2258E607">
        <w:rPr>
          <w:rFonts w:ascii="Arial Narrow" w:hAnsi="Arial Narrow"/>
          <w:sz w:val="20"/>
          <w:szCs w:val="20"/>
        </w:rPr>
        <w:t>odzenia za czynności dodatkowe”.</w:t>
      </w:r>
    </w:p>
    <w:p w14:paraId="37E14083" w14:textId="6B56B0C4" w:rsidR="00355008" w:rsidRPr="00B04DB4" w:rsidRDefault="00355008" w:rsidP="00E24F83">
      <w:pPr>
        <w:jc w:val="both"/>
        <w:rPr>
          <w:rFonts w:ascii="Arial Narrow" w:hAnsi="Arial Narrow"/>
          <w:sz w:val="20"/>
          <w:szCs w:val="20"/>
        </w:rPr>
      </w:pPr>
    </w:p>
    <w:p w14:paraId="5774AC98" w14:textId="760F262F" w:rsidR="00355008" w:rsidRPr="00B04DB4" w:rsidRDefault="7ABF8A2D" w:rsidP="00260C22">
      <w:pPr>
        <w:numPr>
          <w:ilvl w:val="0"/>
          <w:numId w:val="2"/>
        </w:numPr>
        <w:tabs>
          <w:tab w:val="clear" w:pos="720"/>
          <w:tab w:val="num" w:pos="360"/>
        </w:tabs>
        <w:suppressAutoHyphens w:val="0"/>
        <w:ind w:left="142" w:firstLine="284"/>
        <w:jc w:val="both"/>
        <w:rPr>
          <w:rFonts w:ascii="Arial Narrow" w:hAnsi="Arial Narrow"/>
          <w:sz w:val="20"/>
          <w:szCs w:val="20"/>
        </w:rPr>
      </w:pPr>
      <w:r w:rsidRPr="2258E607">
        <w:rPr>
          <w:rFonts w:ascii="Arial Narrow" w:hAnsi="Arial Narrow"/>
          <w:sz w:val="20"/>
          <w:szCs w:val="20"/>
        </w:rPr>
        <w:t>Ł</w:t>
      </w:r>
      <w:r w:rsidR="5A5019F1" w:rsidRPr="2258E607">
        <w:rPr>
          <w:rFonts w:ascii="Arial Narrow" w:hAnsi="Arial Narrow"/>
          <w:sz w:val="20"/>
          <w:szCs w:val="20"/>
        </w:rPr>
        <w:t>ą</w:t>
      </w:r>
      <w:r w:rsidRPr="2258E607">
        <w:rPr>
          <w:rFonts w:ascii="Arial Narrow" w:hAnsi="Arial Narrow"/>
          <w:sz w:val="20"/>
          <w:szCs w:val="20"/>
        </w:rPr>
        <w:t>czne w</w:t>
      </w:r>
      <w:r w:rsidR="00355008" w:rsidRPr="2258E607">
        <w:rPr>
          <w:rFonts w:ascii="Arial Narrow" w:hAnsi="Arial Narrow"/>
          <w:sz w:val="20"/>
          <w:szCs w:val="20"/>
        </w:rPr>
        <w:t>ynagrodzenie</w:t>
      </w:r>
      <w:r w:rsidR="3DAEE7AF" w:rsidRPr="2258E607">
        <w:rPr>
          <w:rFonts w:ascii="Arial Narrow" w:hAnsi="Arial Narrow"/>
          <w:sz w:val="20"/>
          <w:szCs w:val="20"/>
        </w:rPr>
        <w:t xml:space="preserve"> miesięczne</w:t>
      </w:r>
      <w:r w:rsidR="00355008" w:rsidRPr="2258E607">
        <w:rPr>
          <w:rFonts w:ascii="Arial Narrow" w:hAnsi="Arial Narrow"/>
          <w:sz w:val="20"/>
          <w:szCs w:val="20"/>
        </w:rPr>
        <w:t xml:space="preserve">, o którym mowa w </w:t>
      </w:r>
      <w:r w:rsidR="3DDE3A20" w:rsidRPr="2258E607">
        <w:rPr>
          <w:rFonts w:ascii="Arial Narrow" w:hAnsi="Arial Narrow"/>
          <w:sz w:val="20"/>
          <w:szCs w:val="20"/>
        </w:rPr>
        <w:t>ust.</w:t>
      </w:r>
      <w:r w:rsidR="00355008" w:rsidRPr="2258E607">
        <w:rPr>
          <w:rFonts w:ascii="Arial Narrow" w:hAnsi="Arial Narrow"/>
          <w:sz w:val="20"/>
          <w:szCs w:val="20"/>
        </w:rPr>
        <w:t xml:space="preserve"> </w:t>
      </w:r>
      <w:r w:rsidR="678B0416" w:rsidRPr="2258E607">
        <w:rPr>
          <w:rFonts w:ascii="Arial Narrow" w:hAnsi="Arial Narrow"/>
          <w:sz w:val="20"/>
          <w:szCs w:val="20"/>
        </w:rPr>
        <w:t>6</w:t>
      </w:r>
      <w:r w:rsidR="00355008" w:rsidRPr="2258E607">
        <w:rPr>
          <w:rFonts w:ascii="Arial Narrow" w:hAnsi="Arial Narrow"/>
          <w:sz w:val="20"/>
          <w:szCs w:val="20"/>
        </w:rPr>
        <w:t xml:space="preserve">, nie może przekroczyć </w:t>
      </w:r>
      <w:r w:rsidR="56294763" w:rsidRPr="2258E607">
        <w:rPr>
          <w:rFonts w:ascii="Arial Narrow" w:hAnsi="Arial Narrow"/>
          <w:sz w:val="20"/>
          <w:szCs w:val="20"/>
        </w:rPr>
        <w:t xml:space="preserve">44% </w:t>
      </w:r>
      <w:r w:rsidR="00355008" w:rsidRPr="2258E607">
        <w:rPr>
          <w:rFonts w:ascii="Arial Narrow" w:hAnsi="Arial Narrow"/>
          <w:sz w:val="20"/>
          <w:szCs w:val="20"/>
        </w:rPr>
        <w:t>minimalnego</w:t>
      </w:r>
      <w:r w:rsidR="4FF8C733" w:rsidRPr="2258E607">
        <w:rPr>
          <w:rFonts w:ascii="Arial Narrow" w:hAnsi="Arial Narrow"/>
          <w:sz w:val="20"/>
          <w:szCs w:val="20"/>
        </w:rPr>
        <w:t xml:space="preserve"> miesięcznego</w:t>
      </w:r>
      <w:r w:rsidR="00355008" w:rsidRPr="2258E607">
        <w:rPr>
          <w:rFonts w:ascii="Arial Narrow" w:hAnsi="Arial Narrow"/>
          <w:sz w:val="20"/>
          <w:szCs w:val="20"/>
        </w:rPr>
        <w:t xml:space="preserve"> wynagrodzenia za pracę. </w:t>
      </w:r>
    </w:p>
    <w:p w14:paraId="617805E3" w14:textId="77777777" w:rsidR="00355008" w:rsidRPr="00B04DB4" w:rsidRDefault="00355008" w:rsidP="00E24F83">
      <w:pPr>
        <w:ind w:left="142" w:firstLine="284"/>
        <w:jc w:val="both"/>
        <w:rPr>
          <w:rFonts w:ascii="Arial Narrow" w:hAnsi="Arial Narrow"/>
          <w:sz w:val="20"/>
          <w:szCs w:val="20"/>
        </w:rPr>
      </w:pPr>
    </w:p>
    <w:p w14:paraId="5486CC9A" w14:textId="58B163C3" w:rsidR="00355008" w:rsidRPr="00B04DB4" w:rsidRDefault="00355008" w:rsidP="00E24F83">
      <w:pPr>
        <w:numPr>
          <w:ilvl w:val="0"/>
          <w:numId w:val="2"/>
        </w:numPr>
        <w:tabs>
          <w:tab w:val="clear" w:pos="720"/>
          <w:tab w:val="num" w:pos="360"/>
        </w:tabs>
        <w:suppressAutoHyphens w:val="0"/>
        <w:ind w:left="142" w:firstLine="284"/>
        <w:jc w:val="both"/>
        <w:rPr>
          <w:rFonts w:ascii="Arial Narrow" w:hAnsi="Arial Narrow"/>
          <w:sz w:val="20"/>
          <w:szCs w:val="20"/>
        </w:rPr>
      </w:pPr>
      <w:r w:rsidRPr="2258E607">
        <w:rPr>
          <w:rFonts w:ascii="Arial Narrow" w:hAnsi="Arial Narrow"/>
          <w:sz w:val="20"/>
          <w:szCs w:val="20"/>
        </w:rPr>
        <w:t>Ogłoszenie zmiany podstawy wymiaru wynag</w:t>
      </w:r>
      <w:r w:rsidR="00271EC3" w:rsidRPr="2258E607">
        <w:rPr>
          <w:rFonts w:ascii="Arial Narrow" w:hAnsi="Arial Narrow"/>
          <w:sz w:val="20"/>
          <w:szCs w:val="20"/>
        </w:rPr>
        <w:t>rodzeń, o których mowa w pkt 1-6</w:t>
      </w:r>
      <w:r w:rsidRPr="2258E607">
        <w:rPr>
          <w:rFonts w:ascii="Arial Narrow" w:hAnsi="Arial Narrow"/>
          <w:sz w:val="20"/>
          <w:szCs w:val="20"/>
        </w:rPr>
        <w:t xml:space="preserve">, powoduje zmianę </w:t>
      </w:r>
      <w:r>
        <w:br/>
      </w:r>
      <w:r w:rsidR="00B54282" w:rsidRPr="2258E607">
        <w:rPr>
          <w:rFonts w:ascii="Arial Narrow" w:hAnsi="Arial Narrow"/>
          <w:sz w:val="20"/>
          <w:szCs w:val="20"/>
        </w:rPr>
        <w:t>ich faktycznej</w:t>
      </w:r>
      <w:r w:rsidR="14F6EA0B" w:rsidRPr="2258E607">
        <w:rPr>
          <w:rFonts w:ascii="Arial Narrow" w:hAnsi="Arial Narrow"/>
          <w:sz w:val="20"/>
          <w:szCs w:val="20"/>
        </w:rPr>
        <w:t xml:space="preserve"> </w:t>
      </w:r>
      <w:r w:rsidRPr="2258E607">
        <w:rPr>
          <w:rFonts w:ascii="Arial Narrow" w:hAnsi="Arial Narrow"/>
          <w:sz w:val="20"/>
          <w:szCs w:val="20"/>
        </w:rPr>
        <w:t>wysokości, począwszy od miesiąca następującego po</w:t>
      </w:r>
      <w:r w:rsidRPr="2258E607">
        <w:rPr>
          <w:rFonts w:ascii="Arial Narrow" w:hAnsi="Arial Narrow"/>
          <w:color w:val="FF0000"/>
          <w:sz w:val="20"/>
          <w:szCs w:val="20"/>
        </w:rPr>
        <w:t xml:space="preserve"> </w:t>
      </w:r>
      <w:r w:rsidRPr="2258E607">
        <w:rPr>
          <w:rFonts w:ascii="Arial Narrow" w:hAnsi="Arial Narrow"/>
          <w:sz w:val="20"/>
          <w:szCs w:val="20"/>
        </w:rPr>
        <w:t>wejściu w życie</w:t>
      </w:r>
      <w:r w:rsidRPr="2258E607">
        <w:rPr>
          <w:rFonts w:ascii="Arial Narrow" w:hAnsi="Arial Narrow"/>
          <w:color w:val="FF0000"/>
          <w:sz w:val="20"/>
          <w:szCs w:val="20"/>
        </w:rPr>
        <w:t xml:space="preserve"> </w:t>
      </w:r>
      <w:r w:rsidRPr="2258E607">
        <w:rPr>
          <w:rFonts w:ascii="Arial Narrow" w:hAnsi="Arial Narrow"/>
          <w:sz w:val="20"/>
          <w:szCs w:val="20"/>
        </w:rPr>
        <w:t>zmiany.</w:t>
      </w:r>
    </w:p>
    <w:p w14:paraId="52640271" w14:textId="77777777" w:rsidR="00355008" w:rsidRPr="00B04DB4" w:rsidRDefault="00355008" w:rsidP="00E24F83">
      <w:pPr>
        <w:ind w:left="142" w:firstLine="284"/>
        <w:jc w:val="both"/>
        <w:rPr>
          <w:rFonts w:ascii="Arial Narrow" w:hAnsi="Arial Narrow"/>
          <w:sz w:val="20"/>
          <w:szCs w:val="20"/>
        </w:rPr>
      </w:pPr>
    </w:p>
    <w:p w14:paraId="649C1767" w14:textId="01D3D33C" w:rsidR="00355008" w:rsidRPr="00B04DB4" w:rsidRDefault="00355008" w:rsidP="3E03846C">
      <w:pPr>
        <w:numPr>
          <w:ilvl w:val="0"/>
          <w:numId w:val="2"/>
        </w:numPr>
        <w:ind w:left="142" w:firstLine="284"/>
        <w:jc w:val="both"/>
        <w:rPr>
          <w:rFonts w:ascii="Arial Narrow" w:hAnsi="Arial Narrow"/>
          <w:sz w:val="20"/>
          <w:szCs w:val="20"/>
        </w:rPr>
      </w:pPr>
      <w:r w:rsidRPr="2258E607">
        <w:rPr>
          <w:rFonts w:ascii="Arial Narrow" w:hAnsi="Arial Narrow"/>
          <w:sz w:val="20"/>
          <w:szCs w:val="20"/>
        </w:rPr>
        <w:t>Podstawę wypłaty wynagrodzeń,</w:t>
      </w:r>
      <w:r w:rsidR="4DBC27A4" w:rsidRPr="2258E607">
        <w:rPr>
          <w:rFonts w:ascii="Arial Narrow" w:hAnsi="Arial Narrow"/>
          <w:sz w:val="20"/>
          <w:szCs w:val="20"/>
        </w:rPr>
        <w:t xml:space="preserve"> </w:t>
      </w:r>
      <w:r w:rsidRPr="2258E607">
        <w:rPr>
          <w:rFonts w:ascii="Arial Narrow" w:hAnsi="Arial Narrow"/>
          <w:sz w:val="20"/>
          <w:szCs w:val="20"/>
        </w:rPr>
        <w:t xml:space="preserve">stanowi podpisane przez Przewodniczącą/ego Komisji zestawienie liczby posiedzeń </w:t>
      </w:r>
      <w:r w:rsidR="63A751A9" w:rsidRPr="2258E607">
        <w:rPr>
          <w:rFonts w:ascii="Arial Narrow" w:hAnsi="Arial Narrow"/>
          <w:sz w:val="20"/>
          <w:szCs w:val="20"/>
        </w:rPr>
        <w:t xml:space="preserve">Komisji i/lub Zespołów oraz wykonanych czynności dodatkowych </w:t>
      </w:r>
      <w:r w:rsidRPr="2258E607">
        <w:rPr>
          <w:rFonts w:ascii="Arial Narrow" w:hAnsi="Arial Narrow"/>
          <w:sz w:val="20"/>
          <w:szCs w:val="20"/>
        </w:rPr>
        <w:t>za dany miesiąc wraz z list</w:t>
      </w:r>
      <w:r w:rsidR="15EC7A60" w:rsidRPr="2258E607">
        <w:rPr>
          <w:rFonts w:ascii="Arial Narrow" w:hAnsi="Arial Narrow"/>
          <w:sz w:val="20"/>
          <w:szCs w:val="20"/>
        </w:rPr>
        <w:t>ami</w:t>
      </w:r>
      <w:r w:rsidRPr="2258E607">
        <w:rPr>
          <w:rFonts w:ascii="Arial Narrow" w:hAnsi="Arial Narrow"/>
          <w:sz w:val="20"/>
          <w:szCs w:val="20"/>
        </w:rPr>
        <w:t xml:space="preserve"> obecności</w:t>
      </w:r>
      <w:r w:rsidR="0024A022" w:rsidRPr="2258E607">
        <w:rPr>
          <w:rFonts w:ascii="Arial Narrow" w:hAnsi="Arial Narrow"/>
          <w:sz w:val="20"/>
          <w:szCs w:val="20"/>
        </w:rPr>
        <w:t xml:space="preserve">. </w:t>
      </w:r>
    </w:p>
    <w:p w14:paraId="5D341223" w14:textId="106C0515" w:rsidR="00884221" w:rsidRPr="00B04DB4" w:rsidRDefault="00884221" w:rsidP="3E03846C">
      <w:pPr>
        <w:suppressAutoHyphens w:val="0"/>
        <w:ind w:left="142" w:firstLine="284"/>
        <w:jc w:val="both"/>
        <w:rPr>
          <w:rFonts w:ascii="Arial Narrow" w:hAnsi="Arial Narrow"/>
          <w:sz w:val="20"/>
          <w:szCs w:val="20"/>
          <w:highlight w:val="yellow"/>
        </w:rPr>
      </w:pPr>
    </w:p>
    <w:p w14:paraId="52844B65" w14:textId="284D2089" w:rsidR="00B54282" w:rsidRDefault="00B54282">
      <w:pPr>
        <w:suppressAutoHyphens w:val="0"/>
        <w:rPr>
          <w:rFonts w:ascii="Arial Narrow" w:hAnsi="Arial Narrow"/>
          <w:sz w:val="20"/>
          <w:szCs w:val="20"/>
        </w:rPr>
      </w:pPr>
      <w:r>
        <w:rPr>
          <w:rFonts w:ascii="Arial Narrow" w:hAnsi="Arial Narrow"/>
          <w:sz w:val="20"/>
          <w:szCs w:val="20"/>
        </w:rPr>
        <w:br w:type="page"/>
      </w:r>
    </w:p>
    <w:p w14:paraId="18052D3C" w14:textId="02F31215" w:rsidR="00355008" w:rsidRPr="00B04DB4" w:rsidRDefault="00355008" w:rsidP="3E03846C">
      <w:pPr>
        <w:suppressAutoHyphens w:val="0"/>
        <w:rPr>
          <w:rFonts w:ascii="Arial Narrow" w:eastAsia="Calibri" w:hAnsi="Arial Narrow" w:cs="Calibri"/>
          <w:sz w:val="20"/>
          <w:szCs w:val="20"/>
        </w:rPr>
      </w:pPr>
      <w:r w:rsidRPr="3E03846C">
        <w:rPr>
          <w:rFonts w:ascii="Arial Narrow" w:hAnsi="Arial Narrow"/>
          <w:b/>
          <w:bCs/>
          <w:sz w:val="20"/>
          <w:szCs w:val="20"/>
        </w:rPr>
        <w:lastRenderedPageBreak/>
        <w:t>Tabela Nr 1.</w:t>
      </w:r>
      <w:r w:rsidRPr="3E03846C">
        <w:rPr>
          <w:rFonts w:ascii="Arial Narrow" w:hAnsi="Arial Narrow"/>
          <w:sz w:val="20"/>
          <w:szCs w:val="20"/>
        </w:rPr>
        <w:t xml:space="preserve"> Stawki wynagrodzenia za czynności dodatkowe</w:t>
      </w:r>
    </w:p>
    <w:p w14:paraId="19A506AE" w14:textId="77777777" w:rsidR="00355008" w:rsidRPr="00B04DB4" w:rsidRDefault="00355008" w:rsidP="00355008">
      <w:pPr>
        <w:suppressAutoHyphens w:val="0"/>
        <w:ind w:left="142" w:firstLine="284"/>
        <w:jc w:val="both"/>
        <w:rPr>
          <w:rFonts w:ascii="Arial Narrow" w:hAnsi="Arial Narrow"/>
          <w:sz w:val="20"/>
          <w:szCs w:val="20"/>
        </w:rPr>
      </w:pPr>
    </w:p>
    <w:tbl>
      <w:tblPr>
        <w:tblW w:w="10065" w:type="dxa"/>
        <w:tblInd w:w="-318" w:type="dxa"/>
        <w:tblBorders>
          <w:insideH w:val="dotted" w:sz="4" w:space="0" w:color="auto"/>
          <w:insideV w:val="single" w:sz="4" w:space="0" w:color="auto"/>
        </w:tblBorders>
        <w:tblLook w:val="01E0" w:firstRow="1" w:lastRow="1" w:firstColumn="1" w:lastColumn="1" w:noHBand="0" w:noVBand="0"/>
      </w:tblPr>
      <w:tblGrid>
        <w:gridCol w:w="852"/>
        <w:gridCol w:w="4501"/>
        <w:gridCol w:w="2126"/>
        <w:gridCol w:w="2586"/>
      </w:tblGrid>
      <w:tr w:rsidR="00355008" w:rsidRPr="00B04DB4" w14:paraId="6B5FBE30" w14:textId="77777777" w:rsidTr="3E03846C">
        <w:tc>
          <w:tcPr>
            <w:tcW w:w="852" w:type="dxa"/>
            <w:vAlign w:val="center"/>
          </w:tcPr>
          <w:p w14:paraId="6AFDF74F" w14:textId="77777777" w:rsidR="00355008" w:rsidRPr="00B04DB4" w:rsidRDefault="00355008" w:rsidP="000B51A1">
            <w:pPr>
              <w:ind w:left="142"/>
              <w:rPr>
                <w:rFonts w:ascii="Arial Narrow" w:hAnsi="Arial Narrow"/>
                <w:b/>
                <w:sz w:val="20"/>
                <w:szCs w:val="20"/>
              </w:rPr>
            </w:pPr>
            <w:r w:rsidRPr="00B04DB4">
              <w:rPr>
                <w:rFonts w:ascii="Arial Narrow" w:hAnsi="Arial Narrow"/>
                <w:b/>
                <w:sz w:val="20"/>
                <w:szCs w:val="20"/>
              </w:rPr>
              <w:t>L.p.</w:t>
            </w:r>
          </w:p>
        </w:tc>
        <w:tc>
          <w:tcPr>
            <w:tcW w:w="4501" w:type="dxa"/>
            <w:vAlign w:val="center"/>
          </w:tcPr>
          <w:p w14:paraId="2C057116" w14:textId="77777777" w:rsidR="00355008" w:rsidRPr="00B04DB4" w:rsidRDefault="00355008" w:rsidP="000B51A1">
            <w:pPr>
              <w:ind w:left="142" w:firstLine="284"/>
              <w:jc w:val="center"/>
              <w:rPr>
                <w:rFonts w:ascii="Arial Narrow" w:hAnsi="Arial Narrow"/>
                <w:b/>
                <w:sz w:val="20"/>
                <w:szCs w:val="20"/>
              </w:rPr>
            </w:pPr>
            <w:r w:rsidRPr="00B04DB4">
              <w:rPr>
                <w:rFonts w:ascii="Arial Narrow" w:hAnsi="Arial Narrow"/>
                <w:b/>
                <w:sz w:val="20"/>
                <w:szCs w:val="20"/>
              </w:rPr>
              <w:t>Czynność dodatkowa</w:t>
            </w:r>
          </w:p>
        </w:tc>
        <w:tc>
          <w:tcPr>
            <w:tcW w:w="2126" w:type="dxa"/>
            <w:vAlign w:val="center"/>
          </w:tcPr>
          <w:p w14:paraId="67D0154F" w14:textId="77777777" w:rsidR="00355008" w:rsidRPr="00B04DB4" w:rsidRDefault="00355008" w:rsidP="000B51A1">
            <w:pPr>
              <w:ind w:left="142" w:firstLine="284"/>
              <w:rPr>
                <w:rFonts w:ascii="Arial Narrow" w:hAnsi="Arial Narrow"/>
                <w:b/>
                <w:sz w:val="20"/>
                <w:szCs w:val="20"/>
              </w:rPr>
            </w:pPr>
            <w:r w:rsidRPr="00B04DB4">
              <w:rPr>
                <w:rFonts w:ascii="Arial Narrow" w:hAnsi="Arial Narrow"/>
                <w:b/>
                <w:sz w:val="20"/>
                <w:szCs w:val="20"/>
              </w:rPr>
              <w:t>Wskaźnik</w:t>
            </w:r>
          </w:p>
        </w:tc>
        <w:tc>
          <w:tcPr>
            <w:tcW w:w="2586" w:type="dxa"/>
            <w:vAlign w:val="center"/>
          </w:tcPr>
          <w:p w14:paraId="34CE5A02" w14:textId="77777777" w:rsidR="00355008" w:rsidRPr="00B04DB4" w:rsidRDefault="00355008" w:rsidP="000B51A1">
            <w:pPr>
              <w:ind w:left="142"/>
              <w:jc w:val="center"/>
              <w:rPr>
                <w:rFonts w:ascii="Arial Narrow" w:hAnsi="Arial Narrow"/>
                <w:b/>
                <w:sz w:val="20"/>
                <w:szCs w:val="20"/>
              </w:rPr>
            </w:pPr>
            <w:r w:rsidRPr="00B04DB4">
              <w:rPr>
                <w:rFonts w:ascii="Arial Narrow" w:hAnsi="Arial Narrow"/>
                <w:b/>
                <w:sz w:val="20"/>
                <w:szCs w:val="20"/>
              </w:rPr>
              <w:t xml:space="preserve">Stawka minimalnego wynagrodzenia wyrażona </w:t>
            </w:r>
            <w:r w:rsidRPr="00B04DB4">
              <w:rPr>
                <w:rFonts w:ascii="Arial Narrow" w:hAnsi="Arial Narrow"/>
                <w:b/>
                <w:sz w:val="20"/>
                <w:szCs w:val="20"/>
              </w:rPr>
              <w:br/>
              <w:t>w %</w:t>
            </w:r>
          </w:p>
        </w:tc>
      </w:tr>
      <w:tr w:rsidR="00355008" w:rsidRPr="00B04DB4" w14:paraId="2741323B" w14:textId="77777777" w:rsidTr="3E03846C">
        <w:trPr>
          <w:trHeight w:val="3375"/>
        </w:trPr>
        <w:tc>
          <w:tcPr>
            <w:tcW w:w="852" w:type="dxa"/>
          </w:tcPr>
          <w:p w14:paraId="531031DF"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1.</w:t>
            </w:r>
          </w:p>
        </w:tc>
        <w:tc>
          <w:tcPr>
            <w:tcW w:w="4501" w:type="dxa"/>
          </w:tcPr>
          <w:p w14:paraId="2F560A5C" w14:textId="55116636" w:rsidR="00355008" w:rsidRPr="007B140B" w:rsidRDefault="00355008" w:rsidP="000B51A1">
            <w:pPr>
              <w:jc w:val="both"/>
              <w:rPr>
                <w:rFonts w:ascii="Arial Narrow" w:hAnsi="Arial Narrow"/>
                <w:sz w:val="20"/>
                <w:szCs w:val="20"/>
              </w:rPr>
            </w:pPr>
            <w:r w:rsidRPr="3E03846C">
              <w:rPr>
                <w:rFonts w:ascii="Arial Narrow" w:hAnsi="Arial Narrow"/>
                <w:sz w:val="20"/>
                <w:szCs w:val="20"/>
              </w:rPr>
              <w:t xml:space="preserve">Podejmowanie czynności zmierzających do orzeczenia </w:t>
            </w:r>
            <w:r>
              <w:br/>
            </w:r>
            <w:r w:rsidRPr="3E03846C">
              <w:rPr>
                <w:rFonts w:ascii="Arial Narrow" w:hAnsi="Arial Narrow"/>
                <w:sz w:val="20"/>
                <w:szCs w:val="20"/>
              </w:rPr>
              <w:t>o zastosowaniu wobec osoby uzależnionej od alkoholu obowiązku poddania się leczeniu w zakładzie lecznictwa odwykowego, w tym:</w:t>
            </w:r>
          </w:p>
          <w:p w14:paraId="12D836CE" w14:textId="77777777" w:rsidR="00355008" w:rsidRPr="007B140B" w:rsidRDefault="00355008" w:rsidP="007876CB">
            <w:pPr>
              <w:numPr>
                <w:ilvl w:val="0"/>
                <w:numId w:val="7"/>
              </w:numPr>
              <w:ind w:left="459" w:hanging="426"/>
              <w:jc w:val="both"/>
              <w:rPr>
                <w:rFonts w:ascii="Arial Narrow" w:hAnsi="Arial Narrow"/>
                <w:sz w:val="20"/>
                <w:szCs w:val="20"/>
              </w:rPr>
            </w:pPr>
            <w:r w:rsidRPr="007B140B">
              <w:rPr>
                <w:rFonts w:ascii="Arial Narrow" w:hAnsi="Arial Narrow"/>
                <w:sz w:val="20"/>
                <w:szCs w:val="20"/>
              </w:rPr>
              <w:t>indywidualne poradnictwo i motywowanie osób uzależnionych od alkoholu do podjęcia leczenia odwykowego,</w:t>
            </w:r>
          </w:p>
          <w:p w14:paraId="0BBB25FA" w14:textId="77777777" w:rsidR="00355008" w:rsidRPr="007B140B" w:rsidRDefault="00355008" w:rsidP="007876CB">
            <w:pPr>
              <w:numPr>
                <w:ilvl w:val="0"/>
                <w:numId w:val="7"/>
              </w:numPr>
              <w:ind w:left="459" w:hanging="426"/>
              <w:jc w:val="both"/>
              <w:rPr>
                <w:rFonts w:ascii="Arial Narrow" w:hAnsi="Arial Narrow"/>
                <w:sz w:val="20"/>
                <w:szCs w:val="20"/>
              </w:rPr>
            </w:pPr>
            <w:r w:rsidRPr="007B140B">
              <w:rPr>
                <w:rFonts w:ascii="Arial Narrow" w:hAnsi="Arial Narrow"/>
                <w:sz w:val="20"/>
                <w:szCs w:val="20"/>
              </w:rPr>
              <w:t xml:space="preserve">indywidualne poradnictwo i motywowanie </w:t>
            </w:r>
            <w:r w:rsidRPr="007B140B">
              <w:rPr>
                <w:rFonts w:ascii="Arial Narrow" w:hAnsi="Arial Narrow"/>
                <w:sz w:val="20"/>
                <w:szCs w:val="20"/>
              </w:rPr>
              <w:br/>
              <w:t>do podjęcia terapii członków rodzin osób, wobec których został złożony wniosek   do GKRPA,</w:t>
            </w:r>
          </w:p>
          <w:p w14:paraId="25AC9095" w14:textId="77777777" w:rsidR="00355008" w:rsidRPr="007B140B" w:rsidRDefault="00355008" w:rsidP="007876CB">
            <w:pPr>
              <w:numPr>
                <w:ilvl w:val="0"/>
                <w:numId w:val="7"/>
              </w:numPr>
              <w:ind w:left="459" w:hanging="426"/>
              <w:jc w:val="both"/>
              <w:rPr>
                <w:rFonts w:ascii="Arial Narrow" w:hAnsi="Arial Narrow"/>
                <w:sz w:val="20"/>
                <w:szCs w:val="20"/>
              </w:rPr>
            </w:pPr>
            <w:r w:rsidRPr="007B140B">
              <w:rPr>
                <w:rFonts w:ascii="Arial Narrow" w:hAnsi="Arial Narrow"/>
                <w:sz w:val="20"/>
                <w:szCs w:val="20"/>
              </w:rPr>
              <w:t>realizacja procedury Niebieskich Kart,</w:t>
            </w:r>
          </w:p>
          <w:p w14:paraId="683376C6" w14:textId="77777777" w:rsidR="00355008" w:rsidRPr="007B140B" w:rsidRDefault="00355008" w:rsidP="007876CB">
            <w:pPr>
              <w:numPr>
                <w:ilvl w:val="0"/>
                <w:numId w:val="7"/>
              </w:numPr>
              <w:ind w:left="459" w:hanging="426"/>
              <w:jc w:val="both"/>
              <w:rPr>
                <w:rFonts w:ascii="Arial Narrow" w:hAnsi="Arial Narrow"/>
                <w:sz w:val="20"/>
                <w:szCs w:val="20"/>
              </w:rPr>
            </w:pPr>
            <w:r w:rsidRPr="007B140B">
              <w:rPr>
                <w:rFonts w:ascii="Arial Narrow" w:hAnsi="Arial Narrow"/>
                <w:sz w:val="20"/>
                <w:szCs w:val="20"/>
              </w:rPr>
              <w:t xml:space="preserve">przygotowywanie projektów uchwał GKRPA </w:t>
            </w:r>
            <w:r w:rsidRPr="007B140B">
              <w:rPr>
                <w:rFonts w:ascii="Arial Narrow" w:hAnsi="Arial Narrow"/>
                <w:sz w:val="20"/>
                <w:szCs w:val="20"/>
              </w:rPr>
              <w:br/>
              <w:t>oraz przygotowywanie dokumentacji, przekazywanej do Sądu.</w:t>
            </w:r>
          </w:p>
        </w:tc>
        <w:tc>
          <w:tcPr>
            <w:tcW w:w="2126" w:type="dxa"/>
          </w:tcPr>
          <w:p w14:paraId="1960712F" w14:textId="77777777" w:rsidR="00355008" w:rsidRPr="00B04DB4" w:rsidRDefault="00355008" w:rsidP="000B51A1">
            <w:pPr>
              <w:ind w:left="142" w:hanging="74"/>
              <w:jc w:val="center"/>
              <w:rPr>
                <w:rFonts w:ascii="Arial Narrow" w:hAnsi="Arial Narrow"/>
                <w:sz w:val="20"/>
                <w:szCs w:val="20"/>
              </w:rPr>
            </w:pPr>
          </w:p>
          <w:p w14:paraId="23E2D717" w14:textId="77777777" w:rsidR="00355008" w:rsidRPr="00B04DB4" w:rsidRDefault="00355008" w:rsidP="000B51A1">
            <w:pPr>
              <w:ind w:left="142" w:hanging="74"/>
              <w:jc w:val="center"/>
              <w:rPr>
                <w:rFonts w:ascii="Arial Narrow" w:hAnsi="Arial Narrow"/>
                <w:sz w:val="20"/>
                <w:szCs w:val="20"/>
              </w:rPr>
            </w:pPr>
          </w:p>
          <w:p w14:paraId="50625DFA" w14:textId="77777777" w:rsidR="00355008" w:rsidRPr="00B04DB4" w:rsidRDefault="00355008" w:rsidP="000B51A1">
            <w:pPr>
              <w:ind w:left="142" w:hanging="74"/>
              <w:jc w:val="center"/>
              <w:rPr>
                <w:rFonts w:ascii="Arial Narrow" w:hAnsi="Arial Narrow"/>
                <w:sz w:val="20"/>
                <w:szCs w:val="20"/>
              </w:rPr>
            </w:pPr>
          </w:p>
          <w:p w14:paraId="68BC2ABE" w14:textId="77777777" w:rsidR="00355008" w:rsidRPr="00B04DB4" w:rsidRDefault="00355008" w:rsidP="000B51A1">
            <w:pPr>
              <w:ind w:left="142" w:hanging="74"/>
              <w:jc w:val="center"/>
              <w:rPr>
                <w:rFonts w:ascii="Arial Narrow" w:hAnsi="Arial Narrow"/>
                <w:sz w:val="20"/>
                <w:szCs w:val="20"/>
              </w:rPr>
            </w:pPr>
          </w:p>
          <w:p w14:paraId="15C09C95" w14:textId="77777777" w:rsidR="00355008" w:rsidRPr="00B04DB4" w:rsidRDefault="00355008" w:rsidP="000B51A1">
            <w:pPr>
              <w:ind w:left="142" w:hanging="74"/>
              <w:jc w:val="center"/>
              <w:rPr>
                <w:rFonts w:ascii="Arial Narrow" w:hAnsi="Arial Narrow"/>
                <w:sz w:val="20"/>
                <w:szCs w:val="20"/>
              </w:rPr>
            </w:pPr>
          </w:p>
          <w:p w14:paraId="1943C6A4" w14:textId="77777777" w:rsidR="00355008" w:rsidRPr="00B04DB4" w:rsidRDefault="00355008" w:rsidP="000B51A1">
            <w:pPr>
              <w:ind w:left="142" w:hanging="74"/>
              <w:jc w:val="center"/>
              <w:rPr>
                <w:rFonts w:ascii="Arial Narrow" w:hAnsi="Arial Narrow"/>
                <w:sz w:val="20"/>
                <w:szCs w:val="20"/>
              </w:rPr>
            </w:pPr>
          </w:p>
          <w:p w14:paraId="58283221" w14:textId="77777777" w:rsidR="00355008" w:rsidRPr="00B04DB4" w:rsidRDefault="00355008" w:rsidP="000B51A1">
            <w:pPr>
              <w:ind w:left="142" w:hanging="74"/>
              <w:jc w:val="center"/>
              <w:rPr>
                <w:rFonts w:ascii="Arial Narrow" w:hAnsi="Arial Narrow"/>
                <w:sz w:val="20"/>
                <w:szCs w:val="20"/>
              </w:rPr>
            </w:pPr>
          </w:p>
          <w:p w14:paraId="191810CE" w14:textId="77777777" w:rsidR="00355008" w:rsidRPr="00B04DB4" w:rsidRDefault="00355008" w:rsidP="000B51A1">
            <w:pPr>
              <w:ind w:left="142" w:hanging="74"/>
              <w:jc w:val="center"/>
              <w:rPr>
                <w:rFonts w:ascii="Arial Narrow" w:hAnsi="Arial Narrow"/>
                <w:sz w:val="20"/>
                <w:szCs w:val="20"/>
              </w:rPr>
            </w:pPr>
            <w:r w:rsidRPr="00B04DB4">
              <w:rPr>
                <w:rFonts w:ascii="Arial Narrow" w:hAnsi="Arial Narrow"/>
                <w:sz w:val="20"/>
                <w:szCs w:val="20"/>
              </w:rPr>
              <w:t>1 dwugodzinny dyżur</w:t>
            </w:r>
          </w:p>
        </w:tc>
        <w:tc>
          <w:tcPr>
            <w:tcW w:w="2586" w:type="dxa"/>
          </w:tcPr>
          <w:p w14:paraId="4B496921" w14:textId="77777777" w:rsidR="00355008" w:rsidRPr="00B04DB4" w:rsidRDefault="00355008" w:rsidP="000B51A1">
            <w:pPr>
              <w:ind w:left="142" w:firstLine="284"/>
              <w:jc w:val="center"/>
              <w:rPr>
                <w:rFonts w:ascii="Arial Narrow" w:hAnsi="Arial Narrow"/>
                <w:b/>
                <w:sz w:val="20"/>
                <w:szCs w:val="20"/>
              </w:rPr>
            </w:pPr>
          </w:p>
          <w:p w14:paraId="5A52FCF7" w14:textId="77777777" w:rsidR="00355008" w:rsidRPr="00B04DB4" w:rsidRDefault="00355008" w:rsidP="000B51A1">
            <w:pPr>
              <w:ind w:left="142" w:firstLine="284"/>
              <w:jc w:val="center"/>
              <w:rPr>
                <w:rFonts w:ascii="Arial Narrow" w:hAnsi="Arial Narrow"/>
                <w:b/>
                <w:sz w:val="20"/>
                <w:szCs w:val="20"/>
              </w:rPr>
            </w:pPr>
          </w:p>
          <w:p w14:paraId="3CBF71BD" w14:textId="77777777" w:rsidR="00355008" w:rsidRPr="00B04DB4" w:rsidRDefault="00355008" w:rsidP="000B51A1">
            <w:pPr>
              <w:ind w:left="142" w:firstLine="284"/>
              <w:jc w:val="center"/>
              <w:rPr>
                <w:rFonts w:ascii="Arial Narrow" w:hAnsi="Arial Narrow"/>
                <w:b/>
                <w:sz w:val="20"/>
                <w:szCs w:val="20"/>
              </w:rPr>
            </w:pPr>
          </w:p>
          <w:p w14:paraId="177B299E" w14:textId="77777777" w:rsidR="00355008" w:rsidRPr="00B04DB4" w:rsidRDefault="00355008" w:rsidP="000B51A1">
            <w:pPr>
              <w:ind w:left="142" w:firstLine="284"/>
              <w:jc w:val="center"/>
              <w:rPr>
                <w:rFonts w:ascii="Arial Narrow" w:hAnsi="Arial Narrow"/>
                <w:b/>
                <w:sz w:val="20"/>
                <w:szCs w:val="20"/>
              </w:rPr>
            </w:pPr>
          </w:p>
          <w:p w14:paraId="6AF85096" w14:textId="77777777" w:rsidR="00355008" w:rsidRPr="00B04DB4" w:rsidRDefault="00355008" w:rsidP="000B51A1">
            <w:pPr>
              <w:ind w:left="142" w:firstLine="284"/>
              <w:jc w:val="center"/>
              <w:rPr>
                <w:rFonts w:ascii="Arial Narrow" w:hAnsi="Arial Narrow"/>
                <w:b/>
                <w:sz w:val="20"/>
                <w:szCs w:val="20"/>
              </w:rPr>
            </w:pPr>
          </w:p>
          <w:p w14:paraId="5338818D" w14:textId="77777777" w:rsidR="00355008" w:rsidRPr="00B04DB4" w:rsidRDefault="00355008" w:rsidP="000B51A1">
            <w:pPr>
              <w:jc w:val="center"/>
              <w:rPr>
                <w:rFonts w:ascii="Arial Narrow" w:hAnsi="Arial Narrow"/>
                <w:b/>
                <w:sz w:val="20"/>
                <w:szCs w:val="20"/>
              </w:rPr>
            </w:pPr>
          </w:p>
          <w:p w14:paraId="39CEF030" w14:textId="77777777" w:rsidR="00355008" w:rsidRPr="00B04DB4" w:rsidRDefault="00355008" w:rsidP="000B51A1">
            <w:pPr>
              <w:jc w:val="center"/>
              <w:rPr>
                <w:rFonts w:ascii="Arial Narrow" w:hAnsi="Arial Narrow"/>
                <w:b/>
                <w:sz w:val="20"/>
                <w:szCs w:val="20"/>
              </w:rPr>
            </w:pPr>
          </w:p>
          <w:p w14:paraId="52E145D7"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9%</w:t>
            </w:r>
          </w:p>
        </w:tc>
      </w:tr>
      <w:tr w:rsidR="00355008" w:rsidRPr="00B04DB4" w14:paraId="01D73164" w14:textId="77777777" w:rsidTr="3E03846C">
        <w:trPr>
          <w:trHeight w:val="830"/>
        </w:trPr>
        <w:tc>
          <w:tcPr>
            <w:tcW w:w="852" w:type="dxa"/>
          </w:tcPr>
          <w:p w14:paraId="0B30D535"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2.</w:t>
            </w:r>
          </w:p>
        </w:tc>
        <w:tc>
          <w:tcPr>
            <w:tcW w:w="4501" w:type="dxa"/>
          </w:tcPr>
          <w:p w14:paraId="6B700893" w14:textId="7F1074DF" w:rsidR="00355008" w:rsidRPr="007B140B" w:rsidRDefault="00355008" w:rsidP="000B51A1">
            <w:pPr>
              <w:jc w:val="both"/>
              <w:rPr>
                <w:rFonts w:ascii="Arial Narrow" w:hAnsi="Arial Narrow"/>
                <w:sz w:val="20"/>
                <w:szCs w:val="20"/>
              </w:rPr>
            </w:pPr>
            <w:r w:rsidRPr="007B140B">
              <w:rPr>
                <w:rFonts w:ascii="Arial Narrow" w:hAnsi="Arial Narrow"/>
                <w:sz w:val="20"/>
                <w:szCs w:val="20"/>
              </w:rPr>
              <w:t>Udział w pracach grup roboczych, powołanych w celu przeciwdziała</w:t>
            </w:r>
            <w:r w:rsidR="00271EC3">
              <w:rPr>
                <w:rFonts w:ascii="Arial Narrow" w:hAnsi="Arial Narrow"/>
                <w:sz w:val="20"/>
                <w:szCs w:val="20"/>
              </w:rPr>
              <w:t>nia przemocy w rodzinie z kręgu problemów uzależnień</w:t>
            </w:r>
            <w:r w:rsidRPr="007B140B">
              <w:rPr>
                <w:rFonts w:ascii="Arial Narrow" w:hAnsi="Arial Narrow"/>
                <w:sz w:val="20"/>
                <w:szCs w:val="20"/>
              </w:rPr>
              <w:t>.</w:t>
            </w:r>
          </w:p>
        </w:tc>
        <w:tc>
          <w:tcPr>
            <w:tcW w:w="2126" w:type="dxa"/>
          </w:tcPr>
          <w:p w14:paraId="4405E3B1" w14:textId="77777777" w:rsidR="00355008" w:rsidRPr="00B04DB4" w:rsidRDefault="00355008" w:rsidP="000B51A1">
            <w:pPr>
              <w:ind w:left="142" w:hanging="74"/>
              <w:jc w:val="center"/>
              <w:rPr>
                <w:rFonts w:ascii="Arial Narrow" w:hAnsi="Arial Narrow"/>
                <w:sz w:val="20"/>
                <w:szCs w:val="20"/>
              </w:rPr>
            </w:pPr>
            <w:r w:rsidRPr="00B04DB4">
              <w:rPr>
                <w:rFonts w:ascii="Arial Narrow" w:hAnsi="Arial Narrow"/>
                <w:sz w:val="20"/>
                <w:szCs w:val="20"/>
              </w:rPr>
              <w:t xml:space="preserve">obecność na spotkaniu </w:t>
            </w:r>
            <w:r w:rsidRPr="00B04DB4">
              <w:rPr>
                <w:rFonts w:ascii="Arial Narrow" w:hAnsi="Arial Narrow"/>
                <w:sz w:val="20"/>
                <w:szCs w:val="20"/>
              </w:rPr>
              <w:br/>
              <w:t>1 grupy roboczej</w:t>
            </w:r>
          </w:p>
        </w:tc>
        <w:tc>
          <w:tcPr>
            <w:tcW w:w="2586" w:type="dxa"/>
          </w:tcPr>
          <w:p w14:paraId="30FCD38B" w14:textId="77777777" w:rsidR="00355008" w:rsidRPr="00B04DB4" w:rsidRDefault="00355008" w:rsidP="000B51A1">
            <w:pPr>
              <w:ind w:left="142" w:firstLine="284"/>
              <w:jc w:val="center"/>
              <w:rPr>
                <w:rFonts w:ascii="Arial Narrow" w:hAnsi="Arial Narrow"/>
                <w:b/>
                <w:sz w:val="20"/>
                <w:szCs w:val="20"/>
              </w:rPr>
            </w:pPr>
          </w:p>
          <w:p w14:paraId="6E4C57F5"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9%</w:t>
            </w:r>
          </w:p>
        </w:tc>
      </w:tr>
      <w:tr w:rsidR="00355008" w:rsidRPr="00B04DB4" w14:paraId="1236115B" w14:textId="77777777" w:rsidTr="3E03846C">
        <w:tc>
          <w:tcPr>
            <w:tcW w:w="852" w:type="dxa"/>
          </w:tcPr>
          <w:p w14:paraId="378E85A5"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3.</w:t>
            </w:r>
          </w:p>
        </w:tc>
        <w:tc>
          <w:tcPr>
            <w:tcW w:w="4501" w:type="dxa"/>
          </w:tcPr>
          <w:p w14:paraId="71A9ED3F" w14:textId="77777777" w:rsidR="00355008" w:rsidRPr="007B140B" w:rsidRDefault="00355008" w:rsidP="000B51A1">
            <w:pPr>
              <w:jc w:val="both"/>
              <w:rPr>
                <w:rFonts w:ascii="Arial Narrow" w:hAnsi="Arial Narrow"/>
                <w:sz w:val="20"/>
                <w:szCs w:val="20"/>
              </w:rPr>
            </w:pPr>
            <w:r w:rsidRPr="007B140B">
              <w:rPr>
                <w:rFonts w:ascii="Arial Narrow" w:hAnsi="Arial Narrow"/>
                <w:sz w:val="20"/>
                <w:szCs w:val="20"/>
              </w:rPr>
              <w:t>Przeprowadzanie wizji lokalnych, w celu zaopiniowania wniosków o wydanie zezwoleń na sprzedaż napojów alkoholowych.</w:t>
            </w:r>
          </w:p>
        </w:tc>
        <w:tc>
          <w:tcPr>
            <w:tcW w:w="2126" w:type="dxa"/>
          </w:tcPr>
          <w:p w14:paraId="1EFF86B8" w14:textId="77777777" w:rsidR="00355008" w:rsidRPr="00B04DB4" w:rsidRDefault="00355008" w:rsidP="000B51A1">
            <w:pPr>
              <w:jc w:val="center"/>
              <w:rPr>
                <w:rFonts w:ascii="Arial Narrow" w:hAnsi="Arial Narrow"/>
                <w:sz w:val="20"/>
                <w:szCs w:val="20"/>
              </w:rPr>
            </w:pPr>
          </w:p>
          <w:p w14:paraId="4BE00BFF" w14:textId="77777777" w:rsidR="00355008" w:rsidRPr="00B04DB4" w:rsidRDefault="00355008" w:rsidP="000B51A1">
            <w:pPr>
              <w:jc w:val="center"/>
              <w:rPr>
                <w:rFonts w:ascii="Arial Narrow" w:hAnsi="Arial Narrow"/>
                <w:sz w:val="20"/>
                <w:szCs w:val="20"/>
              </w:rPr>
            </w:pPr>
            <w:r w:rsidRPr="00B04DB4">
              <w:rPr>
                <w:rFonts w:ascii="Arial Narrow" w:hAnsi="Arial Narrow"/>
                <w:sz w:val="20"/>
                <w:szCs w:val="20"/>
              </w:rPr>
              <w:t>1 wizja lokalna</w:t>
            </w:r>
          </w:p>
        </w:tc>
        <w:tc>
          <w:tcPr>
            <w:tcW w:w="2586" w:type="dxa"/>
          </w:tcPr>
          <w:p w14:paraId="6D391697" w14:textId="77777777" w:rsidR="00355008" w:rsidRPr="00B04DB4" w:rsidRDefault="00355008" w:rsidP="000B51A1">
            <w:pPr>
              <w:ind w:left="142" w:firstLine="284"/>
              <w:jc w:val="center"/>
              <w:rPr>
                <w:rFonts w:ascii="Arial Narrow" w:hAnsi="Arial Narrow"/>
                <w:b/>
                <w:sz w:val="20"/>
                <w:szCs w:val="20"/>
              </w:rPr>
            </w:pPr>
          </w:p>
          <w:p w14:paraId="4224A0B5"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6%</w:t>
            </w:r>
          </w:p>
        </w:tc>
      </w:tr>
      <w:tr w:rsidR="00355008" w:rsidRPr="00B04DB4" w14:paraId="6D89E155" w14:textId="77777777" w:rsidTr="3E03846C">
        <w:trPr>
          <w:trHeight w:val="783"/>
        </w:trPr>
        <w:tc>
          <w:tcPr>
            <w:tcW w:w="852" w:type="dxa"/>
          </w:tcPr>
          <w:p w14:paraId="3F447C1E"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4.</w:t>
            </w:r>
          </w:p>
        </w:tc>
        <w:tc>
          <w:tcPr>
            <w:tcW w:w="4501" w:type="dxa"/>
          </w:tcPr>
          <w:p w14:paraId="415A5D3F" w14:textId="77777777" w:rsidR="00355008" w:rsidRPr="007B140B" w:rsidRDefault="00355008" w:rsidP="000B51A1">
            <w:pPr>
              <w:jc w:val="both"/>
              <w:rPr>
                <w:rFonts w:ascii="Arial Narrow" w:hAnsi="Arial Narrow"/>
                <w:sz w:val="20"/>
                <w:szCs w:val="20"/>
              </w:rPr>
            </w:pPr>
            <w:r w:rsidRPr="007B140B">
              <w:rPr>
                <w:rFonts w:ascii="Arial Narrow" w:hAnsi="Arial Narrow"/>
                <w:sz w:val="20"/>
                <w:szCs w:val="20"/>
              </w:rPr>
              <w:t>Przeprowadzenie kontroli przestrzegania zasad i warunków korzystania z zezwoleń na sprzedaż napojów alkoholowych.</w:t>
            </w:r>
          </w:p>
        </w:tc>
        <w:tc>
          <w:tcPr>
            <w:tcW w:w="2126" w:type="dxa"/>
          </w:tcPr>
          <w:p w14:paraId="42B80544" w14:textId="77777777" w:rsidR="00355008" w:rsidRPr="00B04DB4" w:rsidRDefault="00355008" w:rsidP="000B51A1">
            <w:pPr>
              <w:jc w:val="center"/>
              <w:rPr>
                <w:rFonts w:ascii="Arial Narrow" w:hAnsi="Arial Narrow"/>
                <w:sz w:val="20"/>
                <w:szCs w:val="20"/>
              </w:rPr>
            </w:pPr>
          </w:p>
          <w:p w14:paraId="28AED134" w14:textId="77777777" w:rsidR="00355008" w:rsidRPr="00B04DB4" w:rsidRDefault="00355008" w:rsidP="000B51A1">
            <w:pPr>
              <w:jc w:val="center"/>
              <w:rPr>
                <w:rFonts w:ascii="Arial Narrow" w:hAnsi="Arial Narrow"/>
                <w:sz w:val="20"/>
                <w:szCs w:val="20"/>
              </w:rPr>
            </w:pPr>
            <w:r w:rsidRPr="00B04DB4">
              <w:rPr>
                <w:rFonts w:ascii="Arial Narrow" w:hAnsi="Arial Narrow"/>
                <w:sz w:val="20"/>
                <w:szCs w:val="20"/>
              </w:rPr>
              <w:t>1 kontrola</w:t>
            </w:r>
          </w:p>
        </w:tc>
        <w:tc>
          <w:tcPr>
            <w:tcW w:w="2586" w:type="dxa"/>
          </w:tcPr>
          <w:p w14:paraId="559C8704" w14:textId="77777777" w:rsidR="00355008" w:rsidRPr="00B04DB4" w:rsidRDefault="00355008" w:rsidP="000B51A1">
            <w:pPr>
              <w:ind w:left="142" w:firstLine="284"/>
              <w:jc w:val="center"/>
              <w:rPr>
                <w:rFonts w:ascii="Arial Narrow" w:hAnsi="Arial Narrow"/>
                <w:b/>
                <w:sz w:val="20"/>
                <w:szCs w:val="20"/>
              </w:rPr>
            </w:pPr>
          </w:p>
          <w:p w14:paraId="70F47719"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11%</w:t>
            </w:r>
          </w:p>
        </w:tc>
      </w:tr>
      <w:tr w:rsidR="00355008" w:rsidRPr="00B04DB4" w14:paraId="61C2B09F" w14:textId="77777777" w:rsidTr="3E03846C">
        <w:trPr>
          <w:trHeight w:val="850"/>
        </w:trPr>
        <w:tc>
          <w:tcPr>
            <w:tcW w:w="852" w:type="dxa"/>
          </w:tcPr>
          <w:p w14:paraId="5D965F68"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5.</w:t>
            </w:r>
          </w:p>
        </w:tc>
        <w:tc>
          <w:tcPr>
            <w:tcW w:w="4501" w:type="dxa"/>
          </w:tcPr>
          <w:p w14:paraId="6CD6F76A" w14:textId="77777777" w:rsidR="00355008" w:rsidRPr="007B140B" w:rsidRDefault="00355008" w:rsidP="000B51A1">
            <w:pPr>
              <w:jc w:val="both"/>
              <w:rPr>
                <w:rFonts w:ascii="Arial Narrow" w:hAnsi="Arial Narrow"/>
                <w:sz w:val="20"/>
                <w:szCs w:val="20"/>
              </w:rPr>
            </w:pPr>
            <w:r w:rsidRPr="007B140B">
              <w:rPr>
                <w:rFonts w:ascii="Arial Narrow" w:hAnsi="Arial Narrow"/>
                <w:sz w:val="20"/>
                <w:szCs w:val="20"/>
              </w:rPr>
              <w:t>Przeprowadzanie wizytacji monitoringowych programów/projektów profilaktycznych u realizatorów działań.</w:t>
            </w:r>
          </w:p>
        </w:tc>
        <w:tc>
          <w:tcPr>
            <w:tcW w:w="2126" w:type="dxa"/>
          </w:tcPr>
          <w:p w14:paraId="0DDE8729" w14:textId="77777777" w:rsidR="00355008" w:rsidRPr="00B04DB4" w:rsidRDefault="00355008" w:rsidP="000B51A1">
            <w:pPr>
              <w:jc w:val="center"/>
              <w:rPr>
                <w:rFonts w:ascii="Arial Narrow" w:hAnsi="Arial Narrow"/>
                <w:sz w:val="20"/>
                <w:szCs w:val="20"/>
              </w:rPr>
            </w:pPr>
          </w:p>
          <w:p w14:paraId="2CF3E7DE" w14:textId="77777777" w:rsidR="00355008" w:rsidRPr="00B04DB4" w:rsidRDefault="00355008" w:rsidP="000B51A1">
            <w:pPr>
              <w:jc w:val="center"/>
              <w:rPr>
                <w:rFonts w:ascii="Arial Narrow" w:hAnsi="Arial Narrow"/>
                <w:sz w:val="20"/>
                <w:szCs w:val="20"/>
              </w:rPr>
            </w:pPr>
            <w:r w:rsidRPr="00B04DB4">
              <w:rPr>
                <w:rFonts w:ascii="Arial Narrow" w:hAnsi="Arial Narrow"/>
                <w:sz w:val="20"/>
                <w:szCs w:val="20"/>
              </w:rPr>
              <w:t>1 wizytacja</w:t>
            </w:r>
          </w:p>
        </w:tc>
        <w:tc>
          <w:tcPr>
            <w:tcW w:w="2586" w:type="dxa"/>
          </w:tcPr>
          <w:p w14:paraId="2412FD6D" w14:textId="77777777" w:rsidR="00355008" w:rsidRPr="00B04DB4" w:rsidRDefault="00355008" w:rsidP="000B51A1">
            <w:pPr>
              <w:ind w:left="142" w:firstLine="284"/>
              <w:jc w:val="center"/>
              <w:rPr>
                <w:rFonts w:ascii="Arial Narrow" w:hAnsi="Arial Narrow"/>
                <w:b/>
                <w:sz w:val="20"/>
                <w:szCs w:val="20"/>
              </w:rPr>
            </w:pPr>
          </w:p>
          <w:p w14:paraId="079106E8"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9%</w:t>
            </w:r>
          </w:p>
        </w:tc>
      </w:tr>
      <w:tr w:rsidR="00355008" w:rsidRPr="00B04DB4" w14:paraId="66EF962B" w14:textId="77777777" w:rsidTr="3E03846C">
        <w:trPr>
          <w:trHeight w:val="849"/>
        </w:trPr>
        <w:tc>
          <w:tcPr>
            <w:tcW w:w="852" w:type="dxa"/>
          </w:tcPr>
          <w:p w14:paraId="04FEA266"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6.</w:t>
            </w:r>
          </w:p>
        </w:tc>
        <w:tc>
          <w:tcPr>
            <w:tcW w:w="4501" w:type="dxa"/>
          </w:tcPr>
          <w:p w14:paraId="37A8E657" w14:textId="77777777" w:rsidR="00355008" w:rsidRPr="007B140B" w:rsidRDefault="00355008" w:rsidP="000B51A1">
            <w:pPr>
              <w:jc w:val="both"/>
              <w:rPr>
                <w:rFonts w:ascii="Arial Narrow" w:hAnsi="Arial Narrow"/>
                <w:sz w:val="20"/>
                <w:szCs w:val="20"/>
              </w:rPr>
            </w:pPr>
            <w:r w:rsidRPr="007B140B">
              <w:rPr>
                <w:rFonts w:ascii="Arial Narrow" w:hAnsi="Arial Narrow"/>
                <w:sz w:val="20"/>
                <w:szCs w:val="20"/>
              </w:rPr>
              <w:t xml:space="preserve">Prowadzenie działalności informacyjno-edukacyjnej </w:t>
            </w:r>
            <w:r w:rsidRPr="007B140B">
              <w:rPr>
                <w:rFonts w:ascii="Arial Narrow" w:hAnsi="Arial Narrow"/>
                <w:sz w:val="20"/>
                <w:szCs w:val="20"/>
              </w:rPr>
              <w:br/>
              <w:t>i/lub innych czynności związanych z realizacją ustawowych zadań Komisji.</w:t>
            </w:r>
          </w:p>
        </w:tc>
        <w:tc>
          <w:tcPr>
            <w:tcW w:w="2126" w:type="dxa"/>
          </w:tcPr>
          <w:p w14:paraId="659975CA" w14:textId="77777777" w:rsidR="00355008" w:rsidRPr="00B04DB4" w:rsidRDefault="00355008" w:rsidP="000B51A1">
            <w:pPr>
              <w:jc w:val="center"/>
              <w:rPr>
                <w:rFonts w:ascii="Arial Narrow" w:hAnsi="Arial Narrow"/>
                <w:sz w:val="20"/>
                <w:szCs w:val="20"/>
              </w:rPr>
            </w:pPr>
          </w:p>
          <w:p w14:paraId="4B48AC96" w14:textId="77777777" w:rsidR="00355008" w:rsidRPr="00B04DB4" w:rsidRDefault="00355008" w:rsidP="000B51A1">
            <w:pPr>
              <w:jc w:val="center"/>
              <w:rPr>
                <w:rFonts w:ascii="Arial Narrow" w:hAnsi="Arial Narrow"/>
                <w:sz w:val="20"/>
                <w:szCs w:val="20"/>
              </w:rPr>
            </w:pPr>
            <w:r w:rsidRPr="00B04DB4">
              <w:rPr>
                <w:rFonts w:ascii="Arial Narrow" w:hAnsi="Arial Narrow"/>
                <w:sz w:val="20"/>
                <w:szCs w:val="20"/>
              </w:rPr>
              <w:t>1 godzina</w:t>
            </w:r>
          </w:p>
        </w:tc>
        <w:tc>
          <w:tcPr>
            <w:tcW w:w="2586" w:type="dxa"/>
          </w:tcPr>
          <w:p w14:paraId="3E11C70A" w14:textId="77777777" w:rsidR="00355008" w:rsidRPr="00B04DB4" w:rsidRDefault="00355008" w:rsidP="000B51A1">
            <w:pPr>
              <w:jc w:val="center"/>
              <w:rPr>
                <w:rFonts w:ascii="Arial Narrow" w:hAnsi="Arial Narrow"/>
                <w:b/>
                <w:sz w:val="20"/>
                <w:szCs w:val="20"/>
              </w:rPr>
            </w:pPr>
          </w:p>
          <w:p w14:paraId="4B0DAE96" w14:textId="77777777" w:rsidR="00355008" w:rsidRPr="00B04DB4" w:rsidRDefault="00355008" w:rsidP="000B51A1">
            <w:pPr>
              <w:jc w:val="center"/>
              <w:rPr>
                <w:rFonts w:ascii="Arial Narrow" w:hAnsi="Arial Narrow"/>
                <w:b/>
                <w:sz w:val="20"/>
                <w:szCs w:val="20"/>
              </w:rPr>
            </w:pPr>
            <w:r w:rsidRPr="00B04DB4">
              <w:rPr>
                <w:rFonts w:ascii="Arial Narrow" w:hAnsi="Arial Narrow"/>
                <w:b/>
                <w:sz w:val="20"/>
                <w:szCs w:val="20"/>
              </w:rPr>
              <w:t>4%</w:t>
            </w:r>
          </w:p>
        </w:tc>
      </w:tr>
    </w:tbl>
    <w:p w14:paraId="1060DC1F" w14:textId="487ECF4C" w:rsidR="00B54282" w:rsidRDefault="00B54282" w:rsidP="00355008">
      <w:pPr>
        <w:autoSpaceDE w:val="0"/>
        <w:autoSpaceDN w:val="0"/>
        <w:adjustRightInd w:val="0"/>
        <w:rPr>
          <w:rFonts w:ascii="Arial Narrow" w:hAnsi="Arial Narrow"/>
          <w:b/>
          <w:sz w:val="20"/>
          <w:szCs w:val="20"/>
        </w:rPr>
      </w:pPr>
    </w:p>
    <w:p w14:paraId="43E3698E" w14:textId="358FB5AE" w:rsidR="00B54282" w:rsidRDefault="00B54282">
      <w:pPr>
        <w:suppressAutoHyphens w:val="0"/>
        <w:rPr>
          <w:rFonts w:ascii="Arial Narrow" w:hAnsi="Arial Narrow"/>
          <w:b/>
          <w:sz w:val="20"/>
          <w:szCs w:val="20"/>
        </w:rPr>
      </w:pPr>
    </w:p>
    <w:sectPr w:rsidR="00B54282" w:rsidSect="005D5D15">
      <w:pgSz w:w="11906" w:h="16838" w:code="9"/>
      <w:pgMar w:top="1134" w:right="1418" w:bottom="1418" w:left="1276"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C12EF" w14:textId="77777777" w:rsidR="0048631A" w:rsidRDefault="0048631A">
      <w:r>
        <w:separator/>
      </w:r>
    </w:p>
  </w:endnote>
  <w:endnote w:type="continuationSeparator" w:id="0">
    <w:p w14:paraId="553035B1" w14:textId="77777777" w:rsidR="0048631A" w:rsidRDefault="0048631A">
      <w:r>
        <w:continuationSeparator/>
      </w:r>
    </w:p>
  </w:endnote>
  <w:endnote w:type="continuationNotice" w:id="1">
    <w:p w14:paraId="591E6B45" w14:textId="77777777" w:rsidR="0048631A" w:rsidRDefault="004863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umnst777EU">
    <w:altName w:val="Humnst777EU"/>
    <w:panose1 w:val="00000000000000000000"/>
    <w:charset w:val="EE"/>
    <w:family w:val="swiss"/>
    <w:notTrueType/>
    <w:pitch w:val="default"/>
    <w:sig w:usb0="00000005" w:usb1="00000000" w:usb2="00000000" w:usb3="00000000" w:csb0="00000003" w:csb1="00000000"/>
  </w:font>
  <w:font w:name="Liberation Mono">
    <w:altName w:val="Courier New"/>
    <w:charset w:val="01"/>
    <w:family w:val="modern"/>
    <w:pitch w:val="fixed"/>
  </w:font>
  <w:font w:name="DejaVu Sans">
    <w:altName w:val="Verdana"/>
    <w:charset w:val="EE"/>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TimesNewRoman">
    <w:altName w:val="Arial Unicode MS"/>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149F9" w14:textId="38C5795D" w:rsidR="00B31396" w:rsidRDefault="00B31396" w:rsidP="003D648A">
    <w:pP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956903"/>
      <w:docPartObj>
        <w:docPartGallery w:val="Page Numbers (Bottom of Page)"/>
        <w:docPartUnique/>
      </w:docPartObj>
    </w:sdtPr>
    <w:sdtEndPr>
      <w:rPr>
        <w:rFonts w:ascii="Arial Narrow" w:hAnsi="Arial Narrow"/>
        <w:sz w:val="22"/>
      </w:rPr>
    </w:sdtEndPr>
    <w:sdtContent>
      <w:p w14:paraId="013BCA12" w14:textId="77777777" w:rsidR="00B31396" w:rsidRDefault="00B31396" w:rsidP="005D5D15">
        <w:pPr>
          <w:jc w:val="right"/>
          <w:rPr>
            <w:rFonts w:ascii="Arial Narrow" w:hAnsi="Arial Narrow"/>
            <w:sz w:val="22"/>
          </w:rPr>
        </w:pPr>
      </w:p>
      <w:p w14:paraId="6DC3C7B6" w14:textId="2FF137B1" w:rsidR="00B31396" w:rsidRPr="00D121E5" w:rsidRDefault="00B31396" w:rsidP="005D5D15">
        <w:pPr>
          <w:jc w:val="right"/>
          <w:rPr>
            <w:rFonts w:ascii="Arial Narrow" w:hAnsi="Arial Narrow"/>
            <w:sz w:val="22"/>
          </w:rPr>
        </w:pPr>
        <w:r w:rsidRPr="00D121E5">
          <w:rPr>
            <w:rFonts w:ascii="Arial Narrow" w:hAnsi="Arial Narrow"/>
            <w:sz w:val="22"/>
          </w:rPr>
          <w:fldChar w:fldCharType="begin"/>
        </w:r>
        <w:r w:rsidRPr="00D121E5">
          <w:rPr>
            <w:rFonts w:ascii="Arial Narrow" w:hAnsi="Arial Narrow"/>
            <w:sz w:val="22"/>
          </w:rPr>
          <w:instrText>PAGE   \* MERGEFORMAT</w:instrText>
        </w:r>
        <w:r w:rsidRPr="00D121E5">
          <w:rPr>
            <w:rFonts w:ascii="Arial Narrow" w:hAnsi="Arial Narrow"/>
            <w:sz w:val="22"/>
          </w:rPr>
          <w:fldChar w:fldCharType="separate"/>
        </w:r>
        <w:r w:rsidR="00007633">
          <w:rPr>
            <w:rFonts w:ascii="Arial Narrow" w:hAnsi="Arial Narrow"/>
            <w:noProof/>
            <w:sz w:val="22"/>
          </w:rPr>
          <w:t>21</w:t>
        </w:r>
        <w:r w:rsidRPr="00D121E5">
          <w:rPr>
            <w:rFonts w:ascii="Arial Narrow" w:hAnsi="Arial Narrow"/>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8FC1A" w14:textId="77777777" w:rsidR="0048631A" w:rsidRDefault="0048631A">
      <w:r>
        <w:separator/>
      </w:r>
    </w:p>
  </w:footnote>
  <w:footnote w:type="continuationSeparator" w:id="0">
    <w:p w14:paraId="0ADA0861" w14:textId="77777777" w:rsidR="0048631A" w:rsidRDefault="0048631A">
      <w:r>
        <w:continuationSeparator/>
      </w:r>
    </w:p>
  </w:footnote>
  <w:footnote w:type="continuationNotice" w:id="1">
    <w:p w14:paraId="7723CE96" w14:textId="77777777" w:rsidR="0048631A" w:rsidRDefault="0048631A"/>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360" w:hanging="360"/>
      </w:pPr>
      <w:rPr>
        <w:rFonts w:ascii="Arial" w:hAnsi="Arial"/>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080" w:hanging="360"/>
      </w:pPr>
      <w:rPr>
        <w:rFonts w:ascii="Courier New" w:hAnsi="Courier New"/>
      </w:rPr>
    </w:lvl>
  </w:abstractNum>
  <w:abstractNum w:abstractNumId="2" w15:restartNumberingAfterBreak="0">
    <w:nsid w:val="00000003"/>
    <w:multiLevelType w:val="hybridMultilevel"/>
    <w:tmpl w:val="00000003"/>
    <w:name w:val="WW8Num3"/>
    <w:lvl w:ilvl="0" w:tplc="5E8C9056">
      <w:start w:val="1"/>
      <w:numFmt w:val="bullet"/>
      <w:lvlText w:val="□"/>
      <w:lvlJc w:val="left"/>
      <w:pPr>
        <w:tabs>
          <w:tab w:val="num" w:pos="0"/>
        </w:tabs>
        <w:ind w:left="683" w:hanging="360"/>
      </w:pPr>
      <w:rPr>
        <w:rFonts w:ascii="Courier New" w:hAnsi="Courier New"/>
      </w:rPr>
    </w:lvl>
    <w:lvl w:ilvl="1" w:tplc="9FF86084">
      <w:numFmt w:val="decimal"/>
      <w:lvlText w:val=""/>
      <w:lvlJc w:val="left"/>
    </w:lvl>
    <w:lvl w:ilvl="2" w:tplc="43A2165A">
      <w:numFmt w:val="decimal"/>
      <w:lvlText w:val=""/>
      <w:lvlJc w:val="left"/>
    </w:lvl>
    <w:lvl w:ilvl="3" w:tplc="E8A497BA">
      <w:numFmt w:val="decimal"/>
      <w:lvlText w:val=""/>
      <w:lvlJc w:val="left"/>
    </w:lvl>
    <w:lvl w:ilvl="4" w:tplc="383CC574">
      <w:numFmt w:val="decimal"/>
      <w:lvlText w:val=""/>
      <w:lvlJc w:val="left"/>
    </w:lvl>
    <w:lvl w:ilvl="5" w:tplc="ABBA9FB0">
      <w:numFmt w:val="decimal"/>
      <w:lvlText w:val=""/>
      <w:lvlJc w:val="left"/>
    </w:lvl>
    <w:lvl w:ilvl="6" w:tplc="9CAC0AFA">
      <w:numFmt w:val="decimal"/>
      <w:lvlText w:val=""/>
      <w:lvlJc w:val="left"/>
    </w:lvl>
    <w:lvl w:ilvl="7" w:tplc="720E1A0A">
      <w:numFmt w:val="decimal"/>
      <w:lvlText w:val=""/>
      <w:lvlJc w:val="left"/>
    </w:lvl>
    <w:lvl w:ilvl="8" w:tplc="45206BEC">
      <w:numFmt w:val="decimal"/>
      <w:lvlText w:val=""/>
      <w:lvlJc w:val="left"/>
    </w:lvl>
  </w:abstractNum>
  <w:abstractNum w:abstractNumId="3" w15:restartNumberingAfterBreak="0">
    <w:nsid w:val="128C4825"/>
    <w:multiLevelType w:val="hybridMultilevel"/>
    <w:tmpl w:val="F718035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A2D7425"/>
    <w:multiLevelType w:val="hybridMultilevel"/>
    <w:tmpl w:val="E80A8D38"/>
    <w:lvl w:ilvl="0" w:tplc="0415001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AC5030E"/>
    <w:multiLevelType w:val="hybridMultilevel"/>
    <w:tmpl w:val="DA8A9910"/>
    <w:lvl w:ilvl="0" w:tplc="A32C5D5A">
      <w:start w:val="1"/>
      <w:numFmt w:val="decimal"/>
      <w:pStyle w:val="Nagwek8"/>
      <w:lvlText w:val="%1"/>
      <w:lvlJc w:val="left"/>
      <w:pPr>
        <w:tabs>
          <w:tab w:val="num" w:pos="-483"/>
        </w:tabs>
        <w:ind w:left="-48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7443A8"/>
    <w:multiLevelType w:val="hybridMultilevel"/>
    <w:tmpl w:val="8AD0B62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E466B6A"/>
    <w:multiLevelType w:val="hybridMultilevel"/>
    <w:tmpl w:val="E0D87560"/>
    <w:lvl w:ilvl="0" w:tplc="0415001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2FA5D5C"/>
    <w:multiLevelType w:val="hybridMultilevel"/>
    <w:tmpl w:val="BFB8966C"/>
    <w:lvl w:ilvl="0" w:tplc="04150019">
      <w:start w:val="1"/>
      <w:numFmt w:val="lowerLetter"/>
      <w:lvlText w:val="%1."/>
      <w:lvlJc w:val="left"/>
      <w:pPr>
        <w:ind w:left="895" w:hanging="360"/>
      </w:pPr>
    </w:lvl>
    <w:lvl w:ilvl="1" w:tplc="04150019" w:tentative="1">
      <w:start w:val="1"/>
      <w:numFmt w:val="lowerLetter"/>
      <w:lvlText w:val="%2."/>
      <w:lvlJc w:val="left"/>
      <w:pPr>
        <w:ind w:left="1615" w:hanging="360"/>
      </w:pPr>
    </w:lvl>
    <w:lvl w:ilvl="2" w:tplc="0415001B" w:tentative="1">
      <w:start w:val="1"/>
      <w:numFmt w:val="lowerRoman"/>
      <w:lvlText w:val="%3."/>
      <w:lvlJc w:val="right"/>
      <w:pPr>
        <w:ind w:left="2335" w:hanging="180"/>
      </w:pPr>
    </w:lvl>
    <w:lvl w:ilvl="3" w:tplc="0415000F" w:tentative="1">
      <w:start w:val="1"/>
      <w:numFmt w:val="decimal"/>
      <w:lvlText w:val="%4."/>
      <w:lvlJc w:val="left"/>
      <w:pPr>
        <w:ind w:left="3055" w:hanging="360"/>
      </w:pPr>
    </w:lvl>
    <w:lvl w:ilvl="4" w:tplc="04150019" w:tentative="1">
      <w:start w:val="1"/>
      <w:numFmt w:val="lowerLetter"/>
      <w:lvlText w:val="%5."/>
      <w:lvlJc w:val="left"/>
      <w:pPr>
        <w:ind w:left="3775" w:hanging="360"/>
      </w:pPr>
    </w:lvl>
    <w:lvl w:ilvl="5" w:tplc="0415001B" w:tentative="1">
      <w:start w:val="1"/>
      <w:numFmt w:val="lowerRoman"/>
      <w:lvlText w:val="%6."/>
      <w:lvlJc w:val="right"/>
      <w:pPr>
        <w:ind w:left="4495" w:hanging="180"/>
      </w:pPr>
    </w:lvl>
    <w:lvl w:ilvl="6" w:tplc="0415000F" w:tentative="1">
      <w:start w:val="1"/>
      <w:numFmt w:val="decimal"/>
      <w:lvlText w:val="%7."/>
      <w:lvlJc w:val="left"/>
      <w:pPr>
        <w:ind w:left="5215" w:hanging="360"/>
      </w:pPr>
    </w:lvl>
    <w:lvl w:ilvl="7" w:tplc="04150019" w:tentative="1">
      <w:start w:val="1"/>
      <w:numFmt w:val="lowerLetter"/>
      <w:lvlText w:val="%8."/>
      <w:lvlJc w:val="left"/>
      <w:pPr>
        <w:ind w:left="5935" w:hanging="360"/>
      </w:pPr>
    </w:lvl>
    <w:lvl w:ilvl="8" w:tplc="0415001B" w:tentative="1">
      <w:start w:val="1"/>
      <w:numFmt w:val="lowerRoman"/>
      <w:lvlText w:val="%9."/>
      <w:lvlJc w:val="right"/>
      <w:pPr>
        <w:ind w:left="6655" w:hanging="180"/>
      </w:pPr>
    </w:lvl>
  </w:abstractNum>
  <w:abstractNum w:abstractNumId="9" w15:restartNumberingAfterBreak="0">
    <w:nsid w:val="3CF55589"/>
    <w:multiLevelType w:val="hybridMultilevel"/>
    <w:tmpl w:val="FA263C66"/>
    <w:lvl w:ilvl="0" w:tplc="FFFFFFFF">
      <w:start w:val="1"/>
      <w:numFmt w:val="decimal"/>
      <w:lvlText w:val="%1."/>
      <w:lvlJc w:val="left"/>
      <w:pPr>
        <w:tabs>
          <w:tab w:val="num" w:pos="720"/>
        </w:tabs>
        <w:ind w:left="720" w:hanging="360"/>
      </w:pPr>
      <w:rPr>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43FC65EE"/>
    <w:multiLevelType w:val="hybridMultilevel"/>
    <w:tmpl w:val="70E4501C"/>
    <w:lvl w:ilvl="0" w:tplc="ABF4384C">
      <w:start w:val="1"/>
      <w:numFmt w:val="lowerLetter"/>
      <w:lvlText w:val="%1."/>
      <w:lvlJc w:val="left"/>
      <w:pPr>
        <w:ind w:left="397" w:hanging="360"/>
      </w:pPr>
      <w:rPr>
        <w:sz w:val="20"/>
        <w:szCs w:val="20"/>
      </w:rPr>
    </w:lvl>
    <w:lvl w:ilvl="1" w:tplc="04150019" w:tentative="1">
      <w:start w:val="1"/>
      <w:numFmt w:val="lowerLetter"/>
      <w:lvlText w:val="%2."/>
      <w:lvlJc w:val="left"/>
      <w:pPr>
        <w:ind w:left="1117" w:hanging="360"/>
      </w:pPr>
    </w:lvl>
    <w:lvl w:ilvl="2" w:tplc="0415001B" w:tentative="1">
      <w:start w:val="1"/>
      <w:numFmt w:val="lowerRoman"/>
      <w:lvlText w:val="%3."/>
      <w:lvlJc w:val="right"/>
      <w:pPr>
        <w:ind w:left="1837" w:hanging="180"/>
      </w:pPr>
    </w:lvl>
    <w:lvl w:ilvl="3" w:tplc="0415000F" w:tentative="1">
      <w:start w:val="1"/>
      <w:numFmt w:val="decimal"/>
      <w:lvlText w:val="%4."/>
      <w:lvlJc w:val="left"/>
      <w:pPr>
        <w:ind w:left="2557" w:hanging="360"/>
      </w:pPr>
    </w:lvl>
    <w:lvl w:ilvl="4" w:tplc="04150019" w:tentative="1">
      <w:start w:val="1"/>
      <w:numFmt w:val="lowerLetter"/>
      <w:lvlText w:val="%5."/>
      <w:lvlJc w:val="left"/>
      <w:pPr>
        <w:ind w:left="3277" w:hanging="360"/>
      </w:pPr>
    </w:lvl>
    <w:lvl w:ilvl="5" w:tplc="0415001B" w:tentative="1">
      <w:start w:val="1"/>
      <w:numFmt w:val="lowerRoman"/>
      <w:lvlText w:val="%6."/>
      <w:lvlJc w:val="right"/>
      <w:pPr>
        <w:ind w:left="3997" w:hanging="180"/>
      </w:pPr>
    </w:lvl>
    <w:lvl w:ilvl="6" w:tplc="0415000F" w:tentative="1">
      <w:start w:val="1"/>
      <w:numFmt w:val="decimal"/>
      <w:lvlText w:val="%7."/>
      <w:lvlJc w:val="left"/>
      <w:pPr>
        <w:ind w:left="4717" w:hanging="360"/>
      </w:pPr>
    </w:lvl>
    <w:lvl w:ilvl="7" w:tplc="04150019" w:tentative="1">
      <w:start w:val="1"/>
      <w:numFmt w:val="lowerLetter"/>
      <w:lvlText w:val="%8."/>
      <w:lvlJc w:val="left"/>
      <w:pPr>
        <w:ind w:left="5437" w:hanging="360"/>
      </w:pPr>
    </w:lvl>
    <w:lvl w:ilvl="8" w:tplc="0415001B" w:tentative="1">
      <w:start w:val="1"/>
      <w:numFmt w:val="lowerRoman"/>
      <w:lvlText w:val="%9."/>
      <w:lvlJc w:val="right"/>
      <w:pPr>
        <w:ind w:left="6157" w:hanging="180"/>
      </w:pPr>
    </w:lvl>
  </w:abstractNum>
  <w:abstractNum w:abstractNumId="11" w15:restartNumberingAfterBreak="0">
    <w:nsid w:val="44650643"/>
    <w:multiLevelType w:val="hybridMultilevel"/>
    <w:tmpl w:val="BEA2FD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4FB734C"/>
    <w:multiLevelType w:val="hybridMultilevel"/>
    <w:tmpl w:val="EBE68D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553C15DE"/>
    <w:multiLevelType w:val="hybridMultilevel"/>
    <w:tmpl w:val="6A909AAC"/>
    <w:lvl w:ilvl="0" w:tplc="4328A1E6">
      <w:start w:val="1"/>
      <w:numFmt w:val="bullet"/>
      <w:lvlText w:val=""/>
      <w:lvlJc w:val="left"/>
      <w:pPr>
        <w:ind w:left="360" w:hanging="360"/>
      </w:pPr>
      <w:rPr>
        <w:rFonts w:ascii="Symbol" w:hAnsi="Symbol" w:hint="default"/>
        <w:sz w:val="20"/>
        <w:szCs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62F77A6D"/>
    <w:multiLevelType w:val="hybridMultilevel"/>
    <w:tmpl w:val="00AAFB84"/>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639470A4"/>
    <w:multiLevelType w:val="multilevel"/>
    <w:tmpl w:val="CD6E7046"/>
    <w:lvl w:ilvl="0">
      <w:start w:val="1"/>
      <w:numFmt w:val="decimal"/>
      <w:lvlText w:val="%1."/>
      <w:lvlJc w:val="left"/>
      <w:pPr>
        <w:ind w:left="360" w:hanging="360"/>
      </w:pPr>
      <w:rPr>
        <w:rFonts w:cs="Times New Roman" w:hint="default"/>
        <w:b w:val="0"/>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720" w:hanging="720"/>
      </w:pPr>
      <w:rPr>
        <w:rFonts w:cs="Times New Roman" w:hint="default"/>
        <w:b w:val="0"/>
        <w:color w:val="auto"/>
      </w:rPr>
    </w:lvl>
    <w:lvl w:ilvl="3">
      <w:start w:val="1"/>
      <w:numFmt w:val="decimal"/>
      <w:lvlText w:val="%1.%2.%3.%4."/>
      <w:lvlJc w:val="left"/>
      <w:pPr>
        <w:ind w:left="720" w:hanging="720"/>
      </w:pPr>
      <w:rPr>
        <w:rFonts w:cs="Times New Roman" w:hint="default"/>
        <w:b w:val="0"/>
        <w:color w:val="auto"/>
      </w:rPr>
    </w:lvl>
    <w:lvl w:ilvl="4">
      <w:start w:val="1"/>
      <w:numFmt w:val="decimal"/>
      <w:lvlText w:val="%1.%2.%3.%4.%5."/>
      <w:lvlJc w:val="left"/>
      <w:pPr>
        <w:ind w:left="720" w:hanging="720"/>
      </w:pPr>
      <w:rPr>
        <w:rFonts w:cs="Times New Roman" w:hint="default"/>
        <w:b w:val="0"/>
        <w:color w:val="auto"/>
      </w:rPr>
    </w:lvl>
    <w:lvl w:ilvl="5">
      <w:start w:val="1"/>
      <w:numFmt w:val="decimal"/>
      <w:lvlText w:val="%1.%2.%3.%4.%5.%6."/>
      <w:lvlJc w:val="left"/>
      <w:pPr>
        <w:ind w:left="1080" w:hanging="1080"/>
      </w:pPr>
      <w:rPr>
        <w:rFonts w:cs="Times New Roman" w:hint="default"/>
        <w:b w:val="0"/>
        <w:color w:val="auto"/>
      </w:rPr>
    </w:lvl>
    <w:lvl w:ilvl="6">
      <w:start w:val="1"/>
      <w:numFmt w:val="decimal"/>
      <w:lvlText w:val="%1.%2.%3.%4.%5.%6.%7."/>
      <w:lvlJc w:val="left"/>
      <w:pPr>
        <w:ind w:left="1080" w:hanging="1080"/>
      </w:pPr>
      <w:rPr>
        <w:rFonts w:cs="Times New Roman" w:hint="default"/>
        <w:b w:val="0"/>
        <w:color w:val="auto"/>
      </w:rPr>
    </w:lvl>
    <w:lvl w:ilvl="7">
      <w:start w:val="1"/>
      <w:numFmt w:val="decimal"/>
      <w:lvlText w:val="%1.%2.%3.%4.%5.%6.%7.%8."/>
      <w:lvlJc w:val="left"/>
      <w:pPr>
        <w:ind w:left="1080" w:hanging="1080"/>
      </w:pPr>
      <w:rPr>
        <w:rFonts w:cs="Times New Roman" w:hint="default"/>
        <w:b w:val="0"/>
        <w:color w:val="auto"/>
      </w:rPr>
    </w:lvl>
    <w:lvl w:ilvl="8">
      <w:start w:val="1"/>
      <w:numFmt w:val="decimal"/>
      <w:lvlText w:val="%1.%2.%3.%4.%5.%6.%7.%8.%9."/>
      <w:lvlJc w:val="left"/>
      <w:pPr>
        <w:ind w:left="1440" w:hanging="1440"/>
      </w:pPr>
      <w:rPr>
        <w:rFonts w:cs="Times New Roman" w:hint="default"/>
        <w:b w:val="0"/>
        <w:color w:val="auto"/>
      </w:rPr>
    </w:lvl>
  </w:abstractNum>
  <w:abstractNum w:abstractNumId="16" w15:restartNumberingAfterBreak="0">
    <w:nsid w:val="66662E40"/>
    <w:multiLevelType w:val="hybridMultilevel"/>
    <w:tmpl w:val="4E9E978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7CE10BB6"/>
    <w:multiLevelType w:val="hybridMultilevel"/>
    <w:tmpl w:val="C2585E32"/>
    <w:lvl w:ilvl="0" w:tplc="DB549EF6">
      <w:numFmt w:val="bullet"/>
      <w:lvlText w:val=""/>
      <w:lvlJc w:val="left"/>
      <w:pPr>
        <w:ind w:left="360" w:hanging="360"/>
      </w:pPr>
      <w:rPr>
        <w:rFonts w:ascii="Symbol" w:eastAsiaTheme="minorHAnsi" w:hAnsi="Symbol" w:cstheme="minorBidi"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num w:numId="1">
    <w:abstractNumId w:val="1"/>
  </w:num>
  <w:num w:numId="2">
    <w:abstractNumId w:val="9"/>
  </w:num>
  <w:num w:numId="3">
    <w:abstractNumId w:val="16"/>
  </w:num>
  <w:num w:numId="4">
    <w:abstractNumId w:val="3"/>
  </w:num>
  <w:num w:numId="5">
    <w:abstractNumId w:val="10"/>
  </w:num>
  <w:num w:numId="6">
    <w:abstractNumId w:val="14"/>
  </w:num>
  <w:num w:numId="7">
    <w:abstractNumId w:val="8"/>
  </w:num>
  <w:num w:numId="8">
    <w:abstractNumId w:val="15"/>
  </w:num>
  <w:num w:numId="9">
    <w:abstractNumId w:val="5"/>
  </w:num>
  <w:num w:numId="10">
    <w:abstractNumId w:val="11"/>
  </w:num>
  <w:num w:numId="11">
    <w:abstractNumId w:val="12"/>
  </w:num>
  <w:num w:numId="12">
    <w:abstractNumId w:val="13"/>
  </w:num>
  <w:num w:numId="13">
    <w:abstractNumId w:val="6"/>
  </w:num>
  <w:num w:numId="14">
    <w:abstractNumId w:val="17"/>
  </w:num>
  <w:num w:numId="15">
    <w:abstractNumId w:val="7"/>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97E"/>
    <w:rsid w:val="000004FA"/>
    <w:rsid w:val="00000BE1"/>
    <w:rsid w:val="00000DB1"/>
    <w:rsid w:val="0000113F"/>
    <w:rsid w:val="000017CF"/>
    <w:rsid w:val="00001B98"/>
    <w:rsid w:val="000022B0"/>
    <w:rsid w:val="00002495"/>
    <w:rsid w:val="00002983"/>
    <w:rsid w:val="00002E12"/>
    <w:rsid w:val="00002FD2"/>
    <w:rsid w:val="0000301F"/>
    <w:rsid w:val="000039A6"/>
    <w:rsid w:val="00004FC6"/>
    <w:rsid w:val="00004FFA"/>
    <w:rsid w:val="000060CF"/>
    <w:rsid w:val="00006EF1"/>
    <w:rsid w:val="00006EFA"/>
    <w:rsid w:val="00007633"/>
    <w:rsid w:val="000077EE"/>
    <w:rsid w:val="0001038A"/>
    <w:rsid w:val="00010C76"/>
    <w:rsid w:val="00012470"/>
    <w:rsid w:val="000124BA"/>
    <w:rsid w:val="00012625"/>
    <w:rsid w:val="00012F86"/>
    <w:rsid w:val="00012FA9"/>
    <w:rsid w:val="00013B53"/>
    <w:rsid w:val="000140A8"/>
    <w:rsid w:val="0001429A"/>
    <w:rsid w:val="00014AFA"/>
    <w:rsid w:val="00014B85"/>
    <w:rsid w:val="00015745"/>
    <w:rsid w:val="000166ED"/>
    <w:rsid w:val="00017673"/>
    <w:rsid w:val="000179BC"/>
    <w:rsid w:val="00020435"/>
    <w:rsid w:val="00020867"/>
    <w:rsid w:val="00020E45"/>
    <w:rsid w:val="00020E8D"/>
    <w:rsid w:val="00021739"/>
    <w:rsid w:val="00021AB0"/>
    <w:rsid w:val="00021E75"/>
    <w:rsid w:val="000223CB"/>
    <w:rsid w:val="000227B0"/>
    <w:rsid w:val="00023072"/>
    <w:rsid w:val="000238A5"/>
    <w:rsid w:val="00023E71"/>
    <w:rsid w:val="00024127"/>
    <w:rsid w:val="00025C05"/>
    <w:rsid w:val="00026F71"/>
    <w:rsid w:val="0002711B"/>
    <w:rsid w:val="00027365"/>
    <w:rsid w:val="00027B8B"/>
    <w:rsid w:val="00031468"/>
    <w:rsid w:val="00031C8C"/>
    <w:rsid w:val="00031D1C"/>
    <w:rsid w:val="00032226"/>
    <w:rsid w:val="00032265"/>
    <w:rsid w:val="0003325F"/>
    <w:rsid w:val="00033AE3"/>
    <w:rsid w:val="00033DB7"/>
    <w:rsid w:val="00034463"/>
    <w:rsid w:val="0003481E"/>
    <w:rsid w:val="00034B30"/>
    <w:rsid w:val="00035EA9"/>
    <w:rsid w:val="00036008"/>
    <w:rsid w:val="00036264"/>
    <w:rsid w:val="0003642B"/>
    <w:rsid w:val="00036762"/>
    <w:rsid w:val="00036795"/>
    <w:rsid w:val="00036C6C"/>
    <w:rsid w:val="00036E1F"/>
    <w:rsid w:val="0003733A"/>
    <w:rsid w:val="00037375"/>
    <w:rsid w:val="000373AB"/>
    <w:rsid w:val="000379AA"/>
    <w:rsid w:val="00040132"/>
    <w:rsid w:val="0004055D"/>
    <w:rsid w:val="000408EA"/>
    <w:rsid w:val="00040D92"/>
    <w:rsid w:val="00042209"/>
    <w:rsid w:val="00042898"/>
    <w:rsid w:val="00042E4A"/>
    <w:rsid w:val="00043F10"/>
    <w:rsid w:val="00044538"/>
    <w:rsid w:val="00044609"/>
    <w:rsid w:val="0004496B"/>
    <w:rsid w:val="00044CE6"/>
    <w:rsid w:val="00045686"/>
    <w:rsid w:val="00045990"/>
    <w:rsid w:val="00045F1B"/>
    <w:rsid w:val="00046073"/>
    <w:rsid w:val="0004673B"/>
    <w:rsid w:val="00046FD8"/>
    <w:rsid w:val="0004721F"/>
    <w:rsid w:val="00047288"/>
    <w:rsid w:val="0004763B"/>
    <w:rsid w:val="00047675"/>
    <w:rsid w:val="0005005E"/>
    <w:rsid w:val="0005047A"/>
    <w:rsid w:val="000507E6"/>
    <w:rsid w:val="00050C15"/>
    <w:rsid w:val="000512CF"/>
    <w:rsid w:val="000514FA"/>
    <w:rsid w:val="00051533"/>
    <w:rsid w:val="00051907"/>
    <w:rsid w:val="00051B4D"/>
    <w:rsid w:val="00051CBF"/>
    <w:rsid w:val="00052393"/>
    <w:rsid w:val="00052654"/>
    <w:rsid w:val="00052C57"/>
    <w:rsid w:val="00052E40"/>
    <w:rsid w:val="00052E82"/>
    <w:rsid w:val="000536B3"/>
    <w:rsid w:val="00053D8F"/>
    <w:rsid w:val="000540FC"/>
    <w:rsid w:val="00054AF2"/>
    <w:rsid w:val="00054BE3"/>
    <w:rsid w:val="00054E7B"/>
    <w:rsid w:val="00055077"/>
    <w:rsid w:val="00055098"/>
    <w:rsid w:val="000554AB"/>
    <w:rsid w:val="0005555F"/>
    <w:rsid w:val="00056865"/>
    <w:rsid w:val="000568AE"/>
    <w:rsid w:val="00056B1B"/>
    <w:rsid w:val="000573D3"/>
    <w:rsid w:val="000576A2"/>
    <w:rsid w:val="00057763"/>
    <w:rsid w:val="00057B77"/>
    <w:rsid w:val="00057EBD"/>
    <w:rsid w:val="00060CC2"/>
    <w:rsid w:val="00061507"/>
    <w:rsid w:val="00062084"/>
    <w:rsid w:val="00062902"/>
    <w:rsid w:val="00062BCB"/>
    <w:rsid w:val="00063F36"/>
    <w:rsid w:val="00064660"/>
    <w:rsid w:val="00064C92"/>
    <w:rsid w:val="00064D20"/>
    <w:rsid w:val="0006567F"/>
    <w:rsid w:val="00065ED8"/>
    <w:rsid w:val="00066233"/>
    <w:rsid w:val="00066677"/>
    <w:rsid w:val="00066E65"/>
    <w:rsid w:val="00067669"/>
    <w:rsid w:val="0006768A"/>
    <w:rsid w:val="00070015"/>
    <w:rsid w:val="00070252"/>
    <w:rsid w:val="00070CA8"/>
    <w:rsid w:val="00071605"/>
    <w:rsid w:val="0007225B"/>
    <w:rsid w:val="00072772"/>
    <w:rsid w:val="00072C68"/>
    <w:rsid w:val="00073493"/>
    <w:rsid w:val="00073676"/>
    <w:rsid w:val="00074887"/>
    <w:rsid w:val="00075A04"/>
    <w:rsid w:val="00075F5B"/>
    <w:rsid w:val="0007619B"/>
    <w:rsid w:val="0007657E"/>
    <w:rsid w:val="0007663B"/>
    <w:rsid w:val="000767C7"/>
    <w:rsid w:val="00077999"/>
    <w:rsid w:val="000801C5"/>
    <w:rsid w:val="00080AAC"/>
    <w:rsid w:val="00081602"/>
    <w:rsid w:val="00082772"/>
    <w:rsid w:val="000829E7"/>
    <w:rsid w:val="00082C0E"/>
    <w:rsid w:val="00083BD7"/>
    <w:rsid w:val="000849C4"/>
    <w:rsid w:val="000853B5"/>
    <w:rsid w:val="000855BB"/>
    <w:rsid w:val="00085A9E"/>
    <w:rsid w:val="000860EA"/>
    <w:rsid w:val="0008716A"/>
    <w:rsid w:val="00087BA2"/>
    <w:rsid w:val="00090D96"/>
    <w:rsid w:val="00090E4B"/>
    <w:rsid w:val="000923FB"/>
    <w:rsid w:val="00092466"/>
    <w:rsid w:val="00092754"/>
    <w:rsid w:val="00092968"/>
    <w:rsid w:val="00092C6F"/>
    <w:rsid w:val="00092D8E"/>
    <w:rsid w:val="0009338A"/>
    <w:rsid w:val="000935E4"/>
    <w:rsid w:val="00094296"/>
    <w:rsid w:val="000949D5"/>
    <w:rsid w:val="00094B60"/>
    <w:rsid w:val="00095304"/>
    <w:rsid w:val="000956B5"/>
    <w:rsid w:val="00096162"/>
    <w:rsid w:val="0009656E"/>
    <w:rsid w:val="0009692F"/>
    <w:rsid w:val="00096B09"/>
    <w:rsid w:val="00097DD7"/>
    <w:rsid w:val="000A326D"/>
    <w:rsid w:val="000A3B2C"/>
    <w:rsid w:val="000A4075"/>
    <w:rsid w:val="000A5D9E"/>
    <w:rsid w:val="000A68C7"/>
    <w:rsid w:val="000A7C85"/>
    <w:rsid w:val="000B0CA0"/>
    <w:rsid w:val="000B2480"/>
    <w:rsid w:val="000B2CC8"/>
    <w:rsid w:val="000B2DED"/>
    <w:rsid w:val="000B2FA2"/>
    <w:rsid w:val="000B321E"/>
    <w:rsid w:val="000B3224"/>
    <w:rsid w:val="000B3349"/>
    <w:rsid w:val="000B37F8"/>
    <w:rsid w:val="000B461C"/>
    <w:rsid w:val="000B4707"/>
    <w:rsid w:val="000B4E51"/>
    <w:rsid w:val="000B51A1"/>
    <w:rsid w:val="000B52A1"/>
    <w:rsid w:val="000B5788"/>
    <w:rsid w:val="000B64F7"/>
    <w:rsid w:val="000B7104"/>
    <w:rsid w:val="000C0647"/>
    <w:rsid w:val="000C313B"/>
    <w:rsid w:val="000C32C8"/>
    <w:rsid w:val="000C37F0"/>
    <w:rsid w:val="000C4B10"/>
    <w:rsid w:val="000C4D1E"/>
    <w:rsid w:val="000C51F9"/>
    <w:rsid w:val="000C55E8"/>
    <w:rsid w:val="000C5C03"/>
    <w:rsid w:val="000C7155"/>
    <w:rsid w:val="000C7225"/>
    <w:rsid w:val="000C724A"/>
    <w:rsid w:val="000C73E2"/>
    <w:rsid w:val="000C7B99"/>
    <w:rsid w:val="000D0B68"/>
    <w:rsid w:val="000D15EC"/>
    <w:rsid w:val="000D18C1"/>
    <w:rsid w:val="000D18D3"/>
    <w:rsid w:val="000D1E01"/>
    <w:rsid w:val="000D2016"/>
    <w:rsid w:val="000D20C5"/>
    <w:rsid w:val="000D2C35"/>
    <w:rsid w:val="000D3037"/>
    <w:rsid w:val="000D3832"/>
    <w:rsid w:val="000D3B28"/>
    <w:rsid w:val="000D4A47"/>
    <w:rsid w:val="000D4D4E"/>
    <w:rsid w:val="000D52A7"/>
    <w:rsid w:val="000D61E4"/>
    <w:rsid w:val="000D72C4"/>
    <w:rsid w:val="000D77BD"/>
    <w:rsid w:val="000D7A76"/>
    <w:rsid w:val="000E07E4"/>
    <w:rsid w:val="000E09B5"/>
    <w:rsid w:val="000E1AF1"/>
    <w:rsid w:val="000E1E4B"/>
    <w:rsid w:val="000E2463"/>
    <w:rsid w:val="000E2849"/>
    <w:rsid w:val="000E313E"/>
    <w:rsid w:val="000E3237"/>
    <w:rsid w:val="000E35ED"/>
    <w:rsid w:val="000E392A"/>
    <w:rsid w:val="000E4126"/>
    <w:rsid w:val="000E432D"/>
    <w:rsid w:val="000E49AE"/>
    <w:rsid w:val="000E5A5D"/>
    <w:rsid w:val="000E5B1D"/>
    <w:rsid w:val="000E60A9"/>
    <w:rsid w:val="000E60B3"/>
    <w:rsid w:val="000E6269"/>
    <w:rsid w:val="000E6558"/>
    <w:rsid w:val="000E7032"/>
    <w:rsid w:val="000E73C4"/>
    <w:rsid w:val="000E7558"/>
    <w:rsid w:val="000F0651"/>
    <w:rsid w:val="000F0DC1"/>
    <w:rsid w:val="000F1508"/>
    <w:rsid w:val="000F1AC6"/>
    <w:rsid w:val="000F1B27"/>
    <w:rsid w:val="000F1EE5"/>
    <w:rsid w:val="000F2906"/>
    <w:rsid w:val="000F31A0"/>
    <w:rsid w:val="000F37FC"/>
    <w:rsid w:val="000F47DB"/>
    <w:rsid w:val="000F49B6"/>
    <w:rsid w:val="000F4E3B"/>
    <w:rsid w:val="000F5563"/>
    <w:rsid w:val="000F5ADB"/>
    <w:rsid w:val="000F5B80"/>
    <w:rsid w:val="000F63CC"/>
    <w:rsid w:val="000F63E8"/>
    <w:rsid w:val="000F6CCF"/>
    <w:rsid w:val="000F7498"/>
    <w:rsid w:val="00100130"/>
    <w:rsid w:val="00100A86"/>
    <w:rsid w:val="00100F34"/>
    <w:rsid w:val="00101A50"/>
    <w:rsid w:val="00101CE7"/>
    <w:rsid w:val="00101D3C"/>
    <w:rsid w:val="0010273C"/>
    <w:rsid w:val="00103B45"/>
    <w:rsid w:val="00104510"/>
    <w:rsid w:val="0010476D"/>
    <w:rsid w:val="00104C4E"/>
    <w:rsid w:val="00104CB2"/>
    <w:rsid w:val="00104EAE"/>
    <w:rsid w:val="00104FC0"/>
    <w:rsid w:val="00105026"/>
    <w:rsid w:val="00105556"/>
    <w:rsid w:val="00105CAE"/>
    <w:rsid w:val="00105CE4"/>
    <w:rsid w:val="00106B74"/>
    <w:rsid w:val="00106C7E"/>
    <w:rsid w:val="00106D8D"/>
    <w:rsid w:val="00106DB5"/>
    <w:rsid w:val="001076DB"/>
    <w:rsid w:val="001102DA"/>
    <w:rsid w:val="00110582"/>
    <w:rsid w:val="00110785"/>
    <w:rsid w:val="0011124C"/>
    <w:rsid w:val="00111890"/>
    <w:rsid w:val="0011198C"/>
    <w:rsid w:val="0011230A"/>
    <w:rsid w:val="00112AE0"/>
    <w:rsid w:val="00112E53"/>
    <w:rsid w:val="0011333F"/>
    <w:rsid w:val="00113BD9"/>
    <w:rsid w:val="001152F9"/>
    <w:rsid w:val="001154C4"/>
    <w:rsid w:val="001155DB"/>
    <w:rsid w:val="00117616"/>
    <w:rsid w:val="001202CD"/>
    <w:rsid w:val="001204C1"/>
    <w:rsid w:val="00121590"/>
    <w:rsid w:val="00121F3A"/>
    <w:rsid w:val="00122A1C"/>
    <w:rsid w:val="001230F8"/>
    <w:rsid w:val="001234AC"/>
    <w:rsid w:val="0012364C"/>
    <w:rsid w:val="0012404F"/>
    <w:rsid w:val="00124403"/>
    <w:rsid w:val="0012497C"/>
    <w:rsid w:val="00124AEE"/>
    <w:rsid w:val="00125413"/>
    <w:rsid w:val="001256BC"/>
    <w:rsid w:val="00125875"/>
    <w:rsid w:val="001259AA"/>
    <w:rsid w:val="0012612D"/>
    <w:rsid w:val="0012641A"/>
    <w:rsid w:val="00126F88"/>
    <w:rsid w:val="00127253"/>
    <w:rsid w:val="0012725F"/>
    <w:rsid w:val="001274BF"/>
    <w:rsid w:val="00127575"/>
    <w:rsid w:val="00127C20"/>
    <w:rsid w:val="0013011C"/>
    <w:rsid w:val="001309E0"/>
    <w:rsid w:val="00130EED"/>
    <w:rsid w:val="00130F65"/>
    <w:rsid w:val="001326DC"/>
    <w:rsid w:val="001328F7"/>
    <w:rsid w:val="00132F36"/>
    <w:rsid w:val="001334B3"/>
    <w:rsid w:val="001336F9"/>
    <w:rsid w:val="0013386C"/>
    <w:rsid w:val="00133AC0"/>
    <w:rsid w:val="00134032"/>
    <w:rsid w:val="001341C1"/>
    <w:rsid w:val="00134414"/>
    <w:rsid w:val="00135583"/>
    <w:rsid w:val="00135B91"/>
    <w:rsid w:val="0013625B"/>
    <w:rsid w:val="001369BA"/>
    <w:rsid w:val="00136CDD"/>
    <w:rsid w:val="00137D56"/>
    <w:rsid w:val="00140B8D"/>
    <w:rsid w:val="0014150E"/>
    <w:rsid w:val="001416B7"/>
    <w:rsid w:val="00141EBE"/>
    <w:rsid w:val="001421C0"/>
    <w:rsid w:val="0014266C"/>
    <w:rsid w:val="00142708"/>
    <w:rsid w:val="00142AA0"/>
    <w:rsid w:val="00142ABB"/>
    <w:rsid w:val="00142F6E"/>
    <w:rsid w:val="0014435B"/>
    <w:rsid w:val="00144A6B"/>
    <w:rsid w:val="00144BB5"/>
    <w:rsid w:val="0014697C"/>
    <w:rsid w:val="00147F83"/>
    <w:rsid w:val="00150A72"/>
    <w:rsid w:val="001515E9"/>
    <w:rsid w:val="001518C2"/>
    <w:rsid w:val="00151B98"/>
    <w:rsid w:val="001527B3"/>
    <w:rsid w:val="001541B0"/>
    <w:rsid w:val="001541CE"/>
    <w:rsid w:val="00154634"/>
    <w:rsid w:val="00154F62"/>
    <w:rsid w:val="001550C9"/>
    <w:rsid w:val="00155DA2"/>
    <w:rsid w:val="0015783E"/>
    <w:rsid w:val="00160480"/>
    <w:rsid w:val="00160725"/>
    <w:rsid w:val="00160952"/>
    <w:rsid w:val="00160FD3"/>
    <w:rsid w:val="001610F9"/>
    <w:rsid w:val="00161313"/>
    <w:rsid w:val="001622FB"/>
    <w:rsid w:val="00163091"/>
    <w:rsid w:val="00164261"/>
    <w:rsid w:val="00165390"/>
    <w:rsid w:val="00165807"/>
    <w:rsid w:val="00165A11"/>
    <w:rsid w:val="00166405"/>
    <w:rsid w:val="00166596"/>
    <w:rsid w:val="0016775D"/>
    <w:rsid w:val="00167939"/>
    <w:rsid w:val="001707D3"/>
    <w:rsid w:val="0017158F"/>
    <w:rsid w:val="00171D9B"/>
    <w:rsid w:val="001720CA"/>
    <w:rsid w:val="0017270A"/>
    <w:rsid w:val="00172914"/>
    <w:rsid w:val="00172997"/>
    <w:rsid w:val="00173085"/>
    <w:rsid w:val="00173379"/>
    <w:rsid w:val="00173F3C"/>
    <w:rsid w:val="0017496E"/>
    <w:rsid w:val="00174973"/>
    <w:rsid w:val="00174FE2"/>
    <w:rsid w:val="00175029"/>
    <w:rsid w:val="001766BD"/>
    <w:rsid w:val="00176965"/>
    <w:rsid w:val="00177681"/>
    <w:rsid w:val="0018106F"/>
    <w:rsid w:val="00181487"/>
    <w:rsid w:val="00181B94"/>
    <w:rsid w:val="00181D36"/>
    <w:rsid w:val="0018202E"/>
    <w:rsid w:val="0018286E"/>
    <w:rsid w:val="00182927"/>
    <w:rsid w:val="0018397E"/>
    <w:rsid w:val="0018408C"/>
    <w:rsid w:val="00184BE1"/>
    <w:rsid w:val="00184D6E"/>
    <w:rsid w:val="00185909"/>
    <w:rsid w:val="00186100"/>
    <w:rsid w:val="00186624"/>
    <w:rsid w:val="001877A0"/>
    <w:rsid w:val="001877D6"/>
    <w:rsid w:val="0018784D"/>
    <w:rsid w:val="0019006E"/>
    <w:rsid w:val="0019023D"/>
    <w:rsid w:val="001902CF"/>
    <w:rsid w:val="00191FA0"/>
    <w:rsid w:val="001922BD"/>
    <w:rsid w:val="0019297F"/>
    <w:rsid w:val="00192EB1"/>
    <w:rsid w:val="00193680"/>
    <w:rsid w:val="00193B9C"/>
    <w:rsid w:val="001942C3"/>
    <w:rsid w:val="00194D2D"/>
    <w:rsid w:val="0019591E"/>
    <w:rsid w:val="0019627C"/>
    <w:rsid w:val="00197082"/>
    <w:rsid w:val="0019732C"/>
    <w:rsid w:val="00197DCF"/>
    <w:rsid w:val="00197F67"/>
    <w:rsid w:val="001A0001"/>
    <w:rsid w:val="001A05B4"/>
    <w:rsid w:val="001A077B"/>
    <w:rsid w:val="001A0878"/>
    <w:rsid w:val="001A0D96"/>
    <w:rsid w:val="001A0F7E"/>
    <w:rsid w:val="001A1DB0"/>
    <w:rsid w:val="001A207F"/>
    <w:rsid w:val="001A243A"/>
    <w:rsid w:val="001A25A4"/>
    <w:rsid w:val="001A2CD7"/>
    <w:rsid w:val="001A2D8F"/>
    <w:rsid w:val="001A418D"/>
    <w:rsid w:val="001A51BA"/>
    <w:rsid w:val="001A5569"/>
    <w:rsid w:val="001A5A31"/>
    <w:rsid w:val="001A683D"/>
    <w:rsid w:val="001A6D2A"/>
    <w:rsid w:val="001A72CD"/>
    <w:rsid w:val="001A7CF0"/>
    <w:rsid w:val="001A7F56"/>
    <w:rsid w:val="001B0114"/>
    <w:rsid w:val="001B0A25"/>
    <w:rsid w:val="001B306D"/>
    <w:rsid w:val="001B352E"/>
    <w:rsid w:val="001B3849"/>
    <w:rsid w:val="001B3E14"/>
    <w:rsid w:val="001B4569"/>
    <w:rsid w:val="001B46AD"/>
    <w:rsid w:val="001B4DCA"/>
    <w:rsid w:val="001B4E68"/>
    <w:rsid w:val="001B5E25"/>
    <w:rsid w:val="001B6743"/>
    <w:rsid w:val="001B6777"/>
    <w:rsid w:val="001B6922"/>
    <w:rsid w:val="001B6EF1"/>
    <w:rsid w:val="001B738B"/>
    <w:rsid w:val="001B7574"/>
    <w:rsid w:val="001B7FC1"/>
    <w:rsid w:val="001C0DD1"/>
    <w:rsid w:val="001C14C2"/>
    <w:rsid w:val="001C1D21"/>
    <w:rsid w:val="001C1DF4"/>
    <w:rsid w:val="001C204D"/>
    <w:rsid w:val="001C20E0"/>
    <w:rsid w:val="001C27A1"/>
    <w:rsid w:val="001C2EBE"/>
    <w:rsid w:val="001C3379"/>
    <w:rsid w:val="001C347A"/>
    <w:rsid w:val="001C36FE"/>
    <w:rsid w:val="001C4242"/>
    <w:rsid w:val="001C4E88"/>
    <w:rsid w:val="001C52D6"/>
    <w:rsid w:val="001C536D"/>
    <w:rsid w:val="001C5B84"/>
    <w:rsid w:val="001C6319"/>
    <w:rsid w:val="001C6634"/>
    <w:rsid w:val="001C6A54"/>
    <w:rsid w:val="001C77B0"/>
    <w:rsid w:val="001D0598"/>
    <w:rsid w:val="001D0BE9"/>
    <w:rsid w:val="001D106B"/>
    <w:rsid w:val="001D11CE"/>
    <w:rsid w:val="001D2294"/>
    <w:rsid w:val="001D3571"/>
    <w:rsid w:val="001D3E14"/>
    <w:rsid w:val="001D47E4"/>
    <w:rsid w:val="001D5A80"/>
    <w:rsid w:val="001D619B"/>
    <w:rsid w:val="001D70A4"/>
    <w:rsid w:val="001E02C9"/>
    <w:rsid w:val="001E13B4"/>
    <w:rsid w:val="001E1BA3"/>
    <w:rsid w:val="001E1CB4"/>
    <w:rsid w:val="001E1E53"/>
    <w:rsid w:val="001E25BF"/>
    <w:rsid w:val="001E28A0"/>
    <w:rsid w:val="001E2963"/>
    <w:rsid w:val="001E3285"/>
    <w:rsid w:val="001E33C6"/>
    <w:rsid w:val="001E3A6C"/>
    <w:rsid w:val="001E4F76"/>
    <w:rsid w:val="001E50B8"/>
    <w:rsid w:val="001E5A88"/>
    <w:rsid w:val="001E6300"/>
    <w:rsid w:val="001E6947"/>
    <w:rsid w:val="001E76CA"/>
    <w:rsid w:val="001E7D54"/>
    <w:rsid w:val="001F033D"/>
    <w:rsid w:val="001F1555"/>
    <w:rsid w:val="001F158D"/>
    <w:rsid w:val="001F1C8E"/>
    <w:rsid w:val="001F255E"/>
    <w:rsid w:val="001F2787"/>
    <w:rsid w:val="001F36CD"/>
    <w:rsid w:val="001F387D"/>
    <w:rsid w:val="001F3BCC"/>
    <w:rsid w:val="001F3CE3"/>
    <w:rsid w:val="001F4121"/>
    <w:rsid w:val="001F43CB"/>
    <w:rsid w:val="001F52C5"/>
    <w:rsid w:val="001F53E5"/>
    <w:rsid w:val="001F5C1D"/>
    <w:rsid w:val="001F5F5C"/>
    <w:rsid w:val="001F60A1"/>
    <w:rsid w:val="001F62AB"/>
    <w:rsid w:val="0020076A"/>
    <w:rsid w:val="00200F41"/>
    <w:rsid w:val="0020128F"/>
    <w:rsid w:val="002017BB"/>
    <w:rsid w:val="002030EE"/>
    <w:rsid w:val="002041FA"/>
    <w:rsid w:val="00204EA1"/>
    <w:rsid w:val="002050D0"/>
    <w:rsid w:val="00205359"/>
    <w:rsid w:val="00205400"/>
    <w:rsid w:val="00205432"/>
    <w:rsid w:val="002055F3"/>
    <w:rsid w:val="002057BF"/>
    <w:rsid w:val="00206684"/>
    <w:rsid w:val="00206D2F"/>
    <w:rsid w:val="002070E1"/>
    <w:rsid w:val="002079EC"/>
    <w:rsid w:val="00210127"/>
    <w:rsid w:val="0021028F"/>
    <w:rsid w:val="00210AD2"/>
    <w:rsid w:val="00210CA7"/>
    <w:rsid w:val="00210F61"/>
    <w:rsid w:val="002119B1"/>
    <w:rsid w:val="00211D59"/>
    <w:rsid w:val="00211F78"/>
    <w:rsid w:val="00212D44"/>
    <w:rsid w:val="00213D5F"/>
    <w:rsid w:val="002145FB"/>
    <w:rsid w:val="002165E6"/>
    <w:rsid w:val="00216ECC"/>
    <w:rsid w:val="00216FF6"/>
    <w:rsid w:val="00217306"/>
    <w:rsid w:val="0021794C"/>
    <w:rsid w:val="00220229"/>
    <w:rsid w:val="002208D5"/>
    <w:rsid w:val="002209FC"/>
    <w:rsid w:val="00221871"/>
    <w:rsid w:val="002221D6"/>
    <w:rsid w:val="002222A7"/>
    <w:rsid w:val="00222F63"/>
    <w:rsid w:val="002240DC"/>
    <w:rsid w:val="00224FFC"/>
    <w:rsid w:val="002256E5"/>
    <w:rsid w:val="0022603A"/>
    <w:rsid w:val="0022604B"/>
    <w:rsid w:val="00226C23"/>
    <w:rsid w:val="00226D1D"/>
    <w:rsid w:val="00226D95"/>
    <w:rsid w:val="0022730C"/>
    <w:rsid w:val="002275C1"/>
    <w:rsid w:val="00227AE8"/>
    <w:rsid w:val="0022DDB2"/>
    <w:rsid w:val="00230F5A"/>
    <w:rsid w:val="00231427"/>
    <w:rsid w:val="00231AB0"/>
    <w:rsid w:val="00232009"/>
    <w:rsid w:val="00232308"/>
    <w:rsid w:val="00232781"/>
    <w:rsid w:val="00233189"/>
    <w:rsid w:val="002332E7"/>
    <w:rsid w:val="002334FC"/>
    <w:rsid w:val="0023372C"/>
    <w:rsid w:val="0023385B"/>
    <w:rsid w:val="00233F54"/>
    <w:rsid w:val="00234198"/>
    <w:rsid w:val="0023507D"/>
    <w:rsid w:val="00235387"/>
    <w:rsid w:val="0023635D"/>
    <w:rsid w:val="00236AE5"/>
    <w:rsid w:val="00236D3B"/>
    <w:rsid w:val="002371DA"/>
    <w:rsid w:val="002372FD"/>
    <w:rsid w:val="0023738C"/>
    <w:rsid w:val="00237884"/>
    <w:rsid w:val="00237ED7"/>
    <w:rsid w:val="00240543"/>
    <w:rsid w:val="0024076E"/>
    <w:rsid w:val="00240C0B"/>
    <w:rsid w:val="00241493"/>
    <w:rsid w:val="00243064"/>
    <w:rsid w:val="00243515"/>
    <w:rsid w:val="002436D4"/>
    <w:rsid w:val="002437D4"/>
    <w:rsid w:val="00243D2B"/>
    <w:rsid w:val="00243EF2"/>
    <w:rsid w:val="00244841"/>
    <w:rsid w:val="0024493E"/>
    <w:rsid w:val="0024494C"/>
    <w:rsid w:val="00244CEF"/>
    <w:rsid w:val="00244DE3"/>
    <w:rsid w:val="00244F3C"/>
    <w:rsid w:val="00245E67"/>
    <w:rsid w:val="00246573"/>
    <w:rsid w:val="00247E0A"/>
    <w:rsid w:val="0024A022"/>
    <w:rsid w:val="0025009C"/>
    <w:rsid w:val="00251205"/>
    <w:rsid w:val="00251A98"/>
    <w:rsid w:val="0025230A"/>
    <w:rsid w:val="00252FB2"/>
    <w:rsid w:val="0025407F"/>
    <w:rsid w:val="002540E4"/>
    <w:rsid w:val="00254EBF"/>
    <w:rsid w:val="00255AC2"/>
    <w:rsid w:val="00255C25"/>
    <w:rsid w:val="002565D6"/>
    <w:rsid w:val="00257831"/>
    <w:rsid w:val="00257D6B"/>
    <w:rsid w:val="00260C22"/>
    <w:rsid w:val="00260D03"/>
    <w:rsid w:val="00260D92"/>
    <w:rsid w:val="00261419"/>
    <w:rsid w:val="0026191B"/>
    <w:rsid w:val="00261EE6"/>
    <w:rsid w:val="00262277"/>
    <w:rsid w:val="002637AC"/>
    <w:rsid w:val="00263B13"/>
    <w:rsid w:val="00263C17"/>
    <w:rsid w:val="002640DB"/>
    <w:rsid w:val="002642E2"/>
    <w:rsid w:val="00264497"/>
    <w:rsid w:val="00264595"/>
    <w:rsid w:val="002652A5"/>
    <w:rsid w:val="002653A9"/>
    <w:rsid w:val="002655E5"/>
    <w:rsid w:val="0026563E"/>
    <w:rsid w:val="002663BE"/>
    <w:rsid w:val="0026676A"/>
    <w:rsid w:val="002676D8"/>
    <w:rsid w:val="00270863"/>
    <w:rsid w:val="00270D42"/>
    <w:rsid w:val="00270F47"/>
    <w:rsid w:val="00270FF5"/>
    <w:rsid w:val="00271D6B"/>
    <w:rsid w:val="00271E9B"/>
    <w:rsid w:val="00271EC3"/>
    <w:rsid w:val="00273AAF"/>
    <w:rsid w:val="00274B59"/>
    <w:rsid w:val="002756A4"/>
    <w:rsid w:val="00275F12"/>
    <w:rsid w:val="00276F4A"/>
    <w:rsid w:val="00277743"/>
    <w:rsid w:val="0027775A"/>
    <w:rsid w:val="002807B8"/>
    <w:rsid w:val="00281107"/>
    <w:rsid w:val="0028154F"/>
    <w:rsid w:val="002816AE"/>
    <w:rsid w:val="00281712"/>
    <w:rsid w:val="002818A1"/>
    <w:rsid w:val="00281C2C"/>
    <w:rsid w:val="00281EFC"/>
    <w:rsid w:val="00282D19"/>
    <w:rsid w:val="002830E2"/>
    <w:rsid w:val="002835AB"/>
    <w:rsid w:val="00283A4A"/>
    <w:rsid w:val="00283FC3"/>
    <w:rsid w:val="0028420D"/>
    <w:rsid w:val="002843D6"/>
    <w:rsid w:val="00284610"/>
    <w:rsid w:val="0028534E"/>
    <w:rsid w:val="002862F1"/>
    <w:rsid w:val="00286A60"/>
    <w:rsid w:val="00286E4D"/>
    <w:rsid w:val="00287539"/>
    <w:rsid w:val="0028A4A0"/>
    <w:rsid w:val="0028CD0A"/>
    <w:rsid w:val="00290004"/>
    <w:rsid w:val="002901A1"/>
    <w:rsid w:val="00290230"/>
    <w:rsid w:val="00290613"/>
    <w:rsid w:val="0029068B"/>
    <w:rsid w:val="00291EDD"/>
    <w:rsid w:val="0029216F"/>
    <w:rsid w:val="002922F3"/>
    <w:rsid w:val="00292DCA"/>
    <w:rsid w:val="00293081"/>
    <w:rsid w:val="002931F0"/>
    <w:rsid w:val="00293AC0"/>
    <w:rsid w:val="00293C9F"/>
    <w:rsid w:val="002940C0"/>
    <w:rsid w:val="0029465E"/>
    <w:rsid w:val="002946E5"/>
    <w:rsid w:val="00294939"/>
    <w:rsid w:val="00294D64"/>
    <w:rsid w:val="00294F0A"/>
    <w:rsid w:val="002953A2"/>
    <w:rsid w:val="00295482"/>
    <w:rsid w:val="00295B59"/>
    <w:rsid w:val="00295C8A"/>
    <w:rsid w:val="00295E63"/>
    <w:rsid w:val="002961BE"/>
    <w:rsid w:val="00296465"/>
    <w:rsid w:val="0029689B"/>
    <w:rsid w:val="002975F4"/>
    <w:rsid w:val="0029780D"/>
    <w:rsid w:val="002A065A"/>
    <w:rsid w:val="002A0A25"/>
    <w:rsid w:val="002A0A61"/>
    <w:rsid w:val="002A16E4"/>
    <w:rsid w:val="002A1CE1"/>
    <w:rsid w:val="002A2077"/>
    <w:rsid w:val="002A2C3C"/>
    <w:rsid w:val="002A2E7B"/>
    <w:rsid w:val="002A2F6C"/>
    <w:rsid w:val="002A3377"/>
    <w:rsid w:val="002A337D"/>
    <w:rsid w:val="002A3641"/>
    <w:rsid w:val="002A3A21"/>
    <w:rsid w:val="002A411A"/>
    <w:rsid w:val="002A451B"/>
    <w:rsid w:val="002A4830"/>
    <w:rsid w:val="002A4961"/>
    <w:rsid w:val="002A4AB8"/>
    <w:rsid w:val="002A51FF"/>
    <w:rsid w:val="002A617A"/>
    <w:rsid w:val="002A65B1"/>
    <w:rsid w:val="002B0603"/>
    <w:rsid w:val="002B0E7F"/>
    <w:rsid w:val="002B1418"/>
    <w:rsid w:val="002B14BB"/>
    <w:rsid w:val="002B1A9B"/>
    <w:rsid w:val="002B1F67"/>
    <w:rsid w:val="002B29F8"/>
    <w:rsid w:val="002B2B13"/>
    <w:rsid w:val="002B3319"/>
    <w:rsid w:val="002B37F5"/>
    <w:rsid w:val="002B3843"/>
    <w:rsid w:val="002B4A9B"/>
    <w:rsid w:val="002B4D33"/>
    <w:rsid w:val="002B5656"/>
    <w:rsid w:val="002B5E76"/>
    <w:rsid w:val="002B6314"/>
    <w:rsid w:val="002B6CCC"/>
    <w:rsid w:val="002B7851"/>
    <w:rsid w:val="002B7F2C"/>
    <w:rsid w:val="002C04D5"/>
    <w:rsid w:val="002C0CB8"/>
    <w:rsid w:val="002C1585"/>
    <w:rsid w:val="002C198E"/>
    <w:rsid w:val="002C1A1C"/>
    <w:rsid w:val="002C229C"/>
    <w:rsid w:val="002C2A5B"/>
    <w:rsid w:val="002C2D60"/>
    <w:rsid w:val="002C2F13"/>
    <w:rsid w:val="002C351D"/>
    <w:rsid w:val="002C352B"/>
    <w:rsid w:val="002C3CD2"/>
    <w:rsid w:val="002C42BB"/>
    <w:rsid w:val="002C4869"/>
    <w:rsid w:val="002C4BA5"/>
    <w:rsid w:val="002C4C8F"/>
    <w:rsid w:val="002C56CD"/>
    <w:rsid w:val="002C56D1"/>
    <w:rsid w:val="002C5D47"/>
    <w:rsid w:val="002C6190"/>
    <w:rsid w:val="002C6210"/>
    <w:rsid w:val="002C67E2"/>
    <w:rsid w:val="002C6E06"/>
    <w:rsid w:val="002C76F3"/>
    <w:rsid w:val="002C79C8"/>
    <w:rsid w:val="002C7AE6"/>
    <w:rsid w:val="002D028D"/>
    <w:rsid w:val="002D0B35"/>
    <w:rsid w:val="002D0E9E"/>
    <w:rsid w:val="002D196A"/>
    <w:rsid w:val="002D1BA2"/>
    <w:rsid w:val="002D1C95"/>
    <w:rsid w:val="002D2033"/>
    <w:rsid w:val="002D25A6"/>
    <w:rsid w:val="002D28E8"/>
    <w:rsid w:val="002D39F9"/>
    <w:rsid w:val="002D4583"/>
    <w:rsid w:val="002D4B57"/>
    <w:rsid w:val="002D5A57"/>
    <w:rsid w:val="002D5BB0"/>
    <w:rsid w:val="002D6F40"/>
    <w:rsid w:val="002D7173"/>
    <w:rsid w:val="002D7DB7"/>
    <w:rsid w:val="002E080B"/>
    <w:rsid w:val="002E0FE0"/>
    <w:rsid w:val="002E2229"/>
    <w:rsid w:val="002E28B7"/>
    <w:rsid w:val="002E2CAB"/>
    <w:rsid w:val="002E2D88"/>
    <w:rsid w:val="002E4785"/>
    <w:rsid w:val="002E5944"/>
    <w:rsid w:val="002E62DF"/>
    <w:rsid w:val="002E65A0"/>
    <w:rsid w:val="002E7040"/>
    <w:rsid w:val="002E72CD"/>
    <w:rsid w:val="002E775E"/>
    <w:rsid w:val="002F0B63"/>
    <w:rsid w:val="002F14F1"/>
    <w:rsid w:val="002F18D5"/>
    <w:rsid w:val="002F2E9E"/>
    <w:rsid w:val="002F3816"/>
    <w:rsid w:val="002F382A"/>
    <w:rsid w:val="002F39F8"/>
    <w:rsid w:val="002F3C3D"/>
    <w:rsid w:val="002F41E9"/>
    <w:rsid w:val="002F42B9"/>
    <w:rsid w:val="002F52F7"/>
    <w:rsid w:val="002F5604"/>
    <w:rsid w:val="002F5FE1"/>
    <w:rsid w:val="002F652B"/>
    <w:rsid w:val="002F6DD6"/>
    <w:rsid w:val="002F7AC1"/>
    <w:rsid w:val="002F7F6F"/>
    <w:rsid w:val="00300A6C"/>
    <w:rsid w:val="00300C09"/>
    <w:rsid w:val="00300D98"/>
    <w:rsid w:val="00301091"/>
    <w:rsid w:val="003018F2"/>
    <w:rsid w:val="00302028"/>
    <w:rsid w:val="00302993"/>
    <w:rsid w:val="00303C5F"/>
    <w:rsid w:val="003040A4"/>
    <w:rsid w:val="00304785"/>
    <w:rsid w:val="0030587C"/>
    <w:rsid w:val="00305C3A"/>
    <w:rsid w:val="0030654A"/>
    <w:rsid w:val="00306FD8"/>
    <w:rsid w:val="00310931"/>
    <w:rsid w:val="00311E44"/>
    <w:rsid w:val="0031314A"/>
    <w:rsid w:val="00313247"/>
    <w:rsid w:val="00313306"/>
    <w:rsid w:val="003139C7"/>
    <w:rsid w:val="0031404D"/>
    <w:rsid w:val="00314749"/>
    <w:rsid w:val="003163F1"/>
    <w:rsid w:val="00316614"/>
    <w:rsid w:val="0031788E"/>
    <w:rsid w:val="00317AF3"/>
    <w:rsid w:val="003213D7"/>
    <w:rsid w:val="00321793"/>
    <w:rsid w:val="00321B41"/>
    <w:rsid w:val="00321E1D"/>
    <w:rsid w:val="003225B1"/>
    <w:rsid w:val="003228CD"/>
    <w:rsid w:val="00322AB7"/>
    <w:rsid w:val="0032300F"/>
    <w:rsid w:val="003230DA"/>
    <w:rsid w:val="00323306"/>
    <w:rsid w:val="00323736"/>
    <w:rsid w:val="00323EB3"/>
    <w:rsid w:val="00324074"/>
    <w:rsid w:val="00324E3E"/>
    <w:rsid w:val="00326E81"/>
    <w:rsid w:val="00327182"/>
    <w:rsid w:val="003276C2"/>
    <w:rsid w:val="00327C46"/>
    <w:rsid w:val="00331988"/>
    <w:rsid w:val="00332485"/>
    <w:rsid w:val="0033282D"/>
    <w:rsid w:val="00332F88"/>
    <w:rsid w:val="00333A0E"/>
    <w:rsid w:val="00334163"/>
    <w:rsid w:val="003342D7"/>
    <w:rsid w:val="00334757"/>
    <w:rsid w:val="00334F8B"/>
    <w:rsid w:val="00335003"/>
    <w:rsid w:val="00336157"/>
    <w:rsid w:val="00337402"/>
    <w:rsid w:val="0033756E"/>
    <w:rsid w:val="003403B4"/>
    <w:rsid w:val="00340623"/>
    <w:rsid w:val="003409EC"/>
    <w:rsid w:val="00340B03"/>
    <w:rsid w:val="00341806"/>
    <w:rsid w:val="00342264"/>
    <w:rsid w:val="00342C6F"/>
    <w:rsid w:val="00344518"/>
    <w:rsid w:val="003453B3"/>
    <w:rsid w:val="003454B9"/>
    <w:rsid w:val="00345620"/>
    <w:rsid w:val="003458FB"/>
    <w:rsid w:val="00345ADC"/>
    <w:rsid w:val="003460A2"/>
    <w:rsid w:val="00346A05"/>
    <w:rsid w:val="00346A4C"/>
    <w:rsid w:val="003471A5"/>
    <w:rsid w:val="00347886"/>
    <w:rsid w:val="0035023D"/>
    <w:rsid w:val="00350694"/>
    <w:rsid w:val="00350EA6"/>
    <w:rsid w:val="003518BC"/>
    <w:rsid w:val="00351C13"/>
    <w:rsid w:val="00351CCC"/>
    <w:rsid w:val="00351FE4"/>
    <w:rsid w:val="0035231A"/>
    <w:rsid w:val="003529A1"/>
    <w:rsid w:val="00352F68"/>
    <w:rsid w:val="00353313"/>
    <w:rsid w:val="0035371C"/>
    <w:rsid w:val="0035372D"/>
    <w:rsid w:val="00353C78"/>
    <w:rsid w:val="0035431D"/>
    <w:rsid w:val="003544B0"/>
    <w:rsid w:val="00354A13"/>
    <w:rsid w:val="00354B4D"/>
    <w:rsid w:val="00354D13"/>
    <w:rsid w:val="00354E71"/>
    <w:rsid w:val="00354F0F"/>
    <w:rsid w:val="00355008"/>
    <w:rsid w:val="00356ECB"/>
    <w:rsid w:val="0035749A"/>
    <w:rsid w:val="003574DC"/>
    <w:rsid w:val="00357E1F"/>
    <w:rsid w:val="00357ED0"/>
    <w:rsid w:val="00360063"/>
    <w:rsid w:val="00360164"/>
    <w:rsid w:val="00360DCD"/>
    <w:rsid w:val="00360E3E"/>
    <w:rsid w:val="0036131D"/>
    <w:rsid w:val="0036212F"/>
    <w:rsid w:val="00362323"/>
    <w:rsid w:val="00362CF6"/>
    <w:rsid w:val="00363756"/>
    <w:rsid w:val="00363DE1"/>
    <w:rsid w:val="00363FC4"/>
    <w:rsid w:val="0036473A"/>
    <w:rsid w:val="00364896"/>
    <w:rsid w:val="00364AB8"/>
    <w:rsid w:val="00365534"/>
    <w:rsid w:val="00365953"/>
    <w:rsid w:val="00365D3A"/>
    <w:rsid w:val="00366F87"/>
    <w:rsid w:val="00367829"/>
    <w:rsid w:val="00367CF3"/>
    <w:rsid w:val="00367E39"/>
    <w:rsid w:val="00367E3E"/>
    <w:rsid w:val="003706A0"/>
    <w:rsid w:val="00370EA5"/>
    <w:rsid w:val="00370F2F"/>
    <w:rsid w:val="00371847"/>
    <w:rsid w:val="00371D56"/>
    <w:rsid w:val="00372003"/>
    <w:rsid w:val="003720C2"/>
    <w:rsid w:val="00372A1B"/>
    <w:rsid w:val="00374294"/>
    <w:rsid w:val="003743C5"/>
    <w:rsid w:val="0037448A"/>
    <w:rsid w:val="00374936"/>
    <w:rsid w:val="00374A32"/>
    <w:rsid w:val="00374F35"/>
    <w:rsid w:val="00375490"/>
    <w:rsid w:val="00376DCB"/>
    <w:rsid w:val="00376E14"/>
    <w:rsid w:val="003775BB"/>
    <w:rsid w:val="00377B17"/>
    <w:rsid w:val="00377F30"/>
    <w:rsid w:val="00380FAA"/>
    <w:rsid w:val="0038100F"/>
    <w:rsid w:val="00381104"/>
    <w:rsid w:val="00381111"/>
    <w:rsid w:val="0038117B"/>
    <w:rsid w:val="003811A2"/>
    <w:rsid w:val="00381A1A"/>
    <w:rsid w:val="00382069"/>
    <w:rsid w:val="00382DE4"/>
    <w:rsid w:val="00383385"/>
    <w:rsid w:val="0038383B"/>
    <w:rsid w:val="003849B2"/>
    <w:rsid w:val="00384DC2"/>
    <w:rsid w:val="00385229"/>
    <w:rsid w:val="00385337"/>
    <w:rsid w:val="00385B50"/>
    <w:rsid w:val="00385B71"/>
    <w:rsid w:val="00385CA8"/>
    <w:rsid w:val="00385D78"/>
    <w:rsid w:val="003868E2"/>
    <w:rsid w:val="003903F9"/>
    <w:rsid w:val="003913E9"/>
    <w:rsid w:val="00391767"/>
    <w:rsid w:val="00391C5F"/>
    <w:rsid w:val="003925B3"/>
    <w:rsid w:val="00392A10"/>
    <w:rsid w:val="00392F9F"/>
    <w:rsid w:val="0039356E"/>
    <w:rsid w:val="0039460A"/>
    <w:rsid w:val="0039484F"/>
    <w:rsid w:val="00394E89"/>
    <w:rsid w:val="00396CA3"/>
    <w:rsid w:val="00397AE5"/>
    <w:rsid w:val="003A09D2"/>
    <w:rsid w:val="003A1420"/>
    <w:rsid w:val="003A17ED"/>
    <w:rsid w:val="003A1975"/>
    <w:rsid w:val="003A24A6"/>
    <w:rsid w:val="003A263A"/>
    <w:rsid w:val="003A267F"/>
    <w:rsid w:val="003A2923"/>
    <w:rsid w:val="003A2BD5"/>
    <w:rsid w:val="003A390C"/>
    <w:rsid w:val="003A3C76"/>
    <w:rsid w:val="003A4039"/>
    <w:rsid w:val="003A51F9"/>
    <w:rsid w:val="003A5497"/>
    <w:rsid w:val="003A5622"/>
    <w:rsid w:val="003A56A0"/>
    <w:rsid w:val="003A5899"/>
    <w:rsid w:val="003A5B8E"/>
    <w:rsid w:val="003A746E"/>
    <w:rsid w:val="003A7822"/>
    <w:rsid w:val="003A7EDB"/>
    <w:rsid w:val="003B0ADF"/>
    <w:rsid w:val="003B100C"/>
    <w:rsid w:val="003B10EB"/>
    <w:rsid w:val="003B126B"/>
    <w:rsid w:val="003B18BA"/>
    <w:rsid w:val="003B18EB"/>
    <w:rsid w:val="003B1A10"/>
    <w:rsid w:val="003B3319"/>
    <w:rsid w:val="003B34AB"/>
    <w:rsid w:val="003B392D"/>
    <w:rsid w:val="003B406A"/>
    <w:rsid w:val="003B40CF"/>
    <w:rsid w:val="003B47DB"/>
    <w:rsid w:val="003B5020"/>
    <w:rsid w:val="003B5B09"/>
    <w:rsid w:val="003B62C5"/>
    <w:rsid w:val="003B6996"/>
    <w:rsid w:val="003B6A42"/>
    <w:rsid w:val="003B7435"/>
    <w:rsid w:val="003B757A"/>
    <w:rsid w:val="003B78C0"/>
    <w:rsid w:val="003C007B"/>
    <w:rsid w:val="003C024F"/>
    <w:rsid w:val="003C04C1"/>
    <w:rsid w:val="003C05C2"/>
    <w:rsid w:val="003C0B07"/>
    <w:rsid w:val="003C0FC8"/>
    <w:rsid w:val="003C1CBE"/>
    <w:rsid w:val="003C1E74"/>
    <w:rsid w:val="003C3D03"/>
    <w:rsid w:val="003C40B0"/>
    <w:rsid w:val="003C4F7C"/>
    <w:rsid w:val="003C501E"/>
    <w:rsid w:val="003C5401"/>
    <w:rsid w:val="003C5423"/>
    <w:rsid w:val="003C55FC"/>
    <w:rsid w:val="003C6AD5"/>
    <w:rsid w:val="003C7275"/>
    <w:rsid w:val="003C969A"/>
    <w:rsid w:val="003D0283"/>
    <w:rsid w:val="003D0BBF"/>
    <w:rsid w:val="003D12BE"/>
    <w:rsid w:val="003D1C10"/>
    <w:rsid w:val="003D1FEC"/>
    <w:rsid w:val="003D22D0"/>
    <w:rsid w:val="003D2859"/>
    <w:rsid w:val="003D2ABD"/>
    <w:rsid w:val="003D2C90"/>
    <w:rsid w:val="003D341E"/>
    <w:rsid w:val="003D3927"/>
    <w:rsid w:val="003D3C24"/>
    <w:rsid w:val="003D3C93"/>
    <w:rsid w:val="003D3CC5"/>
    <w:rsid w:val="003D588B"/>
    <w:rsid w:val="003D5984"/>
    <w:rsid w:val="003D648A"/>
    <w:rsid w:val="003D6767"/>
    <w:rsid w:val="003D6A5E"/>
    <w:rsid w:val="003D6EC2"/>
    <w:rsid w:val="003D7290"/>
    <w:rsid w:val="003D738C"/>
    <w:rsid w:val="003E087D"/>
    <w:rsid w:val="003E0973"/>
    <w:rsid w:val="003E0F8F"/>
    <w:rsid w:val="003E19FF"/>
    <w:rsid w:val="003E2191"/>
    <w:rsid w:val="003E38CF"/>
    <w:rsid w:val="003E397A"/>
    <w:rsid w:val="003E4154"/>
    <w:rsid w:val="003E55F2"/>
    <w:rsid w:val="003E5776"/>
    <w:rsid w:val="003E5BC6"/>
    <w:rsid w:val="003E612F"/>
    <w:rsid w:val="003E6605"/>
    <w:rsid w:val="003E7176"/>
    <w:rsid w:val="003E71C7"/>
    <w:rsid w:val="003E72EA"/>
    <w:rsid w:val="003E76ED"/>
    <w:rsid w:val="003E7726"/>
    <w:rsid w:val="003E7BBE"/>
    <w:rsid w:val="003EB82D"/>
    <w:rsid w:val="003F0E30"/>
    <w:rsid w:val="003F120F"/>
    <w:rsid w:val="003F2824"/>
    <w:rsid w:val="003F3093"/>
    <w:rsid w:val="003F38D5"/>
    <w:rsid w:val="003F4151"/>
    <w:rsid w:val="003F46F3"/>
    <w:rsid w:val="003F4EF8"/>
    <w:rsid w:val="003F4F7E"/>
    <w:rsid w:val="003F5938"/>
    <w:rsid w:val="003F6045"/>
    <w:rsid w:val="003F764C"/>
    <w:rsid w:val="003F7E7C"/>
    <w:rsid w:val="00400AF9"/>
    <w:rsid w:val="0040259E"/>
    <w:rsid w:val="0040263C"/>
    <w:rsid w:val="0040358F"/>
    <w:rsid w:val="0040385F"/>
    <w:rsid w:val="00403C40"/>
    <w:rsid w:val="004046EA"/>
    <w:rsid w:val="00404DA3"/>
    <w:rsid w:val="00404E5B"/>
    <w:rsid w:val="004052CD"/>
    <w:rsid w:val="004057D4"/>
    <w:rsid w:val="00405947"/>
    <w:rsid w:val="004059B2"/>
    <w:rsid w:val="00406237"/>
    <w:rsid w:val="00406497"/>
    <w:rsid w:val="0040649A"/>
    <w:rsid w:val="0040697E"/>
    <w:rsid w:val="0041042F"/>
    <w:rsid w:val="00410790"/>
    <w:rsid w:val="004111DF"/>
    <w:rsid w:val="00411AFC"/>
    <w:rsid w:val="00411D19"/>
    <w:rsid w:val="00411F9E"/>
    <w:rsid w:val="00412411"/>
    <w:rsid w:val="004130BA"/>
    <w:rsid w:val="004139D5"/>
    <w:rsid w:val="004149C4"/>
    <w:rsid w:val="00414BEC"/>
    <w:rsid w:val="004167C3"/>
    <w:rsid w:val="00416862"/>
    <w:rsid w:val="0041706E"/>
    <w:rsid w:val="0041742D"/>
    <w:rsid w:val="00417642"/>
    <w:rsid w:val="00417DC3"/>
    <w:rsid w:val="00420064"/>
    <w:rsid w:val="004204A8"/>
    <w:rsid w:val="00420F5A"/>
    <w:rsid w:val="004211E0"/>
    <w:rsid w:val="004227BD"/>
    <w:rsid w:val="00423798"/>
    <w:rsid w:val="00424F52"/>
    <w:rsid w:val="00425520"/>
    <w:rsid w:val="004257A8"/>
    <w:rsid w:val="00425D43"/>
    <w:rsid w:val="00425E58"/>
    <w:rsid w:val="00425FE9"/>
    <w:rsid w:val="004261CD"/>
    <w:rsid w:val="0042642D"/>
    <w:rsid w:val="00426A11"/>
    <w:rsid w:val="00427CC5"/>
    <w:rsid w:val="004313B9"/>
    <w:rsid w:val="00431857"/>
    <w:rsid w:val="00432666"/>
    <w:rsid w:val="00432879"/>
    <w:rsid w:val="00433028"/>
    <w:rsid w:val="00433462"/>
    <w:rsid w:val="00433767"/>
    <w:rsid w:val="00433DA1"/>
    <w:rsid w:val="004340D9"/>
    <w:rsid w:val="00434300"/>
    <w:rsid w:val="00434556"/>
    <w:rsid w:val="0043480E"/>
    <w:rsid w:val="00435557"/>
    <w:rsid w:val="00435F7C"/>
    <w:rsid w:val="00436000"/>
    <w:rsid w:val="004366AC"/>
    <w:rsid w:val="00437067"/>
    <w:rsid w:val="0043744A"/>
    <w:rsid w:val="00437DF5"/>
    <w:rsid w:val="00437FC0"/>
    <w:rsid w:val="004411A8"/>
    <w:rsid w:val="0044188F"/>
    <w:rsid w:val="00442652"/>
    <w:rsid w:val="00442AAA"/>
    <w:rsid w:val="00442B4A"/>
    <w:rsid w:val="00442C4B"/>
    <w:rsid w:val="00443A9A"/>
    <w:rsid w:val="0044403D"/>
    <w:rsid w:val="00444247"/>
    <w:rsid w:val="0044514A"/>
    <w:rsid w:val="00445896"/>
    <w:rsid w:val="0044647A"/>
    <w:rsid w:val="00446491"/>
    <w:rsid w:val="00446993"/>
    <w:rsid w:val="00446A78"/>
    <w:rsid w:val="00447268"/>
    <w:rsid w:val="00447575"/>
    <w:rsid w:val="004476A9"/>
    <w:rsid w:val="00447FC7"/>
    <w:rsid w:val="00447FE6"/>
    <w:rsid w:val="00450709"/>
    <w:rsid w:val="0045240D"/>
    <w:rsid w:val="004525F0"/>
    <w:rsid w:val="00452F7D"/>
    <w:rsid w:val="004543BE"/>
    <w:rsid w:val="00454C10"/>
    <w:rsid w:val="00454DF3"/>
    <w:rsid w:val="00455593"/>
    <w:rsid w:val="0045617E"/>
    <w:rsid w:val="00456845"/>
    <w:rsid w:val="00456A12"/>
    <w:rsid w:val="0045733F"/>
    <w:rsid w:val="00457A7C"/>
    <w:rsid w:val="00457B27"/>
    <w:rsid w:val="004604C6"/>
    <w:rsid w:val="00460C94"/>
    <w:rsid w:val="00460D56"/>
    <w:rsid w:val="00461350"/>
    <w:rsid w:val="004624EA"/>
    <w:rsid w:val="004626A0"/>
    <w:rsid w:val="00462838"/>
    <w:rsid w:val="00462948"/>
    <w:rsid w:val="00463176"/>
    <w:rsid w:val="0046406C"/>
    <w:rsid w:val="00464641"/>
    <w:rsid w:val="00465B6E"/>
    <w:rsid w:val="00465E2C"/>
    <w:rsid w:val="00466627"/>
    <w:rsid w:val="004671BD"/>
    <w:rsid w:val="00467928"/>
    <w:rsid w:val="00467AB2"/>
    <w:rsid w:val="0047024E"/>
    <w:rsid w:val="004704D3"/>
    <w:rsid w:val="00470651"/>
    <w:rsid w:val="004708B9"/>
    <w:rsid w:val="0047100E"/>
    <w:rsid w:val="00471EEC"/>
    <w:rsid w:val="00472B5E"/>
    <w:rsid w:val="0047337B"/>
    <w:rsid w:val="00473EDB"/>
    <w:rsid w:val="0047442A"/>
    <w:rsid w:val="00474605"/>
    <w:rsid w:val="00474619"/>
    <w:rsid w:val="00474EFF"/>
    <w:rsid w:val="0047505E"/>
    <w:rsid w:val="004766C8"/>
    <w:rsid w:val="00476918"/>
    <w:rsid w:val="00476A42"/>
    <w:rsid w:val="00476E57"/>
    <w:rsid w:val="00477033"/>
    <w:rsid w:val="004776EE"/>
    <w:rsid w:val="004812EC"/>
    <w:rsid w:val="004813A6"/>
    <w:rsid w:val="004815AE"/>
    <w:rsid w:val="00481744"/>
    <w:rsid w:val="004821EF"/>
    <w:rsid w:val="004823E7"/>
    <w:rsid w:val="0048242A"/>
    <w:rsid w:val="00482804"/>
    <w:rsid w:val="0048290E"/>
    <w:rsid w:val="004830E3"/>
    <w:rsid w:val="00483460"/>
    <w:rsid w:val="004835F0"/>
    <w:rsid w:val="00483975"/>
    <w:rsid w:val="00483C93"/>
    <w:rsid w:val="00484C02"/>
    <w:rsid w:val="00484C5A"/>
    <w:rsid w:val="0048631A"/>
    <w:rsid w:val="00486CE0"/>
    <w:rsid w:val="00486D14"/>
    <w:rsid w:val="0048711F"/>
    <w:rsid w:val="00487F24"/>
    <w:rsid w:val="00490077"/>
    <w:rsid w:val="00490A68"/>
    <w:rsid w:val="00490E3B"/>
    <w:rsid w:val="00490FF0"/>
    <w:rsid w:val="00491B47"/>
    <w:rsid w:val="00492312"/>
    <w:rsid w:val="00492DB7"/>
    <w:rsid w:val="00493942"/>
    <w:rsid w:val="00495280"/>
    <w:rsid w:val="00495509"/>
    <w:rsid w:val="00495567"/>
    <w:rsid w:val="00495581"/>
    <w:rsid w:val="004956DB"/>
    <w:rsid w:val="00495CCD"/>
    <w:rsid w:val="00495ECC"/>
    <w:rsid w:val="004961EE"/>
    <w:rsid w:val="004963CD"/>
    <w:rsid w:val="00497895"/>
    <w:rsid w:val="004A0414"/>
    <w:rsid w:val="004A0468"/>
    <w:rsid w:val="004A0F46"/>
    <w:rsid w:val="004A1418"/>
    <w:rsid w:val="004A142E"/>
    <w:rsid w:val="004A211E"/>
    <w:rsid w:val="004A25DE"/>
    <w:rsid w:val="004A2D2B"/>
    <w:rsid w:val="004A3F56"/>
    <w:rsid w:val="004A4017"/>
    <w:rsid w:val="004A437B"/>
    <w:rsid w:val="004A5374"/>
    <w:rsid w:val="004A5512"/>
    <w:rsid w:val="004A637C"/>
    <w:rsid w:val="004A661A"/>
    <w:rsid w:val="004A72BF"/>
    <w:rsid w:val="004A77A6"/>
    <w:rsid w:val="004A7A34"/>
    <w:rsid w:val="004B03AA"/>
    <w:rsid w:val="004B0779"/>
    <w:rsid w:val="004B1CDE"/>
    <w:rsid w:val="004B21F8"/>
    <w:rsid w:val="004B25A2"/>
    <w:rsid w:val="004B29D1"/>
    <w:rsid w:val="004B2EB2"/>
    <w:rsid w:val="004B32BC"/>
    <w:rsid w:val="004B3724"/>
    <w:rsid w:val="004B384D"/>
    <w:rsid w:val="004B38D2"/>
    <w:rsid w:val="004B4A8E"/>
    <w:rsid w:val="004B4A9B"/>
    <w:rsid w:val="004B4B5E"/>
    <w:rsid w:val="004B4C5E"/>
    <w:rsid w:val="004B5071"/>
    <w:rsid w:val="004B5D1B"/>
    <w:rsid w:val="004B5DDB"/>
    <w:rsid w:val="004B5EE4"/>
    <w:rsid w:val="004B613D"/>
    <w:rsid w:val="004B691E"/>
    <w:rsid w:val="004B7129"/>
    <w:rsid w:val="004B795E"/>
    <w:rsid w:val="004C0307"/>
    <w:rsid w:val="004C0E6B"/>
    <w:rsid w:val="004C0EF3"/>
    <w:rsid w:val="004C10D4"/>
    <w:rsid w:val="004C240D"/>
    <w:rsid w:val="004C26E6"/>
    <w:rsid w:val="004C29B7"/>
    <w:rsid w:val="004C30AF"/>
    <w:rsid w:val="004C3130"/>
    <w:rsid w:val="004C35BF"/>
    <w:rsid w:val="004C38E8"/>
    <w:rsid w:val="004C3F87"/>
    <w:rsid w:val="004C40D1"/>
    <w:rsid w:val="004C6756"/>
    <w:rsid w:val="004C6C86"/>
    <w:rsid w:val="004C6E34"/>
    <w:rsid w:val="004C7737"/>
    <w:rsid w:val="004D02C1"/>
    <w:rsid w:val="004D10B7"/>
    <w:rsid w:val="004D14D0"/>
    <w:rsid w:val="004D1DFF"/>
    <w:rsid w:val="004D22F4"/>
    <w:rsid w:val="004D3842"/>
    <w:rsid w:val="004D505A"/>
    <w:rsid w:val="004D5480"/>
    <w:rsid w:val="004D5AE7"/>
    <w:rsid w:val="004D61E0"/>
    <w:rsid w:val="004D6302"/>
    <w:rsid w:val="004D70CC"/>
    <w:rsid w:val="004D7C42"/>
    <w:rsid w:val="004E01A2"/>
    <w:rsid w:val="004E0496"/>
    <w:rsid w:val="004E0C92"/>
    <w:rsid w:val="004E0DA4"/>
    <w:rsid w:val="004E17F5"/>
    <w:rsid w:val="004E288A"/>
    <w:rsid w:val="004E28B7"/>
    <w:rsid w:val="004E32CF"/>
    <w:rsid w:val="004E3469"/>
    <w:rsid w:val="004E37B9"/>
    <w:rsid w:val="004E37C5"/>
    <w:rsid w:val="004E3C7D"/>
    <w:rsid w:val="004E5CD0"/>
    <w:rsid w:val="004E6569"/>
    <w:rsid w:val="004E67C1"/>
    <w:rsid w:val="004E6FD5"/>
    <w:rsid w:val="004E708E"/>
    <w:rsid w:val="004E76CF"/>
    <w:rsid w:val="004E7EB8"/>
    <w:rsid w:val="004F150F"/>
    <w:rsid w:val="004F1667"/>
    <w:rsid w:val="004F1E21"/>
    <w:rsid w:val="004F20BF"/>
    <w:rsid w:val="004F2AD1"/>
    <w:rsid w:val="004F2CD9"/>
    <w:rsid w:val="004F2DB3"/>
    <w:rsid w:val="004F2F9B"/>
    <w:rsid w:val="004F3E1B"/>
    <w:rsid w:val="004F4255"/>
    <w:rsid w:val="004F4332"/>
    <w:rsid w:val="004F4856"/>
    <w:rsid w:val="004F4C6B"/>
    <w:rsid w:val="004F522D"/>
    <w:rsid w:val="004F57A7"/>
    <w:rsid w:val="004F58ED"/>
    <w:rsid w:val="004F5BB9"/>
    <w:rsid w:val="004F6020"/>
    <w:rsid w:val="004F68E7"/>
    <w:rsid w:val="004F6A5A"/>
    <w:rsid w:val="004F6D34"/>
    <w:rsid w:val="004F7464"/>
    <w:rsid w:val="004F7695"/>
    <w:rsid w:val="004F7AB9"/>
    <w:rsid w:val="00500239"/>
    <w:rsid w:val="00500611"/>
    <w:rsid w:val="00500AF2"/>
    <w:rsid w:val="00500B72"/>
    <w:rsid w:val="00500E14"/>
    <w:rsid w:val="00501126"/>
    <w:rsid w:val="00501329"/>
    <w:rsid w:val="00501662"/>
    <w:rsid w:val="005021DB"/>
    <w:rsid w:val="0050286C"/>
    <w:rsid w:val="00502EB7"/>
    <w:rsid w:val="005031FB"/>
    <w:rsid w:val="0050337B"/>
    <w:rsid w:val="005036B4"/>
    <w:rsid w:val="00503E65"/>
    <w:rsid w:val="00504176"/>
    <w:rsid w:val="0050460C"/>
    <w:rsid w:val="00504A20"/>
    <w:rsid w:val="00504DF7"/>
    <w:rsid w:val="0050524A"/>
    <w:rsid w:val="00505861"/>
    <w:rsid w:val="00505C55"/>
    <w:rsid w:val="00506B8D"/>
    <w:rsid w:val="00506CFC"/>
    <w:rsid w:val="00506DAB"/>
    <w:rsid w:val="00507193"/>
    <w:rsid w:val="00510197"/>
    <w:rsid w:val="005106AA"/>
    <w:rsid w:val="00511510"/>
    <w:rsid w:val="00511B77"/>
    <w:rsid w:val="00511C65"/>
    <w:rsid w:val="005128AC"/>
    <w:rsid w:val="005135E8"/>
    <w:rsid w:val="00513661"/>
    <w:rsid w:val="00513967"/>
    <w:rsid w:val="00513B16"/>
    <w:rsid w:val="00514053"/>
    <w:rsid w:val="00514652"/>
    <w:rsid w:val="00514798"/>
    <w:rsid w:val="00514B3F"/>
    <w:rsid w:val="005155B1"/>
    <w:rsid w:val="00515E60"/>
    <w:rsid w:val="005161CB"/>
    <w:rsid w:val="00516257"/>
    <w:rsid w:val="00517012"/>
    <w:rsid w:val="00517756"/>
    <w:rsid w:val="00517C04"/>
    <w:rsid w:val="00520100"/>
    <w:rsid w:val="005201D8"/>
    <w:rsid w:val="00520285"/>
    <w:rsid w:val="005205AD"/>
    <w:rsid w:val="00520DFD"/>
    <w:rsid w:val="00520F8A"/>
    <w:rsid w:val="00521113"/>
    <w:rsid w:val="005213A8"/>
    <w:rsid w:val="005217CB"/>
    <w:rsid w:val="00521DBC"/>
    <w:rsid w:val="005224DC"/>
    <w:rsid w:val="0052259E"/>
    <w:rsid w:val="00522956"/>
    <w:rsid w:val="00522F36"/>
    <w:rsid w:val="00522F97"/>
    <w:rsid w:val="0052367F"/>
    <w:rsid w:val="00523FD3"/>
    <w:rsid w:val="005242BD"/>
    <w:rsid w:val="00524AB3"/>
    <w:rsid w:val="00525150"/>
    <w:rsid w:val="00526456"/>
    <w:rsid w:val="0052694C"/>
    <w:rsid w:val="00526C3C"/>
    <w:rsid w:val="00526CFA"/>
    <w:rsid w:val="00527453"/>
    <w:rsid w:val="005301E1"/>
    <w:rsid w:val="00530A6F"/>
    <w:rsid w:val="005310D7"/>
    <w:rsid w:val="00531521"/>
    <w:rsid w:val="00531839"/>
    <w:rsid w:val="00531D15"/>
    <w:rsid w:val="005324FF"/>
    <w:rsid w:val="00532816"/>
    <w:rsid w:val="00532907"/>
    <w:rsid w:val="00533575"/>
    <w:rsid w:val="005342E8"/>
    <w:rsid w:val="005346F0"/>
    <w:rsid w:val="005353F9"/>
    <w:rsid w:val="005354DF"/>
    <w:rsid w:val="00535584"/>
    <w:rsid w:val="00535801"/>
    <w:rsid w:val="005363A0"/>
    <w:rsid w:val="00540583"/>
    <w:rsid w:val="005406ED"/>
    <w:rsid w:val="00541032"/>
    <w:rsid w:val="00541941"/>
    <w:rsid w:val="00542890"/>
    <w:rsid w:val="00543011"/>
    <w:rsid w:val="00543C7B"/>
    <w:rsid w:val="00544EB6"/>
    <w:rsid w:val="0054500E"/>
    <w:rsid w:val="005451F0"/>
    <w:rsid w:val="00545356"/>
    <w:rsid w:val="00545677"/>
    <w:rsid w:val="00546A18"/>
    <w:rsid w:val="00546CC5"/>
    <w:rsid w:val="00546E6D"/>
    <w:rsid w:val="005473CF"/>
    <w:rsid w:val="00550020"/>
    <w:rsid w:val="00550363"/>
    <w:rsid w:val="0055079F"/>
    <w:rsid w:val="00550AE7"/>
    <w:rsid w:val="00550B88"/>
    <w:rsid w:val="00550F0A"/>
    <w:rsid w:val="005517CA"/>
    <w:rsid w:val="00552480"/>
    <w:rsid w:val="005524E0"/>
    <w:rsid w:val="00552D13"/>
    <w:rsid w:val="005534BE"/>
    <w:rsid w:val="0055372B"/>
    <w:rsid w:val="00554931"/>
    <w:rsid w:val="00554E3D"/>
    <w:rsid w:val="00554E84"/>
    <w:rsid w:val="00555218"/>
    <w:rsid w:val="00555CC6"/>
    <w:rsid w:val="00555D3F"/>
    <w:rsid w:val="00555EAA"/>
    <w:rsid w:val="00556A47"/>
    <w:rsid w:val="00556A78"/>
    <w:rsid w:val="00556C47"/>
    <w:rsid w:val="0056066C"/>
    <w:rsid w:val="005607E8"/>
    <w:rsid w:val="00560C59"/>
    <w:rsid w:val="00560D88"/>
    <w:rsid w:val="0056185E"/>
    <w:rsid w:val="00561AAB"/>
    <w:rsid w:val="00561DE7"/>
    <w:rsid w:val="005625A7"/>
    <w:rsid w:val="005627FE"/>
    <w:rsid w:val="00562BC0"/>
    <w:rsid w:val="00563691"/>
    <w:rsid w:val="00563E03"/>
    <w:rsid w:val="00563EF0"/>
    <w:rsid w:val="00564D6A"/>
    <w:rsid w:val="00564ED2"/>
    <w:rsid w:val="005650E2"/>
    <w:rsid w:val="00565330"/>
    <w:rsid w:val="00565598"/>
    <w:rsid w:val="005656DA"/>
    <w:rsid w:val="00565A31"/>
    <w:rsid w:val="00566562"/>
    <w:rsid w:val="00566656"/>
    <w:rsid w:val="00566881"/>
    <w:rsid w:val="00567A55"/>
    <w:rsid w:val="00567EDF"/>
    <w:rsid w:val="00570302"/>
    <w:rsid w:val="005703F8"/>
    <w:rsid w:val="0057083D"/>
    <w:rsid w:val="00572120"/>
    <w:rsid w:val="005727C1"/>
    <w:rsid w:val="0057336E"/>
    <w:rsid w:val="0057372C"/>
    <w:rsid w:val="00573D42"/>
    <w:rsid w:val="00573D77"/>
    <w:rsid w:val="00574466"/>
    <w:rsid w:val="00574ABD"/>
    <w:rsid w:val="00574BF9"/>
    <w:rsid w:val="00575927"/>
    <w:rsid w:val="00575A98"/>
    <w:rsid w:val="005767BC"/>
    <w:rsid w:val="00576C39"/>
    <w:rsid w:val="00576F0C"/>
    <w:rsid w:val="0057745B"/>
    <w:rsid w:val="0057776A"/>
    <w:rsid w:val="00577968"/>
    <w:rsid w:val="005805D6"/>
    <w:rsid w:val="00580AC3"/>
    <w:rsid w:val="00580B34"/>
    <w:rsid w:val="005824E5"/>
    <w:rsid w:val="00582E1C"/>
    <w:rsid w:val="005832F1"/>
    <w:rsid w:val="00583588"/>
    <w:rsid w:val="00584BC1"/>
    <w:rsid w:val="00585363"/>
    <w:rsid w:val="00585A2F"/>
    <w:rsid w:val="00585B49"/>
    <w:rsid w:val="0058641A"/>
    <w:rsid w:val="005864DA"/>
    <w:rsid w:val="00587948"/>
    <w:rsid w:val="00587A66"/>
    <w:rsid w:val="00587B81"/>
    <w:rsid w:val="00587D91"/>
    <w:rsid w:val="00587DCC"/>
    <w:rsid w:val="00590900"/>
    <w:rsid w:val="00591642"/>
    <w:rsid w:val="00591A4A"/>
    <w:rsid w:val="00592112"/>
    <w:rsid w:val="00592723"/>
    <w:rsid w:val="00592F7E"/>
    <w:rsid w:val="0059372B"/>
    <w:rsid w:val="005938B7"/>
    <w:rsid w:val="00594485"/>
    <w:rsid w:val="00594F91"/>
    <w:rsid w:val="00595076"/>
    <w:rsid w:val="0059539F"/>
    <w:rsid w:val="00595862"/>
    <w:rsid w:val="00595AAB"/>
    <w:rsid w:val="005960CB"/>
    <w:rsid w:val="00596B65"/>
    <w:rsid w:val="00596E42"/>
    <w:rsid w:val="00596FEA"/>
    <w:rsid w:val="005975E4"/>
    <w:rsid w:val="0059791A"/>
    <w:rsid w:val="005A03FD"/>
    <w:rsid w:val="005A0596"/>
    <w:rsid w:val="005A05AA"/>
    <w:rsid w:val="005A07CD"/>
    <w:rsid w:val="005A12DD"/>
    <w:rsid w:val="005A1330"/>
    <w:rsid w:val="005A1451"/>
    <w:rsid w:val="005A1669"/>
    <w:rsid w:val="005A1714"/>
    <w:rsid w:val="005A2539"/>
    <w:rsid w:val="005A3633"/>
    <w:rsid w:val="005A390E"/>
    <w:rsid w:val="005A4AA7"/>
    <w:rsid w:val="005A4B09"/>
    <w:rsid w:val="005A4DE9"/>
    <w:rsid w:val="005A4F90"/>
    <w:rsid w:val="005A4F94"/>
    <w:rsid w:val="005A54F1"/>
    <w:rsid w:val="005A5FE5"/>
    <w:rsid w:val="005A6D0B"/>
    <w:rsid w:val="005A7171"/>
    <w:rsid w:val="005A7BD5"/>
    <w:rsid w:val="005B0B7D"/>
    <w:rsid w:val="005B0EDA"/>
    <w:rsid w:val="005B1AB2"/>
    <w:rsid w:val="005B1D54"/>
    <w:rsid w:val="005B2709"/>
    <w:rsid w:val="005B2E0B"/>
    <w:rsid w:val="005B2F18"/>
    <w:rsid w:val="005B346E"/>
    <w:rsid w:val="005B3969"/>
    <w:rsid w:val="005B3AD7"/>
    <w:rsid w:val="005B432B"/>
    <w:rsid w:val="005B4CC4"/>
    <w:rsid w:val="005B54DC"/>
    <w:rsid w:val="005B58C5"/>
    <w:rsid w:val="005B5ACA"/>
    <w:rsid w:val="005B63FE"/>
    <w:rsid w:val="005B703C"/>
    <w:rsid w:val="005B7A93"/>
    <w:rsid w:val="005B7CC2"/>
    <w:rsid w:val="005B7CE8"/>
    <w:rsid w:val="005C1219"/>
    <w:rsid w:val="005C146C"/>
    <w:rsid w:val="005C206A"/>
    <w:rsid w:val="005C2492"/>
    <w:rsid w:val="005C328E"/>
    <w:rsid w:val="005C342E"/>
    <w:rsid w:val="005C45CF"/>
    <w:rsid w:val="005C4B22"/>
    <w:rsid w:val="005C4F75"/>
    <w:rsid w:val="005C5717"/>
    <w:rsid w:val="005C5BF7"/>
    <w:rsid w:val="005C5F84"/>
    <w:rsid w:val="005C6488"/>
    <w:rsid w:val="005C6AD7"/>
    <w:rsid w:val="005C7C2F"/>
    <w:rsid w:val="005C7D2A"/>
    <w:rsid w:val="005D009D"/>
    <w:rsid w:val="005D0321"/>
    <w:rsid w:val="005D04BD"/>
    <w:rsid w:val="005D0991"/>
    <w:rsid w:val="005D0D6C"/>
    <w:rsid w:val="005D1CFA"/>
    <w:rsid w:val="005D2B9C"/>
    <w:rsid w:val="005D3605"/>
    <w:rsid w:val="005D3B93"/>
    <w:rsid w:val="005D548B"/>
    <w:rsid w:val="005D5D15"/>
    <w:rsid w:val="005D5E1F"/>
    <w:rsid w:val="005D5F8C"/>
    <w:rsid w:val="005D61A1"/>
    <w:rsid w:val="005D62A6"/>
    <w:rsid w:val="005D6572"/>
    <w:rsid w:val="005E0825"/>
    <w:rsid w:val="005E0870"/>
    <w:rsid w:val="005E08BD"/>
    <w:rsid w:val="005E0AB9"/>
    <w:rsid w:val="005E0F2F"/>
    <w:rsid w:val="005E14C2"/>
    <w:rsid w:val="005E1D47"/>
    <w:rsid w:val="005E2219"/>
    <w:rsid w:val="005E26C5"/>
    <w:rsid w:val="005E2E88"/>
    <w:rsid w:val="005E3620"/>
    <w:rsid w:val="005E49C1"/>
    <w:rsid w:val="005E6975"/>
    <w:rsid w:val="005E7248"/>
    <w:rsid w:val="005E763B"/>
    <w:rsid w:val="005E797C"/>
    <w:rsid w:val="005E7C83"/>
    <w:rsid w:val="005E7C93"/>
    <w:rsid w:val="005E7F0C"/>
    <w:rsid w:val="005F00C9"/>
    <w:rsid w:val="005F1741"/>
    <w:rsid w:val="005F3009"/>
    <w:rsid w:val="005F3288"/>
    <w:rsid w:val="005F3980"/>
    <w:rsid w:val="005F39DB"/>
    <w:rsid w:val="005F3B63"/>
    <w:rsid w:val="005F3DE4"/>
    <w:rsid w:val="005F47AC"/>
    <w:rsid w:val="005F496B"/>
    <w:rsid w:val="005F4DA4"/>
    <w:rsid w:val="005F4F7F"/>
    <w:rsid w:val="005F5DAA"/>
    <w:rsid w:val="005F60B8"/>
    <w:rsid w:val="005F67DE"/>
    <w:rsid w:val="005F693A"/>
    <w:rsid w:val="005F6C2D"/>
    <w:rsid w:val="005F701E"/>
    <w:rsid w:val="005F79ED"/>
    <w:rsid w:val="005F7EB1"/>
    <w:rsid w:val="005F7EDC"/>
    <w:rsid w:val="006006C3"/>
    <w:rsid w:val="00600EB4"/>
    <w:rsid w:val="006014EB"/>
    <w:rsid w:val="00601AB9"/>
    <w:rsid w:val="00601D30"/>
    <w:rsid w:val="00601ED3"/>
    <w:rsid w:val="0060215E"/>
    <w:rsid w:val="00602204"/>
    <w:rsid w:val="00602237"/>
    <w:rsid w:val="0060265B"/>
    <w:rsid w:val="006026DC"/>
    <w:rsid w:val="00602F22"/>
    <w:rsid w:val="0060315E"/>
    <w:rsid w:val="0060379E"/>
    <w:rsid w:val="00603CA7"/>
    <w:rsid w:val="006046E3"/>
    <w:rsid w:val="0060559C"/>
    <w:rsid w:val="00605650"/>
    <w:rsid w:val="00605AFD"/>
    <w:rsid w:val="0060634E"/>
    <w:rsid w:val="00606A6A"/>
    <w:rsid w:val="00606B60"/>
    <w:rsid w:val="00606BC2"/>
    <w:rsid w:val="00606C86"/>
    <w:rsid w:val="00606F83"/>
    <w:rsid w:val="006070F5"/>
    <w:rsid w:val="006074C3"/>
    <w:rsid w:val="006101F5"/>
    <w:rsid w:val="00610301"/>
    <w:rsid w:val="00610774"/>
    <w:rsid w:val="00611976"/>
    <w:rsid w:val="00611CB3"/>
    <w:rsid w:val="00611E22"/>
    <w:rsid w:val="0061309F"/>
    <w:rsid w:val="006130B3"/>
    <w:rsid w:val="00613264"/>
    <w:rsid w:val="0061329A"/>
    <w:rsid w:val="00613E47"/>
    <w:rsid w:val="00613FC4"/>
    <w:rsid w:val="006141DE"/>
    <w:rsid w:val="0061451F"/>
    <w:rsid w:val="00614795"/>
    <w:rsid w:val="00614C56"/>
    <w:rsid w:val="00614C90"/>
    <w:rsid w:val="00614D5C"/>
    <w:rsid w:val="006159A7"/>
    <w:rsid w:val="00615A7E"/>
    <w:rsid w:val="00615DB8"/>
    <w:rsid w:val="006162AE"/>
    <w:rsid w:val="00616478"/>
    <w:rsid w:val="006166F0"/>
    <w:rsid w:val="0061671C"/>
    <w:rsid w:val="00616CF7"/>
    <w:rsid w:val="006171E1"/>
    <w:rsid w:val="00617385"/>
    <w:rsid w:val="006176F5"/>
    <w:rsid w:val="00617AB4"/>
    <w:rsid w:val="00617B11"/>
    <w:rsid w:val="00617E8A"/>
    <w:rsid w:val="00620830"/>
    <w:rsid w:val="0062107F"/>
    <w:rsid w:val="006219FD"/>
    <w:rsid w:val="00621AC4"/>
    <w:rsid w:val="00621ACE"/>
    <w:rsid w:val="00621BA5"/>
    <w:rsid w:val="00621C1E"/>
    <w:rsid w:val="006229F7"/>
    <w:rsid w:val="0062475F"/>
    <w:rsid w:val="00624909"/>
    <w:rsid w:val="0062502C"/>
    <w:rsid w:val="006257C8"/>
    <w:rsid w:val="00625F06"/>
    <w:rsid w:val="00626202"/>
    <w:rsid w:val="00626D05"/>
    <w:rsid w:val="00626EFC"/>
    <w:rsid w:val="0062705D"/>
    <w:rsid w:val="006272C4"/>
    <w:rsid w:val="00627BCA"/>
    <w:rsid w:val="00630011"/>
    <w:rsid w:val="006306FF"/>
    <w:rsid w:val="006311A8"/>
    <w:rsid w:val="00631665"/>
    <w:rsid w:val="00632265"/>
    <w:rsid w:val="00633A0D"/>
    <w:rsid w:val="00633A73"/>
    <w:rsid w:val="00633EEE"/>
    <w:rsid w:val="006341DA"/>
    <w:rsid w:val="00634614"/>
    <w:rsid w:val="00634BAB"/>
    <w:rsid w:val="00635E56"/>
    <w:rsid w:val="0063627B"/>
    <w:rsid w:val="00636343"/>
    <w:rsid w:val="00636E0F"/>
    <w:rsid w:val="006372EC"/>
    <w:rsid w:val="0064052C"/>
    <w:rsid w:val="0064099A"/>
    <w:rsid w:val="00640B7D"/>
    <w:rsid w:val="0064198B"/>
    <w:rsid w:val="00641A2D"/>
    <w:rsid w:val="0064204D"/>
    <w:rsid w:val="00642AC8"/>
    <w:rsid w:val="00642D79"/>
    <w:rsid w:val="00642F20"/>
    <w:rsid w:val="006441F3"/>
    <w:rsid w:val="006450F5"/>
    <w:rsid w:val="006453A2"/>
    <w:rsid w:val="00646791"/>
    <w:rsid w:val="0064682E"/>
    <w:rsid w:val="00646975"/>
    <w:rsid w:val="00647E75"/>
    <w:rsid w:val="00650240"/>
    <w:rsid w:val="0065051F"/>
    <w:rsid w:val="0065057E"/>
    <w:rsid w:val="00650F16"/>
    <w:rsid w:val="00651454"/>
    <w:rsid w:val="00651598"/>
    <w:rsid w:val="006519E8"/>
    <w:rsid w:val="00651A55"/>
    <w:rsid w:val="00651B1C"/>
    <w:rsid w:val="006523D6"/>
    <w:rsid w:val="00652B27"/>
    <w:rsid w:val="00652CBB"/>
    <w:rsid w:val="006535DA"/>
    <w:rsid w:val="006545E2"/>
    <w:rsid w:val="006551CB"/>
    <w:rsid w:val="00655685"/>
    <w:rsid w:val="006557E9"/>
    <w:rsid w:val="00655ACB"/>
    <w:rsid w:val="00655C6B"/>
    <w:rsid w:val="00656142"/>
    <w:rsid w:val="0065729E"/>
    <w:rsid w:val="00657E6F"/>
    <w:rsid w:val="00661739"/>
    <w:rsid w:val="0066373A"/>
    <w:rsid w:val="00663C35"/>
    <w:rsid w:val="00664E81"/>
    <w:rsid w:val="00665748"/>
    <w:rsid w:val="00665AF2"/>
    <w:rsid w:val="0066613F"/>
    <w:rsid w:val="006670DC"/>
    <w:rsid w:val="00667466"/>
    <w:rsid w:val="0066759A"/>
    <w:rsid w:val="00667735"/>
    <w:rsid w:val="006679C4"/>
    <w:rsid w:val="00667E49"/>
    <w:rsid w:val="006702BF"/>
    <w:rsid w:val="00670325"/>
    <w:rsid w:val="00671CF5"/>
    <w:rsid w:val="006727B4"/>
    <w:rsid w:val="00673527"/>
    <w:rsid w:val="00673892"/>
    <w:rsid w:val="00673DC9"/>
    <w:rsid w:val="00673E48"/>
    <w:rsid w:val="006745E5"/>
    <w:rsid w:val="006746E9"/>
    <w:rsid w:val="00674906"/>
    <w:rsid w:val="00674A04"/>
    <w:rsid w:val="00674AF2"/>
    <w:rsid w:val="006751F1"/>
    <w:rsid w:val="00675EFA"/>
    <w:rsid w:val="00675FDD"/>
    <w:rsid w:val="006760D6"/>
    <w:rsid w:val="00677FD6"/>
    <w:rsid w:val="00681825"/>
    <w:rsid w:val="006818C4"/>
    <w:rsid w:val="00682830"/>
    <w:rsid w:val="006830B6"/>
    <w:rsid w:val="00683AD1"/>
    <w:rsid w:val="00683B28"/>
    <w:rsid w:val="00683DEA"/>
    <w:rsid w:val="006857C8"/>
    <w:rsid w:val="006859A0"/>
    <w:rsid w:val="00685CE5"/>
    <w:rsid w:val="00686204"/>
    <w:rsid w:val="00686FFF"/>
    <w:rsid w:val="00687376"/>
    <w:rsid w:val="00687820"/>
    <w:rsid w:val="00690102"/>
    <w:rsid w:val="00691515"/>
    <w:rsid w:val="0069174D"/>
    <w:rsid w:val="00691BB8"/>
    <w:rsid w:val="00691E8F"/>
    <w:rsid w:val="00692282"/>
    <w:rsid w:val="00692707"/>
    <w:rsid w:val="00692881"/>
    <w:rsid w:val="00692CEE"/>
    <w:rsid w:val="006935ED"/>
    <w:rsid w:val="006938C6"/>
    <w:rsid w:val="006939B1"/>
    <w:rsid w:val="00694197"/>
    <w:rsid w:val="00694286"/>
    <w:rsid w:val="006948ED"/>
    <w:rsid w:val="00695543"/>
    <w:rsid w:val="00695818"/>
    <w:rsid w:val="00696200"/>
    <w:rsid w:val="00696AC6"/>
    <w:rsid w:val="00697415"/>
    <w:rsid w:val="00697A75"/>
    <w:rsid w:val="006A0185"/>
    <w:rsid w:val="006A0B46"/>
    <w:rsid w:val="006A0B96"/>
    <w:rsid w:val="006A0E5D"/>
    <w:rsid w:val="006A1C63"/>
    <w:rsid w:val="006A261A"/>
    <w:rsid w:val="006A2625"/>
    <w:rsid w:val="006A263B"/>
    <w:rsid w:val="006A2696"/>
    <w:rsid w:val="006A2A44"/>
    <w:rsid w:val="006A2DDC"/>
    <w:rsid w:val="006A2EDF"/>
    <w:rsid w:val="006A3917"/>
    <w:rsid w:val="006A3BAD"/>
    <w:rsid w:val="006A4234"/>
    <w:rsid w:val="006A4FF0"/>
    <w:rsid w:val="006A546C"/>
    <w:rsid w:val="006A585E"/>
    <w:rsid w:val="006A6199"/>
    <w:rsid w:val="006A6788"/>
    <w:rsid w:val="006A69E8"/>
    <w:rsid w:val="006A6CD0"/>
    <w:rsid w:val="006A74D1"/>
    <w:rsid w:val="006A777B"/>
    <w:rsid w:val="006B0837"/>
    <w:rsid w:val="006B0CE0"/>
    <w:rsid w:val="006B132E"/>
    <w:rsid w:val="006B1D3F"/>
    <w:rsid w:val="006B2231"/>
    <w:rsid w:val="006B24CE"/>
    <w:rsid w:val="006B2C1D"/>
    <w:rsid w:val="006B2E22"/>
    <w:rsid w:val="006B332F"/>
    <w:rsid w:val="006B36CA"/>
    <w:rsid w:val="006B473D"/>
    <w:rsid w:val="006B4C3B"/>
    <w:rsid w:val="006B4EAD"/>
    <w:rsid w:val="006B50FD"/>
    <w:rsid w:val="006B55FD"/>
    <w:rsid w:val="006B6980"/>
    <w:rsid w:val="006B6D9F"/>
    <w:rsid w:val="006B73D3"/>
    <w:rsid w:val="006B78A7"/>
    <w:rsid w:val="006B7C9B"/>
    <w:rsid w:val="006B7EBE"/>
    <w:rsid w:val="006C0508"/>
    <w:rsid w:val="006C0E1B"/>
    <w:rsid w:val="006C1252"/>
    <w:rsid w:val="006C12C8"/>
    <w:rsid w:val="006C1E9C"/>
    <w:rsid w:val="006C2027"/>
    <w:rsid w:val="006C234C"/>
    <w:rsid w:val="006C2E0C"/>
    <w:rsid w:val="006C5206"/>
    <w:rsid w:val="006C523C"/>
    <w:rsid w:val="006C57D1"/>
    <w:rsid w:val="006C5A0B"/>
    <w:rsid w:val="006C6058"/>
    <w:rsid w:val="006C7732"/>
    <w:rsid w:val="006C7D40"/>
    <w:rsid w:val="006D0C0A"/>
    <w:rsid w:val="006D1255"/>
    <w:rsid w:val="006D12CD"/>
    <w:rsid w:val="006D2F0F"/>
    <w:rsid w:val="006D37B0"/>
    <w:rsid w:val="006D37B1"/>
    <w:rsid w:val="006D396C"/>
    <w:rsid w:val="006D4C98"/>
    <w:rsid w:val="006D59A5"/>
    <w:rsid w:val="006D6AE6"/>
    <w:rsid w:val="006D6B0E"/>
    <w:rsid w:val="006D73D5"/>
    <w:rsid w:val="006D7AC0"/>
    <w:rsid w:val="006E020C"/>
    <w:rsid w:val="006E028A"/>
    <w:rsid w:val="006E1129"/>
    <w:rsid w:val="006E1488"/>
    <w:rsid w:val="006E18CC"/>
    <w:rsid w:val="006E25A8"/>
    <w:rsid w:val="006E29D7"/>
    <w:rsid w:val="006E2EC5"/>
    <w:rsid w:val="006E3BF6"/>
    <w:rsid w:val="006E3EFB"/>
    <w:rsid w:val="006E41EF"/>
    <w:rsid w:val="006E4C2C"/>
    <w:rsid w:val="006E5227"/>
    <w:rsid w:val="006E5833"/>
    <w:rsid w:val="006E5863"/>
    <w:rsid w:val="006E7CCA"/>
    <w:rsid w:val="006F02F5"/>
    <w:rsid w:val="006F0CDC"/>
    <w:rsid w:val="006F12C7"/>
    <w:rsid w:val="006F1601"/>
    <w:rsid w:val="006F1639"/>
    <w:rsid w:val="006F174B"/>
    <w:rsid w:val="006F2BA1"/>
    <w:rsid w:val="006F34EC"/>
    <w:rsid w:val="006F3BBE"/>
    <w:rsid w:val="006F4B61"/>
    <w:rsid w:val="006F507E"/>
    <w:rsid w:val="006F54B6"/>
    <w:rsid w:val="006F558B"/>
    <w:rsid w:val="006F5818"/>
    <w:rsid w:val="006F6F30"/>
    <w:rsid w:val="006F6F9B"/>
    <w:rsid w:val="006F797F"/>
    <w:rsid w:val="006F7C06"/>
    <w:rsid w:val="00700547"/>
    <w:rsid w:val="007007C4"/>
    <w:rsid w:val="00700BB6"/>
    <w:rsid w:val="00701EA8"/>
    <w:rsid w:val="00702181"/>
    <w:rsid w:val="00702338"/>
    <w:rsid w:val="007025F0"/>
    <w:rsid w:val="00702BA9"/>
    <w:rsid w:val="00702C6C"/>
    <w:rsid w:val="0070335D"/>
    <w:rsid w:val="007034BA"/>
    <w:rsid w:val="00703639"/>
    <w:rsid w:val="0070370D"/>
    <w:rsid w:val="007037C0"/>
    <w:rsid w:val="00703C02"/>
    <w:rsid w:val="00703D86"/>
    <w:rsid w:val="007045B2"/>
    <w:rsid w:val="00705319"/>
    <w:rsid w:val="00706C13"/>
    <w:rsid w:val="007107B9"/>
    <w:rsid w:val="00710B3D"/>
    <w:rsid w:val="00710DFF"/>
    <w:rsid w:val="00711355"/>
    <w:rsid w:val="00712503"/>
    <w:rsid w:val="00713174"/>
    <w:rsid w:val="007134AE"/>
    <w:rsid w:val="00713691"/>
    <w:rsid w:val="007139D3"/>
    <w:rsid w:val="00714B4F"/>
    <w:rsid w:val="00714F72"/>
    <w:rsid w:val="00715C23"/>
    <w:rsid w:val="00716056"/>
    <w:rsid w:val="007166DE"/>
    <w:rsid w:val="00716AAE"/>
    <w:rsid w:val="00716E41"/>
    <w:rsid w:val="0071795D"/>
    <w:rsid w:val="00717BDB"/>
    <w:rsid w:val="00720496"/>
    <w:rsid w:val="007208A0"/>
    <w:rsid w:val="00720A32"/>
    <w:rsid w:val="00721143"/>
    <w:rsid w:val="00721E68"/>
    <w:rsid w:val="00722098"/>
    <w:rsid w:val="00722A2F"/>
    <w:rsid w:val="00722AB0"/>
    <w:rsid w:val="00722AF7"/>
    <w:rsid w:val="007239A8"/>
    <w:rsid w:val="00723ABA"/>
    <w:rsid w:val="00723C88"/>
    <w:rsid w:val="007246E8"/>
    <w:rsid w:val="00724B5C"/>
    <w:rsid w:val="007250DB"/>
    <w:rsid w:val="0072529E"/>
    <w:rsid w:val="00725520"/>
    <w:rsid w:val="0072592D"/>
    <w:rsid w:val="007266F7"/>
    <w:rsid w:val="00727D48"/>
    <w:rsid w:val="00730370"/>
    <w:rsid w:val="00730B7D"/>
    <w:rsid w:val="00730C82"/>
    <w:rsid w:val="00730DB1"/>
    <w:rsid w:val="00731415"/>
    <w:rsid w:val="0073145A"/>
    <w:rsid w:val="00731744"/>
    <w:rsid w:val="00731A50"/>
    <w:rsid w:val="00731B43"/>
    <w:rsid w:val="00732055"/>
    <w:rsid w:val="0073209B"/>
    <w:rsid w:val="007324C2"/>
    <w:rsid w:val="00732DDF"/>
    <w:rsid w:val="007337A8"/>
    <w:rsid w:val="007342A5"/>
    <w:rsid w:val="00734491"/>
    <w:rsid w:val="00734FE2"/>
    <w:rsid w:val="00735778"/>
    <w:rsid w:val="007359C4"/>
    <w:rsid w:val="007364C3"/>
    <w:rsid w:val="007366CB"/>
    <w:rsid w:val="007367C6"/>
    <w:rsid w:val="00736DF4"/>
    <w:rsid w:val="0073764C"/>
    <w:rsid w:val="00737E7E"/>
    <w:rsid w:val="0074080A"/>
    <w:rsid w:val="00740842"/>
    <w:rsid w:val="007409CD"/>
    <w:rsid w:val="00740D5A"/>
    <w:rsid w:val="007413B2"/>
    <w:rsid w:val="007423B6"/>
    <w:rsid w:val="007426F3"/>
    <w:rsid w:val="007428E0"/>
    <w:rsid w:val="007433CC"/>
    <w:rsid w:val="00744576"/>
    <w:rsid w:val="007450BC"/>
    <w:rsid w:val="0074577C"/>
    <w:rsid w:val="00745ADE"/>
    <w:rsid w:val="00747006"/>
    <w:rsid w:val="007470DE"/>
    <w:rsid w:val="00747180"/>
    <w:rsid w:val="007507C2"/>
    <w:rsid w:val="007509A1"/>
    <w:rsid w:val="007509D1"/>
    <w:rsid w:val="00751248"/>
    <w:rsid w:val="007512C1"/>
    <w:rsid w:val="0075183C"/>
    <w:rsid w:val="00751F33"/>
    <w:rsid w:val="00752044"/>
    <w:rsid w:val="00752095"/>
    <w:rsid w:val="00753F40"/>
    <w:rsid w:val="007544AB"/>
    <w:rsid w:val="00755005"/>
    <w:rsid w:val="00755106"/>
    <w:rsid w:val="00755176"/>
    <w:rsid w:val="00755659"/>
    <w:rsid w:val="0075589E"/>
    <w:rsid w:val="00755A23"/>
    <w:rsid w:val="00755F2E"/>
    <w:rsid w:val="00755FD6"/>
    <w:rsid w:val="00756633"/>
    <w:rsid w:val="00757032"/>
    <w:rsid w:val="007575E8"/>
    <w:rsid w:val="0075764B"/>
    <w:rsid w:val="007579AA"/>
    <w:rsid w:val="007604A7"/>
    <w:rsid w:val="0076073F"/>
    <w:rsid w:val="007609D2"/>
    <w:rsid w:val="00760A95"/>
    <w:rsid w:val="00760E34"/>
    <w:rsid w:val="0076113E"/>
    <w:rsid w:val="0076120F"/>
    <w:rsid w:val="00761BBD"/>
    <w:rsid w:val="00761CC5"/>
    <w:rsid w:val="007626FA"/>
    <w:rsid w:val="007629BD"/>
    <w:rsid w:val="007629C9"/>
    <w:rsid w:val="00762CBB"/>
    <w:rsid w:val="00762CEB"/>
    <w:rsid w:val="00762E4F"/>
    <w:rsid w:val="0076391F"/>
    <w:rsid w:val="00763F3C"/>
    <w:rsid w:val="007641D7"/>
    <w:rsid w:val="00764844"/>
    <w:rsid w:val="00765D2B"/>
    <w:rsid w:val="00765D2C"/>
    <w:rsid w:val="00766F3B"/>
    <w:rsid w:val="00766F7C"/>
    <w:rsid w:val="00767C35"/>
    <w:rsid w:val="00767CE2"/>
    <w:rsid w:val="007711B6"/>
    <w:rsid w:val="007715A3"/>
    <w:rsid w:val="00771FA7"/>
    <w:rsid w:val="007727AD"/>
    <w:rsid w:val="00774178"/>
    <w:rsid w:val="007741F0"/>
    <w:rsid w:val="00774348"/>
    <w:rsid w:val="007746AB"/>
    <w:rsid w:val="00774B9A"/>
    <w:rsid w:val="00775F68"/>
    <w:rsid w:val="00776034"/>
    <w:rsid w:val="0077692B"/>
    <w:rsid w:val="0077795D"/>
    <w:rsid w:val="00777ABA"/>
    <w:rsid w:val="00777CEB"/>
    <w:rsid w:val="00777CFB"/>
    <w:rsid w:val="00780BC7"/>
    <w:rsid w:val="007812E6"/>
    <w:rsid w:val="00781418"/>
    <w:rsid w:val="00781C91"/>
    <w:rsid w:val="00782D3C"/>
    <w:rsid w:val="00783596"/>
    <w:rsid w:val="00783680"/>
    <w:rsid w:val="00783B68"/>
    <w:rsid w:val="00787362"/>
    <w:rsid w:val="00787636"/>
    <w:rsid w:val="007876CB"/>
    <w:rsid w:val="00787B66"/>
    <w:rsid w:val="007907DF"/>
    <w:rsid w:val="0079084A"/>
    <w:rsid w:val="007918E9"/>
    <w:rsid w:val="00791DC8"/>
    <w:rsid w:val="00792C32"/>
    <w:rsid w:val="00793246"/>
    <w:rsid w:val="00793EEF"/>
    <w:rsid w:val="007946A6"/>
    <w:rsid w:val="00795A07"/>
    <w:rsid w:val="0079619D"/>
    <w:rsid w:val="00796A1E"/>
    <w:rsid w:val="00796A72"/>
    <w:rsid w:val="00796BB8"/>
    <w:rsid w:val="007970F9"/>
    <w:rsid w:val="007A02D2"/>
    <w:rsid w:val="007A06D6"/>
    <w:rsid w:val="007A09FA"/>
    <w:rsid w:val="007A0BA1"/>
    <w:rsid w:val="007A2781"/>
    <w:rsid w:val="007A27DD"/>
    <w:rsid w:val="007A3766"/>
    <w:rsid w:val="007A3FF1"/>
    <w:rsid w:val="007A4624"/>
    <w:rsid w:val="007A4CFD"/>
    <w:rsid w:val="007A4EC4"/>
    <w:rsid w:val="007A4F9B"/>
    <w:rsid w:val="007A4FA9"/>
    <w:rsid w:val="007A53A4"/>
    <w:rsid w:val="007A553E"/>
    <w:rsid w:val="007A57D1"/>
    <w:rsid w:val="007A5C56"/>
    <w:rsid w:val="007A6093"/>
    <w:rsid w:val="007A66C8"/>
    <w:rsid w:val="007A79A9"/>
    <w:rsid w:val="007B01C5"/>
    <w:rsid w:val="007B0507"/>
    <w:rsid w:val="007B072D"/>
    <w:rsid w:val="007B0C6D"/>
    <w:rsid w:val="007B140B"/>
    <w:rsid w:val="007B16B4"/>
    <w:rsid w:val="007B177B"/>
    <w:rsid w:val="007B17E0"/>
    <w:rsid w:val="007B1FBB"/>
    <w:rsid w:val="007B269D"/>
    <w:rsid w:val="007B2A82"/>
    <w:rsid w:val="007B30A5"/>
    <w:rsid w:val="007B3D3B"/>
    <w:rsid w:val="007B3DF3"/>
    <w:rsid w:val="007B407B"/>
    <w:rsid w:val="007B46A4"/>
    <w:rsid w:val="007B6117"/>
    <w:rsid w:val="007B6257"/>
    <w:rsid w:val="007B6BFF"/>
    <w:rsid w:val="007B71E6"/>
    <w:rsid w:val="007B79CC"/>
    <w:rsid w:val="007C0164"/>
    <w:rsid w:val="007C0759"/>
    <w:rsid w:val="007C1F4F"/>
    <w:rsid w:val="007C1F63"/>
    <w:rsid w:val="007C2306"/>
    <w:rsid w:val="007C23ED"/>
    <w:rsid w:val="007C2BD6"/>
    <w:rsid w:val="007C30C8"/>
    <w:rsid w:val="007C31D3"/>
    <w:rsid w:val="007C32E8"/>
    <w:rsid w:val="007C3437"/>
    <w:rsid w:val="007C440D"/>
    <w:rsid w:val="007C4B25"/>
    <w:rsid w:val="007C5BA6"/>
    <w:rsid w:val="007C616C"/>
    <w:rsid w:val="007C654E"/>
    <w:rsid w:val="007C795E"/>
    <w:rsid w:val="007C7F90"/>
    <w:rsid w:val="007D0310"/>
    <w:rsid w:val="007D0D1B"/>
    <w:rsid w:val="007D1471"/>
    <w:rsid w:val="007D19D4"/>
    <w:rsid w:val="007D2782"/>
    <w:rsid w:val="007D2E24"/>
    <w:rsid w:val="007D3355"/>
    <w:rsid w:val="007D3C83"/>
    <w:rsid w:val="007D480C"/>
    <w:rsid w:val="007D5A94"/>
    <w:rsid w:val="007D5D13"/>
    <w:rsid w:val="007D60B4"/>
    <w:rsid w:val="007D731C"/>
    <w:rsid w:val="007D7339"/>
    <w:rsid w:val="007D7D14"/>
    <w:rsid w:val="007E0192"/>
    <w:rsid w:val="007E0655"/>
    <w:rsid w:val="007E2062"/>
    <w:rsid w:val="007E275C"/>
    <w:rsid w:val="007E282A"/>
    <w:rsid w:val="007E29D8"/>
    <w:rsid w:val="007E35E4"/>
    <w:rsid w:val="007E396B"/>
    <w:rsid w:val="007E4469"/>
    <w:rsid w:val="007E5229"/>
    <w:rsid w:val="007E5330"/>
    <w:rsid w:val="007E59CB"/>
    <w:rsid w:val="007E633D"/>
    <w:rsid w:val="007E6B34"/>
    <w:rsid w:val="007E70A2"/>
    <w:rsid w:val="007E7CF4"/>
    <w:rsid w:val="007F0527"/>
    <w:rsid w:val="007F062E"/>
    <w:rsid w:val="007F10C0"/>
    <w:rsid w:val="007F14F6"/>
    <w:rsid w:val="007F150A"/>
    <w:rsid w:val="007F179E"/>
    <w:rsid w:val="007F2654"/>
    <w:rsid w:val="007F2BED"/>
    <w:rsid w:val="007F372B"/>
    <w:rsid w:val="007F3ABE"/>
    <w:rsid w:val="007F3E86"/>
    <w:rsid w:val="007F5844"/>
    <w:rsid w:val="007F5F8E"/>
    <w:rsid w:val="007F66D3"/>
    <w:rsid w:val="00800050"/>
    <w:rsid w:val="008005FC"/>
    <w:rsid w:val="00800CFE"/>
    <w:rsid w:val="00801060"/>
    <w:rsid w:val="00801742"/>
    <w:rsid w:val="00801CF1"/>
    <w:rsid w:val="008021F1"/>
    <w:rsid w:val="008027AC"/>
    <w:rsid w:val="00802903"/>
    <w:rsid w:val="00803123"/>
    <w:rsid w:val="008031E9"/>
    <w:rsid w:val="00804096"/>
    <w:rsid w:val="0080409F"/>
    <w:rsid w:val="00804127"/>
    <w:rsid w:val="008049E5"/>
    <w:rsid w:val="00804A20"/>
    <w:rsid w:val="00805F1A"/>
    <w:rsid w:val="008062AF"/>
    <w:rsid w:val="008063EB"/>
    <w:rsid w:val="008065DB"/>
    <w:rsid w:val="00806885"/>
    <w:rsid w:val="00806B81"/>
    <w:rsid w:val="00807101"/>
    <w:rsid w:val="00807387"/>
    <w:rsid w:val="0080767C"/>
    <w:rsid w:val="00807930"/>
    <w:rsid w:val="00807C0B"/>
    <w:rsid w:val="00807D2A"/>
    <w:rsid w:val="00807F01"/>
    <w:rsid w:val="008106CA"/>
    <w:rsid w:val="008108AB"/>
    <w:rsid w:val="008108F9"/>
    <w:rsid w:val="008108FD"/>
    <w:rsid w:val="00810ECA"/>
    <w:rsid w:val="00811866"/>
    <w:rsid w:val="00811C01"/>
    <w:rsid w:val="00811F55"/>
    <w:rsid w:val="00812359"/>
    <w:rsid w:val="00812959"/>
    <w:rsid w:val="00812A06"/>
    <w:rsid w:val="00812CC0"/>
    <w:rsid w:val="00812E07"/>
    <w:rsid w:val="00813422"/>
    <w:rsid w:val="00813DA7"/>
    <w:rsid w:val="00813DE9"/>
    <w:rsid w:val="00814391"/>
    <w:rsid w:val="0081454C"/>
    <w:rsid w:val="00814D68"/>
    <w:rsid w:val="00815482"/>
    <w:rsid w:val="008156A2"/>
    <w:rsid w:val="008161AD"/>
    <w:rsid w:val="00816668"/>
    <w:rsid w:val="00816685"/>
    <w:rsid w:val="0081677C"/>
    <w:rsid w:val="00816CC4"/>
    <w:rsid w:val="00816FFD"/>
    <w:rsid w:val="00817DB6"/>
    <w:rsid w:val="0082037C"/>
    <w:rsid w:val="008208A5"/>
    <w:rsid w:val="008219C4"/>
    <w:rsid w:val="00821C62"/>
    <w:rsid w:val="00821E99"/>
    <w:rsid w:val="008229E0"/>
    <w:rsid w:val="008237B4"/>
    <w:rsid w:val="00823C42"/>
    <w:rsid w:val="00824AB6"/>
    <w:rsid w:val="00824E8B"/>
    <w:rsid w:val="0082544A"/>
    <w:rsid w:val="008254AC"/>
    <w:rsid w:val="008257B6"/>
    <w:rsid w:val="00825858"/>
    <w:rsid w:val="008259EE"/>
    <w:rsid w:val="008265EE"/>
    <w:rsid w:val="00826BCD"/>
    <w:rsid w:val="00826FFD"/>
    <w:rsid w:val="00827728"/>
    <w:rsid w:val="0082795B"/>
    <w:rsid w:val="00830368"/>
    <w:rsid w:val="008307FE"/>
    <w:rsid w:val="00831236"/>
    <w:rsid w:val="00831AC1"/>
    <w:rsid w:val="00831B58"/>
    <w:rsid w:val="00831C79"/>
    <w:rsid w:val="0083225F"/>
    <w:rsid w:val="00833822"/>
    <w:rsid w:val="00833F57"/>
    <w:rsid w:val="00833FB3"/>
    <w:rsid w:val="0083497D"/>
    <w:rsid w:val="0083599F"/>
    <w:rsid w:val="00835AAE"/>
    <w:rsid w:val="00835E20"/>
    <w:rsid w:val="00836374"/>
    <w:rsid w:val="008366D5"/>
    <w:rsid w:val="008366D6"/>
    <w:rsid w:val="00836C2F"/>
    <w:rsid w:val="00836D11"/>
    <w:rsid w:val="00837934"/>
    <w:rsid w:val="00837D9B"/>
    <w:rsid w:val="00841394"/>
    <w:rsid w:val="00841953"/>
    <w:rsid w:val="008423C4"/>
    <w:rsid w:val="0084314F"/>
    <w:rsid w:val="00843E79"/>
    <w:rsid w:val="008444E5"/>
    <w:rsid w:val="008450D8"/>
    <w:rsid w:val="008453F4"/>
    <w:rsid w:val="008456D9"/>
    <w:rsid w:val="00845789"/>
    <w:rsid w:val="008458D5"/>
    <w:rsid w:val="00846EE0"/>
    <w:rsid w:val="0084786F"/>
    <w:rsid w:val="0084794D"/>
    <w:rsid w:val="00847ECB"/>
    <w:rsid w:val="00847F73"/>
    <w:rsid w:val="00850238"/>
    <w:rsid w:val="00850536"/>
    <w:rsid w:val="00850A02"/>
    <w:rsid w:val="00852406"/>
    <w:rsid w:val="008524EE"/>
    <w:rsid w:val="0085276C"/>
    <w:rsid w:val="00852D69"/>
    <w:rsid w:val="008539B7"/>
    <w:rsid w:val="00853ACA"/>
    <w:rsid w:val="00855666"/>
    <w:rsid w:val="0085585C"/>
    <w:rsid w:val="00855C16"/>
    <w:rsid w:val="00856441"/>
    <w:rsid w:val="00857DF2"/>
    <w:rsid w:val="00860112"/>
    <w:rsid w:val="00860D17"/>
    <w:rsid w:val="008610D1"/>
    <w:rsid w:val="00861B1D"/>
    <w:rsid w:val="00861ED6"/>
    <w:rsid w:val="00862234"/>
    <w:rsid w:val="008626A0"/>
    <w:rsid w:val="0086362A"/>
    <w:rsid w:val="00863979"/>
    <w:rsid w:val="00863B33"/>
    <w:rsid w:val="0086451B"/>
    <w:rsid w:val="00864709"/>
    <w:rsid w:val="0086476F"/>
    <w:rsid w:val="00864FDF"/>
    <w:rsid w:val="0086505F"/>
    <w:rsid w:val="0086653A"/>
    <w:rsid w:val="00866543"/>
    <w:rsid w:val="00867668"/>
    <w:rsid w:val="00867F6E"/>
    <w:rsid w:val="0087057C"/>
    <w:rsid w:val="00870C60"/>
    <w:rsid w:val="00870CD4"/>
    <w:rsid w:val="00870D73"/>
    <w:rsid w:val="008716A4"/>
    <w:rsid w:val="00871846"/>
    <w:rsid w:val="0087185B"/>
    <w:rsid w:val="008718DA"/>
    <w:rsid w:val="00871932"/>
    <w:rsid w:val="008719BF"/>
    <w:rsid w:val="008721E7"/>
    <w:rsid w:val="008722E4"/>
    <w:rsid w:val="00873894"/>
    <w:rsid w:val="0087429D"/>
    <w:rsid w:val="008764D2"/>
    <w:rsid w:val="00880236"/>
    <w:rsid w:val="008802DE"/>
    <w:rsid w:val="00880EB6"/>
    <w:rsid w:val="00880F7F"/>
    <w:rsid w:val="008816F7"/>
    <w:rsid w:val="00881716"/>
    <w:rsid w:val="00881BB9"/>
    <w:rsid w:val="00881E72"/>
    <w:rsid w:val="0088213E"/>
    <w:rsid w:val="008823F7"/>
    <w:rsid w:val="00883C58"/>
    <w:rsid w:val="00884221"/>
    <w:rsid w:val="00884BFA"/>
    <w:rsid w:val="00884E6A"/>
    <w:rsid w:val="00885579"/>
    <w:rsid w:val="00885A71"/>
    <w:rsid w:val="00885F7B"/>
    <w:rsid w:val="00885F9C"/>
    <w:rsid w:val="00886259"/>
    <w:rsid w:val="0088667B"/>
    <w:rsid w:val="008868DA"/>
    <w:rsid w:val="0088743A"/>
    <w:rsid w:val="0088771B"/>
    <w:rsid w:val="00887EF7"/>
    <w:rsid w:val="008903D7"/>
    <w:rsid w:val="0089040F"/>
    <w:rsid w:val="00890895"/>
    <w:rsid w:val="008913BB"/>
    <w:rsid w:val="00891465"/>
    <w:rsid w:val="0089178A"/>
    <w:rsid w:val="00892F8A"/>
    <w:rsid w:val="00892FF0"/>
    <w:rsid w:val="0089345B"/>
    <w:rsid w:val="008934A5"/>
    <w:rsid w:val="0089362E"/>
    <w:rsid w:val="00893D08"/>
    <w:rsid w:val="00893F53"/>
    <w:rsid w:val="00894D55"/>
    <w:rsid w:val="008951CF"/>
    <w:rsid w:val="00895EA1"/>
    <w:rsid w:val="00896AD5"/>
    <w:rsid w:val="00896C66"/>
    <w:rsid w:val="008970FA"/>
    <w:rsid w:val="00897DEA"/>
    <w:rsid w:val="00897E33"/>
    <w:rsid w:val="00897FDE"/>
    <w:rsid w:val="008A0388"/>
    <w:rsid w:val="008A0931"/>
    <w:rsid w:val="008A0D5F"/>
    <w:rsid w:val="008A1A22"/>
    <w:rsid w:val="008A2D63"/>
    <w:rsid w:val="008A2DAF"/>
    <w:rsid w:val="008A2F9F"/>
    <w:rsid w:val="008A30BC"/>
    <w:rsid w:val="008A3913"/>
    <w:rsid w:val="008A39CD"/>
    <w:rsid w:val="008A3FAE"/>
    <w:rsid w:val="008A4ACA"/>
    <w:rsid w:val="008A50BB"/>
    <w:rsid w:val="008A5DDF"/>
    <w:rsid w:val="008A66E7"/>
    <w:rsid w:val="008A6C62"/>
    <w:rsid w:val="008A7A52"/>
    <w:rsid w:val="008B2A34"/>
    <w:rsid w:val="008B2CF9"/>
    <w:rsid w:val="008B434A"/>
    <w:rsid w:val="008B446E"/>
    <w:rsid w:val="008B4B89"/>
    <w:rsid w:val="008B5020"/>
    <w:rsid w:val="008B50A1"/>
    <w:rsid w:val="008B50E2"/>
    <w:rsid w:val="008B5835"/>
    <w:rsid w:val="008B59F8"/>
    <w:rsid w:val="008B6438"/>
    <w:rsid w:val="008B6F3D"/>
    <w:rsid w:val="008B6FC9"/>
    <w:rsid w:val="008B796F"/>
    <w:rsid w:val="008B7D31"/>
    <w:rsid w:val="008C04FC"/>
    <w:rsid w:val="008C07E8"/>
    <w:rsid w:val="008C0A18"/>
    <w:rsid w:val="008C1721"/>
    <w:rsid w:val="008C1C0E"/>
    <w:rsid w:val="008C243C"/>
    <w:rsid w:val="008C25B0"/>
    <w:rsid w:val="008C2C2F"/>
    <w:rsid w:val="008C3419"/>
    <w:rsid w:val="008C4161"/>
    <w:rsid w:val="008C4769"/>
    <w:rsid w:val="008C5DD7"/>
    <w:rsid w:val="008C5E97"/>
    <w:rsid w:val="008C625F"/>
    <w:rsid w:val="008C6CA0"/>
    <w:rsid w:val="008C724B"/>
    <w:rsid w:val="008C74CF"/>
    <w:rsid w:val="008C78CB"/>
    <w:rsid w:val="008C7D82"/>
    <w:rsid w:val="008C931E"/>
    <w:rsid w:val="008D01C1"/>
    <w:rsid w:val="008D0898"/>
    <w:rsid w:val="008D0DEE"/>
    <w:rsid w:val="008D13B6"/>
    <w:rsid w:val="008D16DF"/>
    <w:rsid w:val="008D1717"/>
    <w:rsid w:val="008D1C6A"/>
    <w:rsid w:val="008D1D15"/>
    <w:rsid w:val="008D1E46"/>
    <w:rsid w:val="008D2841"/>
    <w:rsid w:val="008D29B3"/>
    <w:rsid w:val="008D2CF4"/>
    <w:rsid w:val="008D2D9A"/>
    <w:rsid w:val="008D2EC5"/>
    <w:rsid w:val="008D33B9"/>
    <w:rsid w:val="008D3A1C"/>
    <w:rsid w:val="008D3AC1"/>
    <w:rsid w:val="008D3AD2"/>
    <w:rsid w:val="008D4A3D"/>
    <w:rsid w:val="008D5B2C"/>
    <w:rsid w:val="008D5C04"/>
    <w:rsid w:val="008D6077"/>
    <w:rsid w:val="008D7846"/>
    <w:rsid w:val="008D7B77"/>
    <w:rsid w:val="008E08D6"/>
    <w:rsid w:val="008E0DD0"/>
    <w:rsid w:val="008E0F6D"/>
    <w:rsid w:val="008E100C"/>
    <w:rsid w:val="008E10C4"/>
    <w:rsid w:val="008E1202"/>
    <w:rsid w:val="008E15C2"/>
    <w:rsid w:val="008E180B"/>
    <w:rsid w:val="008E2659"/>
    <w:rsid w:val="008E2936"/>
    <w:rsid w:val="008E3B69"/>
    <w:rsid w:val="008E3D08"/>
    <w:rsid w:val="008E43F2"/>
    <w:rsid w:val="008E4452"/>
    <w:rsid w:val="008E47DF"/>
    <w:rsid w:val="008E4947"/>
    <w:rsid w:val="008E4D66"/>
    <w:rsid w:val="008E4DFE"/>
    <w:rsid w:val="008E5611"/>
    <w:rsid w:val="008E5D94"/>
    <w:rsid w:val="008E6362"/>
    <w:rsid w:val="008E684D"/>
    <w:rsid w:val="008E6BA9"/>
    <w:rsid w:val="008E7D81"/>
    <w:rsid w:val="008E7F01"/>
    <w:rsid w:val="008F09AA"/>
    <w:rsid w:val="008F0A12"/>
    <w:rsid w:val="008F0BAC"/>
    <w:rsid w:val="008F0C75"/>
    <w:rsid w:val="008F145D"/>
    <w:rsid w:val="008F17C2"/>
    <w:rsid w:val="008F19BC"/>
    <w:rsid w:val="008F1D9F"/>
    <w:rsid w:val="008F2B90"/>
    <w:rsid w:val="008F2CDC"/>
    <w:rsid w:val="008F3236"/>
    <w:rsid w:val="008F33D3"/>
    <w:rsid w:val="008F35D5"/>
    <w:rsid w:val="008F3B6D"/>
    <w:rsid w:val="008F40D6"/>
    <w:rsid w:val="008F489C"/>
    <w:rsid w:val="008F4F9A"/>
    <w:rsid w:val="008F6092"/>
    <w:rsid w:val="008F6255"/>
    <w:rsid w:val="008F76F4"/>
    <w:rsid w:val="008F790E"/>
    <w:rsid w:val="00900501"/>
    <w:rsid w:val="009007DD"/>
    <w:rsid w:val="00900D02"/>
    <w:rsid w:val="00901026"/>
    <w:rsid w:val="00901E88"/>
    <w:rsid w:val="00902D56"/>
    <w:rsid w:val="00902F3F"/>
    <w:rsid w:val="00903B63"/>
    <w:rsid w:val="00903CDA"/>
    <w:rsid w:val="00904BE5"/>
    <w:rsid w:val="00906692"/>
    <w:rsid w:val="00907CB6"/>
    <w:rsid w:val="009101DF"/>
    <w:rsid w:val="00910B9F"/>
    <w:rsid w:val="00910C1D"/>
    <w:rsid w:val="00911235"/>
    <w:rsid w:val="00912369"/>
    <w:rsid w:val="00912F43"/>
    <w:rsid w:val="009132FF"/>
    <w:rsid w:val="009136E4"/>
    <w:rsid w:val="0091395D"/>
    <w:rsid w:val="00913D11"/>
    <w:rsid w:val="00914CB6"/>
    <w:rsid w:val="0091537E"/>
    <w:rsid w:val="0091543A"/>
    <w:rsid w:val="00915738"/>
    <w:rsid w:val="009166B9"/>
    <w:rsid w:val="00916A31"/>
    <w:rsid w:val="00916F3A"/>
    <w:rsid w:val="00917355"/>
    <w:rsid w:val="009179F0"/>
    <w:rsid w:val="00917EDC"/>
    <w:rsid w:val="00917FF0"/>
    <w:rsid w:val="00920C1A"/>
    <w:rsid w:val="0092102B"/>
    <w:rsid w:val="009214DA"/>
    <w:rsid w:val="00921510"/>
    <w:rsid w:val="00921668"/>
    <w:rsid w:val="00921708"/>
    <w:rsid w:val="009218D9"/>
    <w:rsid w:val="00921C70"/>
    <w:rsid w:val="0092270B"/>
    <w:rsid w:val="00922B21"/>
    <w:rsid w:val="00923CE2"/>
    <w:rsid w:val="00923E8E"/>
    <w:rsid w:val="00923F64"/>
    <w:rsid w:val="00924124"/>
    <w:rsid w:val="00924630"/>
    <w:rsid w:val="00924B48"/>
    <w:rsid w:val="00925C89"/>
    <w:rsid w:val="00926A61"/>
    <w:rsid w:val="00926B89"/>
    <w:rsid w:val="00926D84"/>
    <w:rsid w:val="00927114"/>
    <w:rsid w:val="009276D3"/>
    <w:rsid w:val="009304B8"/>
    <w:rsid w:val="0093065B"/>
    <w:rsid w:val="00930D30"/>
    <w:rsid w:val="00931683"/>
    <w:rsid w:val="009317A3"/>
    <w:rsid w:val="009321CA"/>
    <w:rsid w:val="009327C1"/>
    <w:rsid w:val="00932BB5"/>
    <w:rsid w:val="00932F33"/>
    <w:rsid w:val="009335BE"/>
    <w:rsid w:val="0093500F"/>
    <w:rsid w:val="00935108"/>
    <w:rsid w:val="00935619"/>
    <w:rsid w:val="009358D9"/>
    <w:rsid w:val="00935AF8"/>
    <w:rsid w:val="00936679"/>
    <w:rsid w:val="009372F0"/>
    <w:rsid w:val="009373EA"/>
    <w:rsid w:val="0093765A"/>
    <w:rsid w:val="009377B1"/>
    <w:rsid w:val="00941B4A"/>
    <w:rsid w:val="009425FB"/>
    <w:rsid w:val="00943324"/>
    <w:rsid w:val="0094382F"/>
    <w:rsid w:val="00943FC4"/>
    <w:rsid w:val="009440EE"/>
    <w:rsid w:val="00944112"/>
    <w:rsid w:val="00944AE6"/>
    <w:rsid w:val="00945B8B"/>
    <w:rsid w:val="0094648A"/>
    <w:rsid w:val="009470E2"/>
    <w:rsid w:val="0094762E"/>
    <w:rsid w:val="0095138F"/>
    <w:rsid w:val="00951408"/>
    <w:rsid w:val="00951F7B"/>
    <w:rsid w:val="00952395"/>
    <w:rsid w:val="009526A7"/>
    <w:rsid w:val="009526A8"/>
    <w:rsid w:val="00953745"/>
    <w:rsid w:val="00953E59"/>
    <w:rsid w:val="0095467A"/>
    <w:rsid w:val="00955181"/>
    <w:rsid w:val="009553E8"/>
    <w:rsid w:val="0095543D"/>
    <w:rsid w:val="00955BC3"/>
    <w:rsid w:val="0095648A"/>
    <w:rsid w:val="00956545"/>
    <w:rsid w:val="0095665A"/>
    <w:rsid w:val="00956C45"/>
    <w:rsid w:val="0095745C"/>
    <w:rsid w:val="009574AA"/>
    <w:rsid w:val="009575B2"/>
    <w:rsid w:val="0096082E"/>
    <w:rsid w:val="00960D84"/>
    <w:rsid w:val="00961135"/>
    <w:rsid w:val="00962079"/>
    <w:rsid w:val="009637B8"/>
    <w:rsid w:val="00963858"/>
    <w:rsid w:val="00963D30"/>
    <w:rsid w:val="00963FCF"/>
    <w:rsid w:val="0096434B"/>
    <w:rsid w:val="0096439A"/>
    <w:rsid w:val="00964A04"/>
    <w:rsid w:val="00964F35"/>
    <w:rsid w:val="0096515E"/>
    <w:rsid w:val="009652C7"/>
    <w:rsid w:val="009656DC"/>
    <w:rsid w:val="0096604E"/>
    <w:rsid w:val="009660D1"/>
    <w:rsid w:val="0096657F"/>
    <w:rsid w:val="009666B4"/>
    <w:rsid w:val="00966CF2"/>
    <w:rsid w:val="0096778C"/>
    <w:rsid w:val="009677BE"/>
    <w:rsid w:val="009679E0"/>
    <w:rsid w:val="0097083E"/>
    <w:rsid w:val="00970C24"/>
    <w:rsid w:val="00970EC3"/>
    <w:rsid w:val="00970FA9"/>
    <w:rsid w:val="009719C5"/>
    <w:rsid w:val="00971DA1"/>
    <w:rsid w:val="00971DF6"/>
    <w:rsid w:val="00972F19"/>
    <w:rsid w:val="009732FE"/>
    <w:rsid w:val="00973AE8"/>
    <w:rsid w:val="00973B1F"/>
    <w:rsid w:val="009741FB"/>
    <w:rsid w:val="009745BD"/>
    <w:rsid w:val="0097487F"/>
    <w:rsid w:val="00974905"/>
    <w:rsid w:val="00975F23"/>
    <w:rsid w:val="00976D18"/>
    <w:rsid w:val="00980962"/>
    <w:rsid w:val="00981372"/>
    <w:rsid w:val="00981EB3"/>
    <w:rsid w:val="009828FB"/>
    <w:rsid w:val="00982955"/>
    <w:rsid w:val="0098315A"/>
    <w:rsid w:val="009844AF"/>
    <w:rsid w:val="00984B3D"/>
    <w:rsid w:val="00984B68"/>
    <w:rsid w:val="00984E0F"/>
    <w:rsid w:val="0098575F"/>
    <w:rsid w:val="009877A5"/>
    <w:rsid w:val="009906B5"/>
    <w:rsid w:val="0099105B"/>
    <w:rsid w:val="0099202A"/>
    <w:rsid w:val="009928A8"/>
    <w:rsid w:val="00992B17"/>
    <w:rsid w:val="0099413B"/>
    <w:rsid w:val="009943C8"/>
    <w:rsid w:val="00994BDF"/>
    <w:rsid w:val="00995675"/>
    <w:rsid w:val="00995BD1"/>
    <w:rsid w:val="009962E9"/>
    <w:rsid w:val="009965A8"/>
    <w:rsid w:val="009967AF"/>
    <w:rsid w:val="00996909"/>
    <w:rsid w:val="00996B48"/>
    <w:rsid w:val="00996E51"/>
    <w:rsid w:val="00997364"/>
    <w:rsid w:val="00997822"/>
    <w:rsid w:val="009978AF"/>
    <w:rsid w:val="00997DEE"/>
    <w:rsid w:val="009A0A9B"/>
    <w:rsid w:val="009A1067"/>
    <w:rsid w:val="009A11F1"/>
    <w:rsid w:val="009A252B"/>
    <w:rsid w:val="009A3D75"/>
    <w:rsid w:val="009A4102"/>
    <w:rsid w:val="009A45FE"/>
    <w:rsid w:val="009A4B5C"/>
    <w:rsid w:val="009A4FB8"/>
    <w:rsid w:val="009A51B0"/>
    <w:rsid w:val="009A539C"/>
    <w:rsid w:val="009A58C6"/>
    <w:rsid w:val="009A6360"/>
    <w:rsid w:val="009A73E5"/>
    <w:rsid w:val="009A76C6"/>
    <w:rsid w:val="009B0EB1"/>
    <w:rsid w:val="009B36E2"/>
    <w:rsid w:val="009B3AA0"/>
    <w:rsid w:val="009B44EB"/>
    <w:rsid w:val="009B6CF5"/>
    <w:rsid w:val="009B6ED4"/>
    <w:rsid w:val="009B7A01"/>
    <w:rsid w:val="009B7BF2"/>
    <w:rsid w:val="009C0822"/>
    <w:rsid w:val="009C12D1"/>
    <w:rsid w:val="009C195B"/>
    <w:rsid w:val="009C1BEA"/>
    <w:rsid w:val="009C2832"/>
    <w:rsid w:val="009C28BC"/>
    <w:rsid w:val="009C2A84"/>
    <w:rsid w:val="009C4834"/>
    <w:rsid w:val="009C4CD7"/>
    <w:rsid w:val="009C56CF"/>
    <w:rsid w:val="009C6190"/>
    <w:rsid w:val="009C6C56"/>
    <w:rsid w:val="009C7B83"/>
    <w:rsid w:val="009C970E"/>
    <w:rsid w:val="009D099A"/>
    <w:rsid w:val="009D1157"/>
    <w:rsid w:val="009D24AE"/>
    <w:rsid w:val="009D34D4"/>
    <w:rsid w:val="009D3D05"/>
    <w:rsid w:val="009D4060"/>
    <w:rsid w:val="009D5020"/>
    <w:rsid w:val="009D552D"/>
    <w:rsid w:val="009D58D6"/>
    <w:rsid w:val="009D5B95"/>
    <w:rsid w:val="009D5BF3"/>
    <w:rsid w:val="009D6064"/>
    <w:rsid w:val="009D67E4"/>
    <w:rsid w:val="009D6855"/>
    <w:rsid w:val="009D7A0B"/>
    <w:rsid w:val="009E031E"/>
    <w:rsid w:val="009E0D12"/>
    <w:rsid w:val="009E1334"/>
    <w:rsid w:val="009E1C3C"/>
    <w:rsid w:val="009E216F"/>
    <w:rsid w:val="009E2A0B"/>
    <w:rsid w:val="009E3143"/>
    <w:rsid w:val="009E42DC"/>
    <w:rsid w:val="009E44EE"/>
    <w:rsid w:val="009E5811"/>
    <w:rsid w:val="009E59CF"/>
    <w:rsid w:val="009E5B5A"/>
    <w:rsid w:val="009E5D6A"/>
    <w:rsid w:val="009E5DCF"/>
    <w:rsid w:val="009E5EE5"/>
    <w:rsid w:val="009E778C"/>
    <w:rsid w:val="009E77BB"/>
    <w:rsid w:val="009E7E97"/>
    <w:rsid w:val="009E7EF5"/>
    <w:rsid w:val="009E7F9E"/>
    <w:rsid w:val="009F0123"/>
    <w:rsid w:val="009F013F"/>
    <w:rsid w:val="009F0410"/>
    <w:rsid w:val="009F05D4"/>
    <w:rsid w:val="009F08E3"/>
    <w:rsid w:val="009F1679"/>
    <w:rsid w:val="009F1AE1"/>
    <w:rsid w:val="009F2025"/>
    <w:rsid w:val="009F2C3C"/>
    <w:rsid w:val="009F4169"/>
    <w:rsid w:val="009F4214"/>
    <w:rsid w:val="009F45DE"/>
    <w:rsid w:val="009F4DBF"/>
    <w:rsid w:val="009F56E2"/>
    <w:rsid w:val="009F588B"/>
    <w:rsid w:val="009F589B"/>
    <w:rsid w:val="009F5D9A"/>
    <w:rsid w:val="009F686A"/>
    <w:rsid w:val="009F6D35"/>
    <w:rsid w:val="009F7857"/>
    <w:rsid w:val="009F79DF"/>
    <w:rsid w:val="009F7A09"/>
    <w:rsid w:val="00A003AF"/>
    <w:rsid w:val="00A00C83"/>
    <w:rsid w:val="00A00E04"/>
    <w:rsid w:val="00A01600"/>
    <w:rsid w:val="00A01784"/>
    <w:rsid w:val="00A01DC2"/>
    <w:rsid w:val="00A02DB2"/>
    <w:rsid w:val="00A03A81"/>
    <w:rsid w:val="00A03E9A"/>
    <w:rsid w:val="00A05173"/>
    <w:rsid w:val="00A0564F"/>
    <w:rsid w:val="00A0568E"/>
    <w:rsid w:val="00A06B1C"/>
    <w:rsid w:val="00A06CCC"/>
    <w:rsid w:val="00A06F08"/>
    <w:rsid w:val="00A0716B"/>
    <w:rsid w:val="00A07340"/>
    <w:rsid w:val="00A07418"/>
    <w:rsid w:val="00A076E5"/>
    <w:rsid w:val="00A10201"/>
    <w:rsid w:val="00A1023C"/>
    <w:rsid w:val="00A10AFE"/>
    <w:rsid w:val="00A10D16"/>
    <w:rsid w:val="00A1112F"/>
    <w:rsid w:val="00A11DFC"/>
    <w:rsid w:val="00A12588"/>
    <w:rsid w:val="00A12AB9"/>
    <w:rsid w:val="00A1310D"/>
    <w:rsid w:val="00A13C1C"/>
    <w:rsid w:val="00A13ECE"/>
    <w:rsid w:val="00A144E1"/>
    <w:rsid w:val="00A1488E"/>
    <w:rsid w:val="00A14A40"/>
    <w:rsid w:val="00A14D38"/>
    <w:rsid w:val="00A159C4"/>
    <w:rsid w:val="00A15CEF"/>
    <w:rsid w:val="00A17467"/>
    <w:rsid w:val="00A206B7"/>
    <w:rsid w:val="00A22950"/>
    <w:rsid w:val="00A22CE4"/>
    <w:rsid w:val="00A23A04"/>
    <w:rsid w:val="00A24377"/>
    <w:rsid w:val="00A25BC4"/>
    <w:rsid w:val="00A25E57"/>
    <w:rsid w:val="00A26EFF"/>
    <w:rsid w:val="00A27295"/>
    <w:rsid w:val="00A27369"/>
    <w:rsid w:val="00A2742F"/>
    <w:rsid w:val="00A276A5"/>
    <w:rsid w:val="00A301BD"/>
    <w:rsid w:val="00A303DD"/>
    <w:rsid w:val="00A307A9"/>
    <w:rsid w:val="00A31416"/>
    <w:rsid w:val="00A319EB"/>
    <w:rsid w:val="00A31B47"/>
    <w:rsid w:val="00A32BC3"/>
    <w:rsid w:val="00A33686"/>
    <w:rsid w:val="00A3401E"/>
    <w:rsid w:val="00A3423F"/>
    <w:rsid w:val="00A3454D"/>
    <w:rsid w:val="00A351E4"/>
    <w:rsid w:val="00A36AD4"/>
    <w:rsid w:val="00A37634"/>
    <w:rsid w:val="00A37837"/>
    <w:rsid w:val="00A37886"/>
    <w:rsid w:val="00A37E0C"/>
    <w:rsid w:val="00A401A6"/>
    <w:rsid w:val="00A401E9"/>
    <w:rsid w:val="00A4080A"/>
    <w:rsid w:val="00A41882"/>
    <w:rsid w:val="00A41C85"/>
    <w:rsid w:val="00A42D6E"/>
    <w:rsid w:val="00A42EBF"/>
    <w:rsid w:val="00A42F48"/>
    <w:rsid w:val="00A42FEA"/>
    <w:rsid w:val="00A43217"/>
    <w:rsid w:val="00A43544"/>
    <w:rsid w:val="00A43EFC"/>
    <w:rsid w:val="00A440FA"/>
    <w:rsid w:val="00A445C5"/>
    <w:rsid w:val="00A44AEF"/>
    <w:rsid w:val="00A44EE8"/>
    <w:rsid w:val="00A451F8"/>
    <w:rsid w:val="00A45FC5"/>
    <w:rsid w:val="00A461FD"/>
    <w:rsid w:val="00A4761E"/>
    <w:rsid w:val="00A51256"/>
    <w:rsid w:val="00A52F93"/>
    <w:rsid w:val="00A53A4C"/>
    <w:rsid w:val="00A53E22"/>
    <w:rsid w:val="00A543D1"/>
    <w:rsid w:val="00A547ED"/>
    <w:rsid w:val="00A5511E"/>
    <w:rsid w:val="00A558F6"/>
    <w:rsid w:val="00A55DD8"/>
    <w:rsid w:val="00A561F4"/>
    <w:rsid w:val="00A562B8"/>
    <w:rsid w:val="00A568DD"/>
    <w:rsid w:val="00A56B1A"/>
    <w:rsid w:val="00A56B6F"/>
    <w:rsid w:val="00A57305"/>
    <w:rsid w:val="00A60949"/>
    <w:rsid w:val="00A60CB4"/>
    <w:rsid w:val="00A627F7"/>
    <w:rsid w:val="00A628D3"/>
    <w:rsid w:val="00A62A37"/>
    <w:rsid w:val="00A63804"/>
    <w:rsid w:val="00A63A2A"/>
    <w:rsid w:val="00A63F02"/>
    <w:rsid w:val="00A6447F"/>
    <w:rsid w:val="00A64650"/>
    <w:rsid w:val="00A6603C"/>
    <w:rsid w:val="00A66244"/>
    <w:rsid w:val="00A66708"/>
    <w:rsid w:val="00A6749D"/>
    <w:rsid w:val="00A6754A"/>
    <w:rsid w:val="00A67704"/>
    <w:rsid w:val="00A70650"/>
    <w:rsid w:val="00A70789"/>
    <w:rsid w:val="00A70965"/>
    <w:rsid w:val="00A70986"/>
    <w:rsid w:val="00A710D2"/>
    <w:rsid w:val="00A712F7"/>
    <w:rsid w:val="00A7149D"/>
    <w:rsid w:val="00A7218F"/>
    <w:rsid w:val="00A72AB8"/>
    <w:rsid w:val="00A738A3"/>
    <w:rsid w:val="00A73EA5"/>
    <w:rsid w:val="00A73EA8"/>
    <w:rsid w:val="00A742A6"/>
    <w:rsid w:val="00A747BB"/>
    <w:rsid w:val="00A762EC"/>
    <w:rsid w:val="00A76E90"/>
    <w:rsid w:val="00A77823"/>
    <w:rsid w:val="00A77A58"/>
    <w:rsid w:val="00A8025B"/>
    <w:rsid w:val="00A803D1"/>
    <w:rsid w:val="00A80561"/>
    <w:rsid w:val="00A80C4A"/>
    <w:rsid w:val="00A8124B"/>
    <w:rsid w:val="00A8204C"/>
    <w:rsid w:val="00A8234A"/>
    <w:rsid w:val="00A833F7"/>
    <w:rsid w:val="00A83D34"/>
    <w:rsid w:val="00A8415B"/>
    <w:rsid w:val="00A842B2"/>
    <w:rsid w:val="00A843DF"/>
    <w:rsid w:val="00A846EE"/>
    <w:rsid w:val="00A85AC7"/>
    <w:rsid w:val="00A85DAC"/>
    <w:rsid w:val="00A872A8"/>
    <w:rsid w:val="00A87518"/>
    <w:rsid w:val="00A87735"/>
    <w:rsid w:val="00A87EAB"/>
    <w:rsid w:val="00A902E1"/>
    <w:rsid w:val="00A905A1"/>
    <w:rsid w:val="00A90D4B"/>
    <w:rsid w:val="00A90F7B"/>
    <w:rsid w:val="00A9160E"/>
    <w:rsid w:val="00A91B95"/>
    <w:rsid w:val="00A91F42"/>
    <w:rsid w:val="00A9216F"/>
    <w:rsid w:val="00A92D50"/>
    <w:rsid w:val="00A93C8A"/>
    <w:rsid w:val="00A94448"/>
    <w:rsid w:val="00A94619"/>
    <w:rsid w:val="00A946F0"/>
    <w:rsid w:val="00A94709"/>
    <w:rsid w:val="00A94A8A"/>
    <w:rsid w:val="00A95283"/>
    <w:rsid w:val="00A95CE8"/>
    <w:rsid w:val="00A9687A"/>
    <w:rsid w:val="00A96F60"/>
    <w:rsid w:val="00A97A7E"/>
    <w:rsid w:val="00A97E67"/>
    <w:rsid w:val="00AA2209"/>
    <w:rsid w:val="00AA2227"/>
    <w:rsid w:val="00AA2DCA"/>
    <w:rsid w:val="00AA35AD"/>
    <w:rsid w:val="00AA3AA7"/>
    <w:rsid w:val="00AA3F7E"/>
    <w:rsid w:val="00AA4341"/>
    <w:rsid w:val="00AA458C"/>
    <w:rsid w:val="00AA521B"/>
    <w:rsid w:val="00AA5453"/>
    <w:rsid w:val="00AA5C61"/>
    <w:rsid w:val="00AA5ED6"/>
    <w:rsid w:val="00AA6E89"/>
    <w:rsid w:val="00AA72F7"/>
    <w:rsid w:val="00AA7F7D"/>
    <w:rsid w:val="00AB0DE7"/>
    <w:rsid w:val="00AB16EC"/>
    <w:rsid w:val="00AB173F"/>
    <w:rsid w:val="00AB19E3"/>
    <w:rsid w:val="00AB1B51"/>
    <w:rsid w:val="00AB1C52"/>
    <w:rsid w:val="00AB2113"/>
    <w:rsid w:val="00AB2198"/>
    <w:rsid w:val="00AB30A9"/>
    <w:rsid w:val="00AB30F6"/>
    <w:rsid w:val="00AB32DA"/>
    <w:rsid w:val="00AB3F1A"/>
    <w:rsid w:val="00AB49B7"/>
    <w:rsid w:val="00AB53C5"/>
    <w:rsid w:val="00AB57CF"/>
    <w:rsid w:val="00AB5D63"/>
    <w:rsid w:val="00AB5F05"/>
    <w:rsid w:val="00AB61F3"/>
    <w:rsid w:val="00AB71E8"/>
    <w:rsid w:val="00AB7473"/>
    <w:rsid w:val="00AC015C"/>
    <w:rsid w:val="00AC02B6"/>
    <w:rsid w:val="00AC0BD0"/>
    <w:rsid w:val="00AC0BFA"/>
    <w:rsid w:val="00AC15BA"/>
    <w:rsid w:val="00AC18BD"/>
    <w:rsid w:val="00AC196C"/>
    <w:rsid w:val="00AC1ED3"/>
    <w:rsid w:val="00AC2C23"/>
    <w:rsid w:val="00AC48DC"/>
    <w:rsid w:val="00AC4B71"/>
    <w:rsid w:val="00AC57C0"/>
    <w:rsid w:val="00AC6408"/>
    <w:rsid w:val="00AC666C"/>
    <w:rsid w:val="00AC68D2"/>
    <w:rsid w:val="00AC6A92"/>
    <w:rsid w:val="00AC6CD8"/>
    <w:rsid w:val="00AC6ED0"/>
    <w:rsid w:val="00AC747C"/>
    <w:rsid w:val="00AD08E2"/>
    <w:rsid w:val="00AD120F"/>
    <w:rsid w:val="00AD13C1"/>
    <w:rsid w:val="00AD15E2"/>
    <w:rsid w:val="00AD25D3"/>
    <w:rsid w:val="00AD2722"/>
    <w:rsid w:val="00AD28A7"/>
    <w:rsid w:val="00AD2A0C"/>
    <w:rsid w:val="00AD2C88"/>
    <w:rsid w:val="00AD395B"/>
    <w:rsid w:val="00AD396A"/>
    <w:rsid w:val="00AD43AD"/>
    <w:rsid w:val="00AD47D0"/>
    <w:rsid w:val="00AD4AB5"/>
    <w:rsid w:val="00AD6B07"/>
    <w:rsid w:val="00AD6FD9"/>
    <w:rsid w:val="00AD7106"/>
    <w:rsid w:val="00AD745F"/>
    <w:rsid w:val="00AD7C97"/>
    <w:rsid w:val="00AE0AA5"/>
    <w:rsid w:val="00AE102A"/>
    <w:rsid w:val="00AE14F4"/>
    <w:rsid w:val="00AE174D"/>
    <w:rsid w:val="00AE2AF6"/>
    <w:rsid w:val="00AE3696"/>
    <w:rsid w:val="00AE3848"/>
    <w:rsid w:val="00AE5016"/>
    <w:rsid w:val="00AE585F"/>
    <w:rsid w:val="00AE6759"/>
    <w:rsid w:val="00AE6932"/>
    <w:rsid w:val="00AE6C41"/>
    <w:rsid w:val="00AE6F0D"/>
    <w:rsid w:val="00AE6F1A"/>
    <w:rsid w:val="00AE7793"/>
    <w:rsid w:val="00AF02BC"/>
    <w:rsid w:val="00AF0A35"/>
    <w:rsid w:val="00AF1872"/>
    <w:rsid w:val="00AF18ED"/>
    <w:rsid w:val="00AF1CD9"/>
    <w:rsid w:val="00AF2543"/>
    <w:rsid w:val="00AF2E41"/>
    <w:rsid w:val="00AF30D3"/>
    <w:rsid w:val="00AF39E1"/>
    <w:rsid w:val="00AF5F6C"/>
    <w:rsid w:val="00AF622A"/>
    <w:rsid w:val="00AF62C9"/>
    <w:rsid w:val="00AF678C"/>
    <w:rsid w:val="00AF6B12"/>
    <w:rsid w:val="00AF6D32"/>
    <w:rsid w:val="00AF7DA9"/>
    <w:rsid w:val="00B00B62"/>
    <w:rsid w:val="00B00DC0"/>
    <w:rsid w:val="00B00EAC"/>
    <w:rsid w:val="00B01021"/>
    <w:rsid w:val="00B0103C"/>
    <w:rsid w:val="00B017B7"/>
    <w:rsid w:val="00B018A2"/>
    <w:rsid w:val="00B02C5A"/>
    <w:rsid w:val="00B03245"/>
    <w:rsid w:val="00B0326E"/>
    <w:rsid w:val="00B036E3"/>
    <w:rsid w:val="00B03F2C"/>
    <w:rsid w:val="00B04B27"/>
    <w:rsid w:val="00B04DB4"/>
    <w:rsid w:val="00B04E90"/>
    <w:rsid w:val="00B05351"/>
    <w:rsid w:val="00B0545F"/>
    <w:rsid w:val="00B05906"/>
    <w:rsid w:val="00B062B4"/>
    <w:rsid w:val="00B06732"/>
    <w:rsid w:val="00B069DD"/>
    <w:rsid w:val="00B10193"/>
    <w:rsid w:val="00B102DF"/>
    <w:rsid w:val="00B1210E"/>
    <w:rsid w:val="00B121C2"/>
    <w:rsid w:val="00B131F8"/>
    <w:rsid w:val="00B13F88"/>
    <w:rsid w:val="00B14331"/>
    <w:rsid w:val="00B14C6F"/>
    <w:rsid w:val="00B1541F"/>
    <w:rsid w:val="00B15B33"/>
    <w:rsid w:val="00B167DC"/>
    <w:rsid w:val="00B179A6"/>
    <w:rsid w:val="00B210C1"/>
    <w:rsid w:val="00B21709"/>
    <w:rsid w:val="00B21711"/>
    <w:rsid w:val="00B218B0"/>
    <w:rsid w:val="00B21AB7"/>
    <w:rsid w:val="00B22484"/>
    <w:rsid w:val="00B22B45"/>
    <w:rsid w:val="00B22CF1"/>
    <w:rsid w:val="00B23500"/>
    <w:rsid w:val="00B239DA"/>
    <w:rsid w:val="00B23C90"/>
    <w:rsid w:val="00B240BD"/>
    <w:rsid w:val="00B243AD"/>
    <w:rsid w:val="00B2481E"/>
    <w:rsid w:val="00B24E57"/>
    <w:rsid w:val="00B27C5B"/>
    <w:rsid w:val="00B30718"/>
    <w:rsid w:val="00B30C1B"/>
    <w:rsid w:val="00B30D47"/>
    <w:rsid w:val="00B31396"/>
    <w:rsid w:val="00B321FD"/>
    <w:rsid w:val="00B32316"/>
    <w:rsid w:val="00B32401"/>
    <w:rsid w:val="00B3304E"/>
    <w:rsid w:val="00B333D0"/>
    <w:rsid w:val="00B3350E"/>
    <w:rsid w:val="00B3362D"/>
    <w:rsid w:val="00B341A1"/>
    <w:rsid w:val="00B3427A"/>
    <w:rsid w:val="00B34549"/>
    <w:rsid w:val="00B35081"/>
    <w:rsid w:val="00B351D3"/>
    <w:rsid w:val="00B35816"/>
    <w:rsid w:val="00B35C89"/>
    <w:rsid w:val="00B361AB"/>
    <w:rsid w:val="00B362F7"/>
    <w:rsid w:val="00B3676D"/>
    <w:rsid w:val="00B36BC1"/>
    <w:rsid w:val="00B37516"/>
    <w:rsid w:val="00B37BB2"/>
    <w:rsid w:val="00B4096C"/>
    <w:rsid w:val="00B40AB5"/>
    <w:rsid w:val="00B40BC0"/>
    <w:rsid w:val="00B40CC0"/>
    <w:rsid w:val="00B41116"/>
    <w:rsid w:val="00B41172"/>
    <w:rsid w:val="00B416AD"/>
    <w:rsid w:val="00B4189E"/>
    <w:rsid w:val="00B41BB3"/>
    <w:rsid w:val="00B41E4E"/>
    <w:rsid w:val="00B42220"/>
    <w:rsid w:val="00B424EC"/>
    <w:rsid w:val="00B42780"/>
    <w:rsid w:val="00B42E13"/>
    <w:rsid w:val="00B431B8"/>
    <w:rsid w:val="00B4324A"/>
    <w:rsid w:val="00B4328C"/>
    <w:rsid w:val="00B433AE"/>
    <w:rsid w:val="00B4361A"/>
    <w:rsid w:val="00B43861"/>
    <w:rsid w:val="00B43E5D"/>
    <w:rsid w:val="00B4534C"/>
    <w:rsid w:val="00B45C82"/>
    <w:rsid w:val="00B45D23"/>
    <w:rsid w:val="00B46230"/>
    <w:rsid w:val="00B463D8"/>
    <w:rsid w:val="00B46750"/>
    <w:rsid w:val="00B46988"/>
    <w:rsid w:val="00B46FA5"/>
    <w:rsid w:val="00B508C3"/>
    <w:rsid w:val="00B51497"/>
    <w:rsid w:val="00B51866"/>
    <w:rsid w:val="00B51E29"/>
    <w:rsid w:val="00B52419"/>
    <w:rsid w:val="00B54282"/>
    <w:rsid w:val="00B54A16"/>
    <w:rsid w:val="00B54CB2"/>
    <w:rsid w:val="00B556AE"/>
    <w:rsid w:val="00B560BB"/>
    <w:rsid w:val="00B56187"/>
    <w:rsid w:val="00B5702B"/>
    <w:rsid w:val="00B57A78"/>
    <w:rsid w:val="00B600A2"/>
    <w:rsid w:val="00B600C7"/>
    <w:rsid w:val="00B606F5"/>
    <w:rsid w:val="00B617B3"/>
    <w:rsid w:val="00B61AED"/>
    <w:rsid w:val="00B61C90"/>
    <w:rsid w:val="00B61E58"/>
    <w:rsid w:val="00B62233"/>
    <w:rsid w:val="00B62468"/>
    <w:rsid w:val="00B6277B"/>
    <w:rsid w:val="00B62A3A"/>
    <w:rsid w:val="00B63620"/>
    <w:rsid w:val="00B63BB3"/>
    <w:rsid w:val="00B644C0"/>
    <w:rsid w:val="00B644EA"/>
    <w:rsid w:val="00B65393"/>
    <w:rsid w:val="00B65462"/>
    <w:rsid w:val="00B65537"/>
    <w:rsid w:val="00B6571E"/>
    <w:rsid w:val="00B662D5"/>
    <w:rsid w:val="00B66D07"/>
    <w:rsid w:val="00B677E5"/>
    <w:rsid w:val="00B679B3"/>
    <w:rsid w:val="00B67DC9"/>
    <w:rsid w:val="00B67DE7"/>
    <w:rsid w:val="00B70513"/>
    <w:rsid w:val="00B705FD"/>
    <w:rsid w:val="00B70713"/>
    <w:rsid w:val="00B72382"/>
    <w:rsid w:val="00B7375E"/>
    <w:rsid w:val="00B73D99"/>
    <w:rsid w:val="00B74AF2"/>
    <w:rsid w:val="00B74E08"/>
    <w:rsid w:val="00B75374"/>
    <w:rsid w:val="00B754BE"/>
    <w:rsid w:val="00B75610"/>
    <w:rsid w:val="00B7579E"/>
    <w:rsid w:val="00B75856"/>
    <w:rsid w:val="00B75963"/>
    <w:rsid w:val="00B75E78"/>
    <w:rsid w:val="00B75ECE"/>
    <w:rsid w:val="00B76603"/>
    <w:rsid w:val="00B766EB"/>
    <w:rsid w:val="00B76791"/>
    <w:rsid w:val="00B768B9"/>
    <w:rsid w:val="00B77CA0"/>
    <w:rsid w:val="00B80197"/>
    <w:rsid w:val="00B81719"/>
    <w:rsid w:val="00B819BD"/>
    <w:rsid w:val="00B81D79"/>
    <w:rsid w:val="00B823E2"/>
    <w:rsid w:val="00B826E1"/>
    <w:rsid w:val="00B82AA2"/>
    <w:rsid w:val="00B830D5"/>
    <w:rsid w:val="00B83586"/>
    <w:rsid w:val="00B8391F"/>
    <w:rsid w:val="00B83CC0"/>
    <w:rsid w:val="00B83E49"/>
    <w:rsid w:val="00B83EAE"/>
    <w:rsid w:val="00B83F45"/>
    <w:rsid w:val="00B848E0"/>
    <w:rsid w:val="00B84F45"/>
    <w:rsid w:val="00B8546C"/>
    <w:rsid w:val="00B864D6"/>
    <w:rsid w:val="00B86736"/>
    <w:rsid w:val="00B872DA"/>
    <w:rsid w:val="00B873CD"/>
    <w:rsid w:val="00B879E3"/>
    <w:rsid w:val="00B87CE5"/>
    <w:rsid w:val="00B87DC2"/>
    <w:rsid w:val="00B9011E"/>
    <w:rsid w:val="00B9071C"/>
    <w:rsid w:val="00B90E1B"/>
    <w:rsid w:val="00B919F0"/>
    <w:rsid w:val="00B92AB0"/>
    <w:rsid w:val="00B92EB9"/>
    <w:rsid w:val="00B933FC"/>
    <w:rsid w:val="00B93CBE"/>
    <w:rsid w:val="00B950FE"/>
    <w:rsid w:val="00B95455"/>
    <w:rsid w:val="00B95773"/>
    <w:rsid w:val="00B96713"/>
    <w:rsid w:val="00B968EA"/>
    <w:rsid w:val="00BA0BD3"/>
    <w:rsid w:val="00BA104E"/>
    <w:rsid w:val="00BA1B21"/>
    <w:rsid w:val="00BA1FA4"/>
    <w:rsid w:val="00BA4530"/>
    <w:rsid w:val="00BA45C9"/>
    <w:rsid w:val="00BA5120"/>
    <w:rsid w:val="00BA5BB8"/>
    <w:rsid w:val="00BA68E1"/>
    <w:rsid w:val="00BA74A8"/>
    <w:rsid w:val="00BA7588"/>
    <w:rsid w:val="00BA759C"/>
    <w:rsid w:val="00BA76BA"/>
    <w:rsid w:val="00BA7C7D"/>
    <w:rsid w:val="00BB0FEB"/>
    <w:rsid w:val="00BB108C"/>
    <w:rsid w:val="00BB24E6"/>
    <w:rsid w:val="00BB2FA5"/>
    <w:rsid w:val="00BB3183"/>
    <w:rsid w:val="00BB3B2E"/>
    <w:rsid w:val="00BB3EC4"/>
    <w:rsid w:val="00BB3EE8"/>
    <w:rsid w:val="00BB3FCB"/>
    <w:rsid w:val="00BB3FD2"/>
    <w:rsid w:val="00BB4129"/>
    <w:rsid w:val="00BB4B24"/>
    <w:rsid w:val="00BB514D"/>
    <w:rsid w:val="00BB5517"/>
    <w:rsid w:val="00BB65E6"/>
    <w:rsid w:val="00BB6A87"/>
    <w:rsid w:val="00BB6BBF"/>
    <w:rsid w:val="00BB6FAE"/>
    <w:rsid w:val="00BB79E7"/>
    <w:rsid w:val="00BC0023"/>
    <w:rsid w:val="00BC0324"/>
    <w:rsid w:val="00BC050B"/>
    <w:rsid w:val="00BC0B49"/>
    <w:rsid w:val="00BC0EA5"/>
    <w:rsid w:val="00BC1002"/>
    <w:rsid w:val="00BC1044"/>
    <w:rsid w:val="00BC1F32"/>
    <w:rsid w:val="00BC20B3"/>
    <w:rsid w:val="00BC23CC"/>
    <w:rsid w:val="00BC3351"/>
    <w:rsid w:val="00BC392E"/>
    <w:rsid w:val="00BC39CE"/>
    <w:rsid w:val="00BC3F52"/>
    <w:rsid w:val="00BC3F53"/>
    <w:rsid w:val="00BC4A42"/>
    <w:rsid w:val="00BC4E1E"/>
    <w:rsid w:val="00BC4E3E"/>
    <w:rsid w:val="00BC4F3A"/>
    <w:rsid w:val="00BC52C5"/>
    <w:rsid w:val="00BC5326"/>
    <w:rsid w:val="00BC54F4"/>
    <w:rsid w:val="00BC672D"/>
    <w:rsid w:val="00BC7537"/>
    <w:rsid w:val="00BC7E32"/>
    <w:rsid w:val="00BD032E"/>
    <w:rsid w:val="00BD0435"/>
    <w:rsid w:val="00BD0513"/>
    <w:rsid w:val="00BD08BC"/>
    <w:rsid w:val="00BD0960"/>
    <w:rsid w:val="00BD0AC2"/>
    <w:rsid w:val="00BD1386"/>
    <w:rsid w:val="00BD1712"/>
    <w:rsid w:val="00BD1B0F"/>
    <w:rsid w:val="00BD3146"/>
    <w:rsid w:val="00BD342D"/>
    <w:rsid w:val="00BD4044"/>
    <w:rsid w:val="00BD5073"/>
    <w:rsid w:val="00BD511C"/>
    <w:rsid w:val="00BD5264"/>
    <w:rsid w:val="00BD54CE"/>
    <w:rsid w:val="00BD6D98"/>
    <w:rsid w:val="00BD7337"/>
    <w:rsid w:val="00BD7971"/>
    <w:rsid w:val="00BD7A49"/>
    <w:rsid w:val="00BD7A9C"/>
    <w:rsid w:val="00BE047F"/>
    <w:rsid w:val="00BE163F"/>
    <w:rsid w:val="00BE167E"/>
    <w:rsid w:val="00BE1731"/>
    <w:rsid w:val="00BE1734"/>
    <w:rsid w:val="00BE23AD"/>
    <w:rsid w:val="00BE31E2"/>
    <w:rsid w:val="00BE3952"/>
    <w:rsid w:val="00BE4589"/>
    <w:rsid w:val="00BE4C03"/>
    <w:rsid w:val="00BE4F8A"/>
    <w:rsid w:val="00BE5678"/>
    <w:rsid w:val="00BE599A"/>
    <w:rsid w:val="00BE5A63"/>
    <w:rsid w:val="00BE5C69"/>
    <w:rsid w:val="00BE5F5D"/>
    <w:rsid w:val="00BE6AE1"/>
    <w:rsid w:val="00BE6DD6"/>
    <w:rsid w:val="00BE7052"/>
    <w:rsid w:val="00BE72DA"/>
    <w:rsid w:val="00BE7CCC"/>
    <w:rsid w:val="00BE7DDC"/>
    <w:rsid w:val="00BF01E6"/>
    <w:rsid w:val="00BF022F"/>
    <w:rsid w:val="00BF04C3"/>
    <w:rsid w:val="00BF0BEB"/>
    <w:rsid w:val="00BF0D56"/>
    <w:rsid w:val="00BF11FC"/>
    <w:rsid w:val="00BF1AA1"/>
    <w:rsid w:val="00BF1EC0"/>
    <w:rsid w:val="00BF24CE"/>
    <w:rsid w:val="00BF2A0F"/>
    <w:rsid w:val="00BF3CA5"/>
    <w:rsid w:val="00BF3ECE"/>
    <w:rsid w:val="00BF4348"/>
    <w:rsid w:val="00BF4814"/>
    <w:rsid w:val="00BF5017"/>
    <w:rsid w:val="00BF5572"/>
    <w:rsid w:val="00BF5AD2"/>
    <w:rsid w:val="00BF5D06"/>
    <w:rsid w:val="00BF6AA0"/>
    <w:rsid w:val="00BF6E88"/>
    <w:rsid w:val="00BF7605"/>
    <w:rsid w:val="00BF770B"/>
    <w:rsid w:val="00C0093F"/>
    <w:rsid w:val="00C00C95"/>
    <w:rsid w:val="00C01335"/>
    <w:rsid w:val="00C01BC5"/>
    <w:rsid w:val="00C01EEE"/>
    <w:rsid w:val="00C02D70"/>
    <w:rsid w:val="00C02F80"/>
    <w:rsid w:val="00C0386B"/>
    <w:rsid w:val="00C03B10"/>
    <w:rsid w:val="00C04C71"/>
    <w:rsid w:val="00C0546F"/>
    <w:rsid w:val="00C0574D"/>
    <w:rsid w:val="00C0719F"/>
    <w:rsid w:val="00C07415"/>
    <w:rsid w:val="00C1054B"/>
    <w:rsid w:val="00C10816"/>
    <w:rsid w:val="00C111AC"/>
    <w:rsid w:val="00C1158C"/>
    <w:rsid w:val="00C12171"/>
    <w:rsid w:val="00C122A4"/>
    <w:rsid w:val="00C12580"/>
    <w:rsid w:val="00C13244"/>
    <w:rsid w:val="00C13DB9"/>
    <w:rsid w:val="00C13DE9"/>
    <w:rsid w:val="00C14BB5"/>
    <w:rsid w:val="00C1581D"/>
    <w:rsid w:val="00C15DEA"/>
    <w:rsid w:val="00C16068"/>
    <w:rsid w:val="00C16831"/>
    <w:rsid w:val="00C16D2D"/>
    <w:rsid w:val="00C16E18"/>
    <w:rsid w:val="00C17E7C"/>
    <w:rsid w:val="00C2014C"/>
    <w:rsid w:val="00C20A6E"/>
    <w:rsid w:val="00C2146C"/>
    <w:rsid w:val="00C218F6"/>
    <w:rsid w:val="00C22268"/>
    <w:rsid w:val="00C2234E"/>
    <w:rsid w:val="00C228C1"/>
    <w:rsid w:val="00C22DCA"/>
    <w:rsid w:val="00C23E0F"/>
    <w:rsid w:val="00C23EDD"/>
    <w:rsid w:val="00C246B5"/>
    <w:rsid w:val="00C2474D"/>
    <w:rsid w:val="00C24A50"/>
    <w:rsid w:val="00C24EC7"/>
    <w:rsid w:val="00C25057"/>
    <w:rsid w:val="00C26B39"/>
    <w:rsid w:val="00C26DBC"/>
    <w:rsid w:val="00C30742"/>
    <w:rsid w:val="00C31C3D"/>
    <w:rsid w:val="00C31DF9"/>
    <w:rsid w:val="00C3206C"/>
    <w:rsid w:val="00C3278C"/>
    <w:rsid w:val="00C335A3"/>
    <w:rsid w:val="00C33E41"/>
    <w:rsid w:val="00C34067"/>
    <w:rsid w:val="00C34380"/>
    <w:rsid w:val="00C35EA9"/>
    <w:rsid w:val="00C36101"/>
    <w:rsid w:val="00C36146"/>
    <w:rsid w:val="00C362B9"/>
    <w:rsid w:val="00C362DF"/>
    <w:rsid w:val="00C36433"/>
    <w:rsid w:val="00C36492"/>
    <w:rsid w:val="00C3672F"/>
    <w:rsid w:val="00C36939"/>
    <w:rsid w:val="00C36F7F"/>
    <w:rsid w:val="00C374E3"/>
    <w:rsid w:val="00C3759F"/>
    <w:rsid w:val="00C375A0"/>
    <w:rsid w:val="00C37E22"/>
    <w:rsid w:val="00C402E1"/>
    <w:rsid w:val="00C40E96"/>
    <w:rsid w:val="00C4119C"/>
    <w:rsid w:val="00C43044"/>
    <w:rsid w:val="00C44C6B"/>
    <w:rsid w:val="00C44C84"/>
    <w:rsid w:val="00C44F37"/>
    <w:rsid w:val="00C453A5"/>
    <w:rsid w:val="00C45930"/>
    <w:rsid w:val="00C46320"/>
    <w:rsid w:val="00C47F78"/>
    <w:rsid w:val="00C5019C"/>
    <w:rsid w:val="00C5168F"/>
    <w:rsid w:val="00C51A52"/>
    <w:rsid w:val="00C51E36"/>
    <w:rsid w:val="00C51EF2"/>
    <w:rsid w:val="00C523B9"/>
    <w:rsid w:val="00C52C2B"/>
    <w:rsid w:val="00C5392D"/>
    <w:rsid w:val="00C53DCC"/>
    <w:rsid w:val="00C53F7B"/>
    <w:rsid w:val="00C5428C"/>
    <w:rsid w:val="00C54527"/>
    <w:rsid w:val="00C54969"/>
    <w:rsid w:val="00C54BE6"/>
    <w:rsid w:val="00C54D58"/>
    <w:rsid w:val="00C54EDC"/>
    <w:rsid w:val="00C55612"/>
    <w:rsid w:val="00C55B72"/>
    <w:rsid w:val="00C55E20"/>
    <w:rsid w:val="00C55E79"/>
    <w:rsid w:val="00C56596"/>
    <w:rsid w:val="00C60185"/>
    <w:rsid w:val="00C604DB"/>
    <w:rsid w:val="00C60517"/>
    <w:rsid w:val="00C6075A"/>
    <w:rsid w:val="00C60B9B"/>
    <w:rsid w:val="00C60C0C"/>
    <w:rsid w:val="00C61416"/>
    <w:rsid w:val="00C624D6"/>
    <w:rsid w:val="00C62E86"/>
    <w:rsid w:val="00C62ED2"/>
    <w:rsid w:val="00C62F82"/>
    <w:rsid w:val="00C6327B"/>
    <w:rsid w:val="00C63446"/>
    <w:rsid w:val="00C63AD2"/>
    <w:rsid w:val="00C645A1"/>
    <w:rsid w:val="00C652B4"/>
    <w:rsid w:val="00C656AB"/>
    <w:rsid w:val="00C65B5D"/>
    <w:rsid w:val="00C65CF8"/>
    <w:rsid w:val="00C65EEC"/>
    <w:rsid w:val="00C66095"/>
    <w:rsid w:val="00C66574"/>
    <w:rsid w:val="00C66A75"/>
    <w:rsid w:val="00C670AD"/>
    <w:rsid w:val="00C6774D"/>
    <w:rsid w:val="00C678A4"/>
    <w:rsid w:val="00C703D4"/>
    <w:rsid w:val="00C70585"/>
    <w:rsid w:val="00C719CF"/>
    <w:rsid w:val="00C71E98"/>
    <w:rsid w:val="00C7227C"/>
    <w:rsid w:val="00C72F02"/>
    <w:rsid w:val="00C7373A"/>
    <w:rsid w:val="00C73A11"/>
    <w:rsid w:val="00C73A75"/>
    <w:rsid w:val="00C73FE4"/>
    <w:rsid w:val="00C7501F"/>
    <w:rsid w:val="00C750B2"/>
    <w:rsid w:val="00C763D4"/>
    <w:rsid w:val="00C76AEC"/>
    <w:rsid w:val="00C76FFE"/>
    <w:rsid w:val="00C77913"/>
    <w:rsid w:val="00C77CB5"/>
    <w:rsid w:val="00C77E61"/>
    <w:rsid w:val="00C803C5"/>
    <w:rsid w:val="00C80630"/>
    <w:rsid w:val="00C80B7D"/>
    <w:rsid w:val="00C80C13"/>
    <w:rsid w:val="00C80C43"/>
    <w:rsid w:val="00C81691"/>
    <w:rsid w:val="00C82334"/>
    <w:rsid w:val="00C825F0"/>
    <w:rsid w:val="00C82890"/>
    <w:rsid w:val="00C82D0D"/>
    <w:rsid w:val="00C836D9"/>
    <w:rsid w:val="00C8379E"/>
    <w:rsid w:val="00C83877"/>
    <w:rsid w:val="00C84388"/>
    <w:rsid w:val="00C8529E"/>
    <w:rsid w:val="00C86024"/>
    <w:rsid w:val="00C86117"/>
    <w:rsid w:val="00C8637B"/>
    <w:rsid w:val="00C864F2"/>
    <w:rsid w:val="00C86510"/>
    <w:rsid w:val="00C870E8"/>
    <w:rsid w:val="00C87970"/>
    <w:rsid w:val="00C90830"/>
    <w:rsid w:val="00C913BB"/>
    <w:rsid w:val="00C91AE1"/>
    <w:rsid w:val="00C91D15"/>
    <w:rsid w:val="00C93C93"/>
    <w:rsid w:val="00C9483D"/>
    <w:rsid w:val="00C94996"/>
    <w:rsid w:val="00C953CF"/>
    <w:rsid w:val="00C9555C"/>
    <w:rsid w:val="00C95AAB"/>
    <w:rsid w:val="00C95D21"/>
    <w:rsid w:val="00C96216"/>
    <w:rsid w:val="00C96520"/>
    <w:rsid w:val="00C96D32"/>
    <w:rsid w:val="00C973C5"/>
    <w:rsid w:val="00C97AB7"/>
    <w:rsid w:val="00C97C59"/>
    <w:rsid w:val="00CA050B"/>
    <w:rsid w:val="00CA0C32"/>
    <w:rsid w:val="00CA0ED7"/>
    <w:rsid w:val="00CA1162"/>
    <w:rsid w:val="00CA12DE"/>
    <w:rsid w:val="00CA1624"/>
    <w:rsid w:val="00CA1AB8"/>
    <w:rsid w:val="00CA1FD8"/>
    <w:rsid w:val="00CA288D"/>
    <w:rsid w:val="00CA2D7B"/>
    <w:rsid w:val="00CA2EAB"/>
    <w:rsid w:val="00CA30A3"/>
    <w:rsid w:val="00CA33A7"/>
    <w:rsid w:val="00CA3F9F"/>
    <w:rsid w:val="00CA427D"/>
    <w:rsid w:val="00CA5315"/>
    <w:rsid w:val="00CA53E7"/>
    <w:rsid w:val="00CA57CC"/>
    <w:rsid w:val="00CA580D"/>
    <w:rsid w:val="00CA586C"/>
    <w:rsid w:val="00CA620E"/>
    <w:rsid w:val="00CA6429"/>
    <w:rsid w:val="00CA65B9"/>
    <w:rsid w:val="00CA7F56"/>
    <w:rsid w:val="00CB0813"/>
    <w:rsid w:val="00CB0C0A"/>
    <w:rsid w:val="00CB217D"/>
    <w:rsid w:val="00CB2BCC"/>
    <w:rsid w:val="00CB3FB2"/>
    <w:rsid w:val="00CB46C2"/>
    <w:rsid w:val="00CB48C7"/>
    <w:rsid w:val="00CB4C03"/>
    <w:rsid w:val="00CB5094"/>
    <w:rsid w:val="00CB55CA"/>
    <w:rsid w:val="00CB6891"/>
    <w:rsid w:val="00CB6A25"/>
    <w:rsid w:val="00CB7257"/>
    <w:rsid w:val="00CB7707"/>
    <w:rsid w:val="00CC0703"/>
    <w:rsid w:val="00CC1441"/>
    <w:rsid w:val="00CC1CFD"/>
    <w:rsid w:val="00CC216D"/>
    <w:rsid w:val="00CC259C"/>
    <w:rsid w:val="00CC34DD"/>
    <w:rsid w:val="00CC3817"/>
    <w:rsid w:val="00CC3941"/>
    <w:rsid w:val="00CC4196"/>
    <w:rsid w:val="00CC6A0F"/>
    <w:rsid w:val="00CC6DD2"/>
    <w:rsid w:val="00CC702A"/>
    <w:rsid w:val="00CC70C1"/>
    <w:rsid w:val="00CC70C7"/>
    <w:rsid w:val="00CC7C06"/>
    <w:rsid w:val="00CD0381"/>
    <w:rsid w:val="00CD07AB"/>
    <w:rsid w:val="00CD0E17"/>
    <w:rsid w:val="00CD1848"/>
    <w:rsid w:val="00CD1B33"/>
    <w:rsid w:val="00CD1CF9"/>
    <w:rsid w:val="00CD213D"/>
    <w:rsid w:val="00CD2469"/>
    <w:rsid w:val="00CD3167"/>
    <w:rsid w:val="00CD401F"/>
    <w:rsid w:val="00CD4EC3"/>
    <w:rsid w:val="00CD5156"/>
    <w:rsid w:val="00CD5BF7"/>
    <w:rsid w:val="00CD5F8C"/>
    <w:rsid w:val="00CD6072"/>
    <w:rsid w:val="00CD68DC"/>
    <w:rsid w:val="00CD6ED3"/>
    <w:rsid w:val="00CD7078"/>
    <w:rsid w:val="00CD7700"/>
    <w:rsid w:val="00CD7CFD"/>
    <w:rsid w:val="00CD7FFB"/>
    <w:rsid w:val="00CE0113"/>
    <w:rsid w:val="00CE0430"/>
    <w:rsid w:val="00CE0F37"/>
    <w:rsid w:val="00CE18CA"/>
    <w:rsid w:val="00CE1C2F"/>
    <w:rsid w:val="00CE2898"/>
    <w:rsid w:val="00CE3696"/>
    <w:rsid w:val="00CE3B4F"/>
    <w:rsid w:val="00CE3DF3"/>
    <w:rsid w:val="00CE4979"/>
    <w:rsid w:val="00CE4A13"/>
    <w:rsid w:val="00CE4DC6"/>
    <w:rsid w:val="00CE4ED3"/>
    <w:rsid w:val="00CE5C7D"/>
    <w:rsid w:val="00CE6163"/>
    <w:rsid w:val="00CE62F4"/>
    <w:rsid w:val="00CE636C"/>
    <w:rsid w:val="00CE68E6"/>
    <w:rsid w:val="00CE79D6"/>
    <w:rsid w:val="00CE7C49"/>
    <w:rsid w:val="00CF0B5B"/>
    <w:rsid w:val="00CF0D9C"/>
    <w:rsid w:val="00CF0DBC"/>
    <w:rsid w:val="00CF1782"/>
    <w:rsid w:val="00CF1FBC"/>
    <w:rsid w:val="00CF20ED"/>
    <w:rsid w:val="00CF24FD"/>
    <w:rsid w:val="00CF2D00"/>
    <w:rsid w:val="00CF3152"/>
    <w:rsid w:val="00CF36DC"/>
    <w:rsid w:val="00CF4666"/>
    <w:rsid w:val="00CF4AA3"/>
    <w:rsid w:val="00CF51FB"/>
    <w:rsid w:val="00CF695B"/>
    <w:rsid w:val="00CF6E0A"/>
    <w:rsid w:val="00CF72A8"/>
    <w:rsid w:val="00CF7331"/>
    <w:rsid w:val="00D004C5"/>
    <w:rsid w:val="00D00539"/>
    <w:rsid w:val="00D0186E"/>
    <w:rsid w:val="00D01F31"/>
    <w:rsid w:val="00D0295A"/>
    <w:rsid w:val="00D030DB"/>
    <w:rsid w:val="00D03943"/>
    <w:rsid w:val="00D042E7"/>
    <w:rsid w:val="00D04593"/>
    <w:rsid w:val="00D048BB"/>
    <w:rsid w:val="00D04976"/>
    <w:rsid w:val="00D04E8D"/>
    <w:rsid w:val="00D04E99"/>
    <w:rsid w:val="00D0522B"/>
    <w:rsid w:val="00D066D3"/>
    <w:rsid w:val="00D06D4A"/>
    <w:rsid w:val="00D06E8F"/>
    <w:rsid w:val="00D06EAD"/>
    <w:rsid w:val="00D06EE8"/>
    <w:rsid w:val="00D07687"/>
    <w:rsid w:val="00D07DCA"/>
    <w:rsid w:val="00D07E63"/>
    <w:rsid w:val="00D10250"/>
    <w:rsid w:val="00D103EC"/>
    <w:rsid w:val="00D10B8B"/>
    <w:rsid w:val="00D10BE0"/>
    <w:rsid w:val="00D11076"/>
    <w:rsid w:val="00D11C00"/>
    <w:rsid w:val="00D1200E"/>
    <w:rsid w:val="00D121E5"/>
    <w:rsid w:val="00D1421B"/>
    <w:rsid w:val="00D14CF2"/>
    <w:rsid w:val="00D1553B"/>
    <w:rsid w:val="00D15ED6"/>
    <w:rsid w:val="00D15EDD"/>
    <w:rsid w:val="00D16424"/>
    <w:rsid w:val="00D16617"/>
    <w:rsid w:val="00D168D4"/>
    <w:rsid w:val="00D175D8"/>
    <w:rsid w:val="00D178EF"/>
    <w:rsid w:val="00D17AC0"/>
    <w:rsid w:val="00D17B52"/>
    <w:rsid w:val="00D17EDB"/>
    <w:rsid w:val="00D21557"/>
    <w:rsid w:val="00D21660"/>
    <w:rsid w:val="00D21D78"/>
    <w:rsid w:val="00D22CC0"/>
    <w:rsid w:val="00D22E72"/>
    <w:rsid w:val="00D23F6B"/>
    <w:rsid w:val="00D2420E"/>
    <w:rsid w:val="00D249DD"/>
    <w:rsid w:val="00D25157"/>
    <w:rsid w:val="00D252FF"/>
    <w:rsid w:val="00D258F4"/>
    <w:rsid w:val="00D25EFE"/>
    <w:rsid w:val="00D26061"/>
    <w:rsid w:val="00D26234"/>
    <w:rsid w:val="00D26D83"/>
    <w:rsid w:val="00D26D8D"/>
    <w:rsid w:val="00D26FDD"/>
    <w:rsid w:val="00D27806"/>
    <w:rsid w:val="00D27C27"/>
    <w:rsid w:val="00D30459"/>
    <w:rsid w:val="00D307BB"/>
    <w:rsid w:val="00D31685"/>
    <w:rsid w:val="00D323B3"/>
    <w:rsid w:val="00D335DE"/>
    <w:rsid w:val="00D336E6"/>
    <w:rsid w:val="00D3382B"/>
    <w:rsid w:val="00D340D1"/>
    <w:rsid w:val="00D34223"/>
    <w:rsid w:val="00D342D1"/>
    <w:rsid w:val="00D3468C"/>
    <w:rsid w:val="00D3473E"/>
    <w:rsid w:val="00D3579B"/>
    <w:rsid w:val="00D36E8A"/>
    <w:rsid w:val="00D373FB"/>
    <w:rsid w:val="00D37540"/>
    <w:rsid w:val="00D37B6E"/>
    <w:rsid w:val="00D4045F"/>
    <w:rsid w:val="00D40830"/>
    <w:rsid w:val="00D40D2C"/>
    <w:rsid w:val="00D41656"/>
    <w:rsid w:val="00D4178F"/>
    <w:rsid w:val="00D41908"/>
    <w:rsid w:val="00D41BFC"/>
    <w:rsid w:val="00D41E19"/>
    <w:rsid w:val="00D43F38"/>
    <w:rsid w:val="00D443FA"/>
    <w:rsid w:val="00D446CD"/>
    <w:rsid w:val="00D457BC"/>
    <w:rsid w:val="00D45F84"/>
    <w:rsid w:val="00D46067"/>
    <w:rsid w:val="00D4729B"/>
    <w:rsid w:val="00D47FB2"/>
    <w:rsid w:val="00D512FC"/>
    <w:rsid w:val="00D51CF3"/>
    <w:rsid w:val="00D52024"/>
    <w:rsid w:val="00D531E5"/>
    <w:rsid w:val="00D536C0"/>
    <w:rsid w:val="00D53C7A"/>
    <w:rsid w:val="00D53CC1"/>
    <w:rsid w:val="00D542DF"/>
    <w:rsid w:val="00D54DD6"/>
    <w:rsid w:val="00D54DDA"/>
    <w:rsid w:val="00D554F6"/>
    <w:rsid w:val="00D55D9F"/>
    <w:rsid w:val="00D564B2"/>
    <w:rsid w:val="00D56D09"/>
    <w:rsid w:val="00D572BA"/>
    <w:rsid w:val="00D57371"/>
    <w:rsid w:val="00D574F7"/>
    <w:rsid w:val="00D5794B"/>
    <w:rsid w:val="00D60F75"/>
    <w:rsid w:val="00D61079"/>
    <w:rsid w:val="00D611F5"/>
    <w:rsid w:val="00D61A43"/>
    <w:rsid w:val="00D62318"/>
    <w:rsid w:val="00D62319"/>
    <w:rsid w:val="00D62935"/>
    <w:rsid w:val="00D62A1C"/>
    <w:rsid w:val="00D62B8D"/>
    <w:rsid w:val="00D63466"/>
    <w:rsid w:val="00D63DBF"/>
    <w:rsid w:val="00D63DD5"/>
    <w:rsid w:val="00D6452C"/>
    <w:rsid w:val="00D648C0"/>
    <w:rsid w:val="00D64DC0"/>
    <w:rsid w:val="00D65247"/>
    <w:rsid w:val="00D65444"/>
    <w:rsid w:val="00D657AF"/>
    <w:rsid w:val="00D65A13"/>
    <w:rsid w:val="00D665E1"/>
    <w:rsid w:val="00D6677A"/>
    <w:rsid w:val="00D6755E"/>
    <w:rsid w:val="00D67613"/>
    <w:rsid w:val="00D70614"/>
    <w:rsid w:val="00D7106B"/>
    <w:rsid w:val="00D72064"/>
    <w:rsid w:val="00D72CE6"/>
    <w:rsid w:val="00D72E6E"/>
    <w:rsid w:val="00D73763"/>
    <w:rsid w:val="00D73C04"/>
    <w:rsid w:val="00D7453F"/>
    <w:rsid w:val="00D74993"/>
    <w:rsid w:val="00D754FC"/>
    <w:rsid w:val="00D75ABB"/>
    <w:rsid w:val="00D75C2D"/>
    <w:rsid w:val="00D75D79"/>
    <w:rsid w:val="00D75EAE"/>
    <w:rsid w:val="00D76180"/>
    <w:rsid w:val="00D76D92"/>
    <w:rsid w:val="00D76EE1"/>
    <w:rsid w:val="00D807D7"/>
    <w:rsid w:val="00D809CF"/>
    <w:rsid w:val="00D81020"/>
    <w:rsid w:val="00D81132"/>
    <w:rsid w:val="00D814B9"/>
    <w:rsid w:val="00D8233E"/>
    <w:rsid w:val="00D82AA7"/>
    <w:rsid w:val="00D82BAF"/>
    <w:rsid w:val="00D83982"/>
    <w:rsid w:val="00D83BC8"/>
    <w:rsid w:val="00D83E3C"/>
    <w:rsid w:val="00D83F53"/>
    <w:rsid w:val="00D84390"/>
    <w:rsid w:val="00D84B9F"/>
    <w:rsid w:val="00D84D9A"/>
    <w:rsid w:val="00D85412"/>
    <w:rsid w:val="00D86EFC"/>
    <w:rsid w:val="00D8700C"/>
    <w:rsid w:val="00D872C9"/>
    <w:rsid w:val="00D8793F"/>
    <w:rsid w:val="00D87951"/>
    <w:rsid w:val="00D91252"/>
    <w:rsid w:val="00D925AE"/>
    <w:rsid w:val="00D93106"/>
    <w:rsid w:val="00D949F1"/>
    <w:rsid w:val="00D94F77"/>
    <w:rsid w:val="00D957E4"/>
    <w:rsid w:val="00D95CDD"/>
    <w:rsid w:val="00D96B30"/>
    <w:rsid w:val="00D96D0C"/>
    <w:rsid w:val="00D97E02"/>
    <w:rsid w:val="00DA055A"/>
    <w:rsid w:val="00DA098C"/>
    <w:rsid w:val="00DA0F99"/>
    <w:rsid w:val="00DA18E6"/>
    <w:rsid w:val="00DA247E"/>
    <w:rsid w:val="00DA2C40"/>
    <w:rsid w:val="00DA38EC"/>
    <w:rsid w:val="00DA39E2"/>
    <w:rsid w:val="00DA424B"/>
    <w:rsid w:val="00DA43A7"/>
    <w:rsid w:val="00DA5120"/>
    <w:rsid w:val="00DA59D3"/>
    <w:rsid w:val="00DA7E31"/>
    <w:rsid w:val="00DB0C42"/>
    <w:rsid w:val="00DB1C5F"/>
    <w:rsid w:val="00DB2291"/>
    <w:rsid w:val="00DB377D"/>
    <w:rsid w:val="00DB3954"/>
    <w:rsid w:val="00DB413F"/>
    <w:rsid w:val="00DB45DA"/>
    <w:rsid w:val="00DB4672"/>
    <w:rsid w:val="00DB497B"/>
    <w:rsid w:val="00DB54CC"/>
    <w:rsid w:val="00DB5E94"/>
    <w:rsid w:val="00DB5E9B"/>
    <w:rsid w:val="00DB626A"/>
    <w:rsid w:val="00DB63D3"/>
    <w:rsid w:val="00DB67D3"/>
    <w:rsid w:val="00DB7574"/>
    <w:rsid w:val="00DC0339"/>
    <w:rsid w:val="00DC05FF"/>
    <w:rsid w:val="00DC0EB3"/>
    <w:rsid w:val="00DC236E"/>
    <w:rsid w:val="00DC28F4"/>
    <w:rsid w:val="00DC2B99"/>
    <w:rsid w:val="00DC3FD1"/>
    <w:rsid w:val="00DC45C1"/>
    <w:rsid w:val="00DC4688"/>
    <w:rsid w:val="00DC4B28"/>
    <w:rsid w:val="00DC4B41"/>
    <w:rsid w:val="00DC69F7"/>
    <w:rsid w:val="00DC7B2B"/>
    <w:rsid w:val="00DD023A"/>
    <w:rsid w:val="00DD0A3E"/>
    <w:rsid w:val="00DD0DC9"/>
    <w:rsid w:val="00DD0F7F"/>
    <w:rsid w:val="00DD1555"/>
    <w:rsid w:val="00DD17A8"/>
    <w:rsid w:val="00DD1D99"/>
    <w:rsid w:val="00DD2176"/>
    <w:rsid w:val="00DD2675"/>
    <w:rsid w:val="00DD26FA"/>
    <w:rsid w:val="00DD2C51"/>
    <w:rsid w:val="00DD2D58"/>
    <w:rsid w:val="00DD3055"/>
    <w:rsid w:val="00DD3F29"/>
    <w:rsid w:val="00DD49FC"/>
    <w:rsid w:val="00DD4C63"/>
    <w:rsid w:val="00DD506F"/>
    <w:rsid w:val="00DD5B46"/>
    <w:rsid w:val="00DD6255"/>
    <w:rsid w:val="00DD77E6"/>
    <w:rsid w:val="00DE051E"/>
    <w:rsid w:val="00DE1917"/>
    <w:rsid w:val="00DE1B90"/>
    <w:rsid w:val="00DE1BE3"/>
    <w:rsid w:val="00DE2B77"/>
    <w:rsid w:val="00DE2C71"/>
    <w:rsid w:val="00DE2EF4"/>
    <w:rsid w:val="00DE3001"/>
    <w:rsid w:val="00DE4829"/>
    <w:rsid w:val="00DE4AB1"/>
    <w:rsid w:val="00DE5316"/>
    <w:rsid w:val="00DE5447"/>
    <w:rsid w:val="00DE54A5"/>
    <w:rsid w:val="00DE59D5"/>
    <w:rsid w:val="00DE5A33"/>
    <w:rsid w:val="00DE6856"/>
    <w:rsid w:val="00DE7051"/>
    <w:rsid w:val="00DF00A9"/>
    <w:rsid w:val="00DF092C"/>
    <w:rsid w:val="00DF0961"/>
    <w:rsid w:val="00DF0E5D"/>
    <w:rsid w:val="00DF28F0"/>
    <w:rsid w:val="00DF2D9B"/>
    <w:rsid w:val="00DF5E92"/>
    <w:rsid w:val="00DF725E"/>
    <w:rsid w:val="00DF73F7"/>
    <w:rsid w:val="00DF79E1"/>
    <w:rsid w:val="00DF7A2F"/>
    <w:rsid w:val="00DF7A46"/>
    <w:rsid w:val="00DF7DE2"/>
    <w:rsid w:val="00E00CBF"/>
    <w:rsid w:val="00E01B4C"/>
    <w:rsid w:val="00E01DEB"/>
    <w:rsid w:val="00E01F96"/>
    <w:rsid w:val="00E02C81"/>
    <w:rsid w:val="00E03406"/>
    <w:rsid w:val="00E03838"/>
    <w:rsid w:val="00E03E92"/>
    <w:rsid w:val="00E04329"/>
    <w:rsid w:val="00E047A7"/>
    <w:rsid w:val="00E0485D"/>
    <w:rsid w:val="00E04C48"/>
    <w:rsid w:val="00E04CD9"/>
    <w:rsid w:val="00E05293"/>
    <w:rsid w:val="00E05433"/>
    <w:rsid w:val="00E05621"/>
    <w:rsid w:val="00E0698A"/>
    <w:rsid w:val="00E06BDD"/>
    <w:rsid w:val="00E07B64"/>
    <w:rsid w:val="00E10131"/>
    <w:rsid w:val="00E103B4"/>
    <w:rsid w:val="00E105EC"/>
    <w:rsid w:val="00E10AEB"/>
    <w:rsid w:val="00E10BA9"/>
    <w:rsid w:val="00E11018"/>
    <w:rsid w:val="00E11145"/>
    <w:rsid w:val="00E12809"/>
    <w:rsid w:val="00E12C32"/>
    <w:rsid w:val="00E12F00"/>
    <w:rsid w:val="00E137AF"/>
    <w:rsid w:val="00E13944"/>
    <w:rsid w:val="00E1432F"/>
    <w:rsid w:val="00E149E7"/>
    <w:rsid w:val="00E14AF2"/>
    <w:rsid w:val="00E15248"/>
    <w:rsid w:val="00E155D6"/>
    <w:rsid w:val="00E158FE"/>
    <w:rsid w:val="00E1690D"/>
    <w:rsid w:val="00E17210"/>
    <w:rsid w:val="00E17222"/>
    <w:rsid w:val="00E17927"/>
    <w:rsid w:val="00E17BAF"/>
    <w:rsid w:val="00E2034A"/>
    <w:rsid w:val="00E2038B"/>
    <w:rsid w:val="00E22EEC"/>
    <w:rsid w:val="00E23118"/>
    <w:rsid w:val="00E2499E"/>
    <w:rsid w:val="00E24F83"/>
    <w:rsid w:val="00E25094"/>
    <w:rsid w:val="00E273C9"/>
    <w:rsid w:val="00E273D3"/>
    <w:rsid w:val="00E3048E"/>
    <w:rsid w:val="00E3058D"/>
    <w:rsid w:val="00E30CFE"/>
    <w:rsid w:val="00E313F6"/>
    <w:rsid w:val="00E3179B"/>
    <w:rsid w:val="00E317D2"/>
    <w:rsid w:val="00E32BC2"/>
    <w:rsid w:val="00E332B9"/>
    <w:rsid w:val="00E334E4"/>
    <w:rsid w:val="00E350E6"/>
    <w:rsid w:val="00E35214"/>
    <w:rsid w:val="00E357E1"/>
    <w:rsid w:val="00E35E46"/>
    <w:rsid w:val="00E360BC"/>
    <w:rsid w:val="00E360E4"/>
    <w:rsid w:val="00E36C5D"/>
    <w:rsid w:val="00E371E5"/>
    <w:rsid w:val="00E373ED"/>
    <w:rsid w:val="00E37751"/>
    <w:rsid w:val="00E4059A"/>
    <w:rsid w:val="00E41779"/>
    <w:rsid w:val="00E419EC"/>
    <w:rsid w:val="00E41B25"/>
    <w:rsid w:val="00E41B5E"/>
    <w:rsid w:val="00E4230B"/>
    <w:rsid w:val="00E42802"/>
    <w:rsid w:val="00E42931"/>
    <w:rsid w:val="00E42CF9"/>
    <w:rsid w:val="00E436B3"/>
    <w:rsid w:val="00E440B4"/>
    <w:rsid w:val="00E446DC"/>
    <w:rsid w:val="00E451EB"/>
    <w:rsid w:val="00E452FE"/>
    <w:rsid w:val="00E45A42"/>
    <w:rsid w:val="00E45CB4"/>
    <w:rsid w:val="00E46220"/>
    <w:rsid w:val="00E46519"/>
    <w:rsid w:val="00E469EC"/>
    <w:rsid w:val="00E46A64"/>
    <w:rsid w:val="00E47034"/>
    <w:rsid w:val="00E47516"/>
    <w:rsid w:val="00E477A2"/>
    <w:rsid w:val="00E4789E"/>
    <w:rsid w:val="00E50040"/>
    <w:rsid w:val="00E50C6A"/>
    <w:rsid w:val="00E50CD3"/>
    <w:rsid w:val="00E5160D"/>
    <w:rsid w:val="00E51717"/>
    <w:rsid w:val="00E52360"/>
    <w:rsid w:val="00E52415"/>
    <w:rsid w:val="00E53078"/>
    <w:rsid w:val="00E53298"/>
    <w:rsid w:val="00E53868"/>
    <w:rsid w:val="00E544E3"/>
    <w:rsid w:val="00E54EBD"/>
    <w:rsid w:val="00E55A69"/>
    <w:rsid w:val="00E55F00"/>
    <w:rsid w:val="00E56C6F"/>
    <w:rsid w:val="00E56D09"/>
    <w:rsid w:val="00E578EF"/>
    <w:rsid w:val="00E57B28"/>
    <w:rsid w:val="00E6069E"/>
    <w:rsid w:val="00E609EB"/>
    <w:rsid w:val="00E60F8D"/>
    <w:rsid w:val="00E6148E"/>
    <w:rsid w:val="00E617A4"/>
    <w:rsid w:val="00E61B93"/>
    <w:rsid w:val="00E620B2"/>
    <w:rsid w:val="00E62838"/>
    <w:rsid w:val="00E6298A"/>
    <w:rsid w:val="00E62D6B"/>
    <w:rsid w:val="00E63A67"/>
    <w:rsid w:val="00E63B89"/>
    <w:rsid w:val="00E6431F"/>
    <w:rsid w:val="00E64DC4"/>
    <w:rsid w:val="00E65CEC"/>
    <w:rsid w:val="00E665E4"/>
    <w:rsid w:val="00E674AE"/>
    <w:rsid w:val="00E70669"/>
    <w:rsid w:val="00E70CB7"/>
    <w:rsid w:val="00E7134D"/>
    <w:rsid w:val="00E7183F"/>
    <w:rsid w:val="00E718EB"/>
    <w:rsid w:val="00E72DB9"/>
    <w:rsid w:val="00E73B8F"/>
    <w:rsid w:val="00E74D56"/>
    <w:rsid w:val="00E7501B"/>
    <w:rsid w:val="00E7623F"/>
    <w:rsid w:val="00E76DBF"/>
    <w:rsid w:val="00E7754B"/>
    <w:rsid w:val="00E809E3"/>
    <w:rsid w:val="00E81364"/>
    <w:rsid w:val="00E8177A"/>
    <w:rsid w:val="00E821D0"/>
    <w:rsid w:val="00E8285C"/>
    <w:rsid w:val="00E82B62"/>
    <w:rsid w:val="00E8321A"/>
    <w:rsid w:val="00E8406F"/>
    <w:rsid w:val="00E8459C"/>
    <w:rsid w:val="00E84BF4"/>
    <w:rsid w:val="00E85671"/>
    <w:rsid w:val="00E85AAF"/>
    <w:rsid w:val="00E8716D"/>
    <w:rsid w:val="00E874B7"/>
    <w:rsid w:val="00E87767"/>
    <w:rsid w:val="00E878B4"/>
    <w:rsid w:val="00E87DC5"/>
    <w:rsid w:val="00E87E8A"/>
    <w:rsid w:val="00E9008D"/>
    <w:rsid w:val="00E9130E"/>
    <w:rsid w:val="00E91502"/>
    <w:rsid w:val="00E91F5D"/>
    <w:rsid w:val="00E92818"/>
    <w:rsid w:val="00E92883"/>
    <w:rsid w:val="00E928D6"/>
    <w:rsid w:val="00E93717"/>
    <w:rsid w:val="00E93E69"/>
    <w:rsid w:val="00E94710"/>
    <w:rsid w:val="00E94D57"/>
    <w:rsid w:val="00E94EC0"/>
    <w:rsid w:val="00E962D7"/>
    <w:rsid w:val="00E96E05"/>
    <w:rsid w:val="00EA0471"/>
    <w:rsid w:val="00EA0531"/>
    <w:rsid w:val="00EA06F5"/>
    <w:rsid w:val="00EA1224"/>
    <w:rsid w:val="00EA1ADD"/>
    <w:rsid w:val="00EA1C31"/>
    <w:rsid w:val="00EA23AC"/>
    <w:rsid w:val="00EA23D0"/>
    <w:rsid w:val="00EA476D"/>
    <w:rsid w:val="00EA4ABA"/>
    <w:rsid w:val="00EA4BB6"/>
    <w:rsid w:val="00EA547F"/>
    <w:rsid w:val="00EA5C70"/>
    <w:rsid w:val="00EA6079"/>
    <w:rsid w:val="00EA6B50"/>
    <w:rsid w:val="00EA7231"/>
    <w:rsid w:val="00EA7C81"/>
    <w:rsid w:val="00EB0178"/>
    <w:rsid w:val="00EB0B35"/>
    <w:rsid w:val="00EB21DA"/>
    <w:rsid w:val="00EB29FB"/>
    <w:rsid w:val="00EB38A8"/>
    <w:rsid w:val="00EB392D"/>
    <w:rsid w:val="00EB3F32"/>
    <w:rsid w:val="00EB4E38"/>
    <w:rsid w:val="00EB5691"/>
    <w:rsid w:val="00EB5B56"/>
    <w:rsid w:val="00EB5BC0"/>
    <w:rsid w:val="00EB69A1"/>
    <w:rsid w:val="00EB6B60"/>
    <w:rsid w:val="00EB6DF0"/>
    <w:rsid w:val="00EB6E5E"/>
    <w:rsid w:val="00EB7032"/>
    <w:rsid w:val="00EB79A8"/>
    <w:rsid w:val="00EB7CB7"/>
    <w:rsid w:val="00EC0914"/>
    <w:rsid w:val="00EC0FD7"/>
    <w:rsid w:val="00EC111C"/>
    <w:rsid w:val="00EC1165"/>
    <w:rsid w:val="00EC13B9"/>
    <w:rsid w:val="00EC184B"/>
    <w:rsid w:val="00EC1939"/>
    <w:rsid w:val="00EC2775"/>
    <w:rsid w:val="00EC27FA"/>
    <w:rsid w:val="00EC2C94"/>
    <w:rsid w:val="00EC4602"/>
    <w:rsid w:val="00EC4640"/>
    <w:rsid w:val="00EC4C41"/>
    <w:rsid w:val="00EC4F4A"/>
    <w:rsid w:val="00EC5401"/>
    <w:rsid w:val="00EC554D"/>
    <w:rsid w:val="00EC5E92"/>
    <w:rsid w:val="00EC76A2"/>
    <w:rsid w:val="00EC78A0"/>
    <w:rsid w:val="00EC7CA1"/>
    <w:rsid w:val="00EC7FEE"/>
    <w:rsid w:val="00ED0C2D"/>
    <w:rsid w:val="00ED18E4"/>
    <w:rsid w:val="00ED1ACA"/>
    <w:rsid w:val="00ED204F"/>
    <w:rsid w:val="00ED20FC"/>
    <w:rsid w:val="00ED2219"/>
    <w:rsid w:val="00ED2B8A"/>
    <w:rsid w:val="00ED3402"/>
    <w:rsid w:val="00ED38E9"/>
    <w:rsid w:val="00ED4FB8"/>
    <w:rsid w:val="00ED534F"/>
    <w:rsid w:val="00ED5EE1"/>
    <w:rsid w:val="00ED698F"/>
    <w:rsid w:val="00ED6FFA"/>
    <w:rsid w:val="00ED708E"/>
    <w:rsid w:val="00ED78F7"/>
    <w:rsid w:val="00ED7C91"/>
    <w:rsid w:val="00ED7F6E"/>
    <w:rsid w:val="00EE1759"/>
    <w:rsid w:val="00EE1806"/>
    <w:rsid w:val="00EE1EC1"/>
    <w:rsid w:val="00EE1F10"/>
    <w:rsid w:val="00EE2429"/>
    <w:rsid w:val="00EE26BC"/>
    <w:rsid w:val="00EE29BC"/>
    <w:rsid w:val="00EE2A6E"/>
    <w:rsid w:val="00EE327C"/>
    <w:rsid w:val="00EE3306"/>
    <w:rsid w:val="00EE3726"/>
    <w:rsid w:val="00EE4020"/>
    <w:rsid w:val="00EE402D"/>
    <w:rsid w:val="00EE4255"/>
    <w:rsid w:val="00EE4274"/>
    <w:rsid w:val="00EE4529"/>
    <w:rsid w:val="00EE49C6"/>
    <w:rsid w:val="00EE4DBA"/>
    <w:rsid w:val="00EE4E8E"/>
    <w:rsid w:val="00EE51AC"/>
    <w:rsid w:val="00EE6043"/>
    <w:rsid w:val="00EE6555"/>
    <w:rsid w:val="00EE69CE"/>
    <w:rsid w:val="00EE6BA3"/>
    <w:rsid w:val="00EE7373"/>
    <w:rsid w:val="00EE7856"/>
    <w:rsid w:val="00EE79C0"/>
    <w:rsid w:val="00EF0326"/>
    <w:rsid w:val="00EF088D"/>
    <w:rsid w:val="00EF15F1"/>
    <w:rsid w:val="00EF2C0B"/>
    <w:rsid w:val="00EF4D0B"/>
    <w:rsid w:val="00EF5278"/>
    <w:rsid w:val="00EF5B73"/>
    <w:rsid w:val="00EF6696"/>
    <w:rsid w:val="00EF71CC"/>
    <w:rsid w:val="00EF775E"/>
    <w:rsid w:val="00EF7A56"/>
    <w:rsid w:val="00EF7A59"/>
    <w:rsid w:val="00F00083"/>
    <w:rsid w:val="00F00F59"/>
    <w:rsid w:val="00F01237"/>
    <w:rsid w:val="00F01350"/>
    <w:rsid w:val="00F0186D"/>
    <w:rsid w:val="00F01966"/>
    <w:rsid w:val="00F01D50"/>
    <w:rsid w:val="00F03193"/>
    <w:rsid w:val="00F0388B"/>
    <w:rsid w:val="00F03C36"/>
    <w:rsid w:val="00F0602F"/>
    <w:rsid w:val="00F061CD"/>
    <w:rsid w:val="00F0698F"/>
    <w:rsid w:val="00F07259"/>
    <w:rsid w:val="00F077CE"/>
    <w:rsid w:val="00F079BB"/>
    <w:rsid w:val="00F10241"/>
    <w:rsid w:val="00F10B63"/>
    <w:rsid w:val="00F10F5B"/>
    <w:rsid w:val="00F1102A"/>
    <w:rsid w:val="00F115AD"/>
    <w:rsid w:val="00F116F8"/>
    <w:rsid w:val="00F11B85"/>
    <w:rsid w:val="00F12022"/>
    <w:rsid w:val="00F121FE"/>
    <w:rsid w:val="00F123DF"/>
    <w:rsid w:val="00F1258E"/>
    <w:rsid w:val="00F12D60"/>
    <w:rsid w:val="00F12D81"/>
    <w:rsid w:val="00F134FB"/>
    <w:rsid w:val="00F150C2"/>
    <w:rsid w:val="00F16A34"/>
    <w:rsid w:val="00F17643"/>
    <w:rsid w:val="00F17ABF"/>
    <w:rsid w:val="00F17BB7"/>
    <w:rsid w:val="00F2020C"/>
    <w:rsid w:val="00F20784"/>
    <w:rsid w:val="00F20B59"/>
    <w:rsid w:val="00F21993"/>
    <w:rsid w:val="00F21C1A"/>
    <w:rsid w:val="00F21F4B"/>
    <w:rsid w:val="00F22067"/>
    <w:rsid w:val="00F221B4"/>
    <w:rsid w:val="00F22356"/>
    <w:rsid w:val="00F22828"/>
    <w:rsid w:val="00F2347C"/>
    <w:rsid w:val="00F23660"/>
    <w:rsid w:val="00F23D9B"/>
    <w:rsid w:val="00F23EA6"/>
    <w:rsid w:val="00F24308"/>
    <w:rsid w:val="00F247D4"/>
    <w:rsid w:val="00F24D58"/>
    <w:rsid w:val="00F25039"/>
    <w:rsid w:val="00F25F80"/>
    <w:rsid w:val="00F26F70"/>
    <w:rsid w:val="00F279CB"/>
    <w:rsid w:val="00F27FF4"/>
    <w:rsid w:val="00F30249"/>
    <w:rsid w:val="00F30631"/>
    <w:rsid w:val="00F306BB"/>
    <w:rsid w:val="00F3190E"/>
    <w:rsid w:val="00F31DB3"/>
    <w:rsid w:val="00F31DF5"/>
    <w:rsid w:val="00F32D97"/>
    <w:rsid w:val="00F331D3"/>
    <w:rsid w:val="00F337FA"/>
    <w:rsid w:val="00F3486A"/>
    <w:rsid w:val="00F349A7"/>
    <w:rsid w:val="00F34C07"/>
    <w:rsid w:val="00F35A5F"/>
    <w:rsid w:val="00F35D3A"/>
    <w:rsid w:val="00F36C71"/>
    <w:rsid w:val="00F36E27"/>
    <w:rsid w:val="00F36F91"/>
    <w:rsid w:val="00F37599"/>
    <w:rsid w:val="00F40157"/>
    <w:rsid w:val="00F4060D"/>
    <w:rsid w:val="00F41AD2"/>
    <w:rsid w:val="00F41B9A"/>
    <w:rsid w:val="00F428DE"/>
    <w:rsid w:val="00F433EF"/>
    <w:rsid w:val="00F443A6"/>
    <w:rsid w:val="00F4441E"/>
    <w:rsid w:val="00F44F09"/>
    <w:rsid w:val="00F45628"/>
    <w:rsid w:val="00F45668"/>
    <w:rsid w:val="00F46342"/>
    <w:rsid w:val="00F469E6"/>
    <w:rsid w:val="00F46DD9"/>
    <w:rsid w:val="00F47A94"/>
    <w:rsid w:val="00F47B62"/>
    <w:rsid w:val="00F47DB9"/>
    <w:rsid w:val="00F47E63"/>
    <w:rsid w:val="00F504F5"/>
    <w:rsid w:val="00F50610"/>
    <w:rsid w:val="00F50BCB"/>
    <w:rsid w:val="00F50D54"/>
    <w:rsid w:val="00F50F19"/>
    <w:rsid w:val="00F521F7"/>
    <w:rsid w:val="00F523C7"/>
    <w:rsid w:val="00F525AE"/>
    <w:rsid w:val="00F526E4"/>
    <w:rsid w:val="00F52779"/>
    <w:rsid w:val="00F527C1"/>
    <w:rsid w:val="00F52D0A"/>
    <w:rsid w:val="00F53B9F"/>
    <w:rsid w:val="00F53C89"/>
    <w:rsid w:val="00F54E50"/>
    <w:rsid w:val="00F551CB"/>
    <w:rsid w:val="00F55878"/>
    <w:rsid w:val="00F55BED"/>
    <w:rsid w:val="00F56038"/>
    <w:rsid w:val="00F56F27"/>
    <w:rsid w:val="00F578E5"/>
    <w:rsid w:val="00F57A2F"/>
    <w:rsid w:val="00F57E4C"/>
    <w:rsid w:val="00F60198"/>
    <w:rsid w:val="00F60F12"/>
    <w:rsid w:val="00F613BC"/>
    <w:rsid w:val="00F6176C"/>
    <w:rsid w:val="00F6293A"/>
    <w:rsid w:val="00F62F8F"/>
    <w:rsid w:val="00F63064"/>
    <w:rsid w:val="00F636FA"/>
    <w:rsid w:val="00F637BE"/>
    <w:rsid w:val="00F63F1B"/>
    <w:rsid w:val="00F6436D"/>
    <w:rsid w:val="00F643AD"/>
    <w:rsid w:val="00F64749"/>
    <w:rsid w:val="00F6521B"/>
    <w:rsid w:val="00F6578E"/>
    <w:rsid w:val="00F6588C"/>
    <w:rsid w:val="00F65A91"/>
    <w:rsid w:val="00F65DEA"/>
    <w:rsid w:val="00F66BC1"/>
    <w:rsid w:val="00F67079"/>
    <w:rsid w:val="00F672EB"/>
    <w:rsid w:val="00F67CC5"/>
    <w:rsid w:val="00F706BE"/>
    <w:rsid w:val="00F70C23"/>
    <w:rsid w:val="00F70E2C"/>
    <w:rsid w:val="00F71071"/>
    <w:rsid w:val="00F714CF"/>
    <w:rsid w:val="00F718B9"/>
    <w:rsid w:val="00F71965"/>
    <w:rsid w:val="00F7334C"/>
    <w:rsid w:val="00F742BF"/>
    <w:rsid w:val="00F74A8A"/>
    <w:rsid w:val="00F7513B"/>
    <w:rsid w:val="00F75B2A"/>
    <w:rsid w:val="00F75EA9"/>
    <w:rsid w:val="00F76D74"/>
    <w:rsid w:val="00F76F09"/>
    <w:rsid w:val="00F76F0B"/>
    <w:rsid w:val="00F77820"/>
    <w:rsid w:val="00F802C5"/>
    <w:rsid w:val="00F80840"/>
    <w:rsid w:val="00F80B7B"/>
    <w:rsid w:val="00F80BA3"/>
    <w:rsid w:val="00F80BD1"/>
    <w:rsid w:val="00F80D83"/>
    <w:rsid w:val="00F81E6A"/>
    <w:rsid w:val="00F8216E"/>
    <w:rsid w:val="00F83E70"/>
    <w:rsid w:val="00F84446"/>
    <w:rsid w:val="00F846AC"/>
    <w:rsid w:val="00F85444"/>
    <w:rsid w:val="00F85549"/>
    <w:rsid w:val="00F858D3"/>
    <w:rsid w:val="00F85987"/>
    <w:rsid w:val="00F862F0"/>
    <w:rsid w:val="00F86CBE"/>
    <w:rsid w:val="00F87A38"/>
    <w:rsid w:val="00F902EE"/>
    <w:rsid w:val="00F90CA6"/>
    <w:rsid w:val="00F91688"/>
    <w:rsid w:val="00F9204D"/>
    <w:rsid w:val="00F92B03"/>
    <w:rsid w:val="00F92B93"/>
    <w:rsid w:val="00F9343F"/>
    <w:rsid w:val="00F93E3E"/>
    <w:rsid w:val="00F9420A"/>
    <w:rsid w:val="00F94247"/>
    <w:rsid w:val="00F942FF"/>
    <w:rsid w:val="00F9511C"/>
    <w:rsid w:val="00F952CC"/>
    <w:rsid w:val="00F9538B"/>
    <w:rsid w:val="00F95404"/>
    <w:rsid w:val="00F9544E"/>
    <w:rsid w:val="00F958A4"/>
    <w:rsid w:val="00F9695C"/>
    <w:rsid w:val="00F96E4B"/>
    <w:rsid w:val="00F975E1"/>
    <w:rsid w:val="00F9788C"/>
    <w:rsid w:val="00F97F04"/>
    <w:rsid w:val="00FA03A7"/>
    <w:rsid w:val="00FA189B"/>
    <w:rsid w:val="00FA1A68"/>
    <w:rsid w:val="00FA2522"/>
    <w:rsid w:val="00FA29CA"/>
    <w:rsid w:val="00FA3307"/>
    <w:rsid w:val="00FA3321"/>
    <w:rsid w:val="00FA3409"/>
    <w:rsid w:val="00FA3A6C"/>
    <w:rsid w:val="00FA4ADD"/>
    <w:rsid w:val="00FA5796"/>
    <w:rsid w:val="00FA5A80"/>
    <w:rsid w:val="00FA5A85"/>
    <w:rsid w:val="00FA5AD8"/>
    <w:rsid w:val="00FA6209"/>
    <w:rsid w:val="00FA6627"/>
    <w:rsid w:val="00FA6825"/>
    <w:rsid w:val="00FA743C"/>
    <w:rsid w:val="00FA7790"/>
    <w:rsid w:val="00FA7AE3"/>
    <w:rsid w:val="00FA7BF2"/>
    <w:rsid w:val="00FA7FA7"/>
    <w:rsid w:val="00FB0A76"/>
    <w:rsid w:val="00FB0DA1"/>
    <w:rsid w:val="00FB11EE"/>
    <w:rsid w:val="00FB2065"/>
    <w:rsid w:val="00FB2202"/>
    <w:rsid w:val="00FB2E3A"/>
    <w:rsid w:val="00FB2ED8"/>
    <w:rsid w:val="00FB34EC"/>
    <w:rsid w:val="00FB4748"/>
    <w:rsid w:val="00FB4DAC"/>
    <w:rsid w:val="00FB64A6"/>
    <w:rsid w:val="00FB6FED"/>
    <w:rsid w:val="00FB74BA"/>
    <w:rsid w:val="00FB7C07"/>
    <w:rsid w:val="00FC0041"/>
    <w:rsid w:val="00FC0779"/>
    <w:rsid w:val="00FC0B5C"/>
    <w:rsid w:val="00FC1937"/>
    <w:rsid w:val="00FC2005"/>
    <w:rsid w:val="00FC29F0"/>
    <w:rsid w:val="00FC2AB7"/>
    <w:rsid w:val="00FC30F7"/>
    <w:rsid w:val="00FC3577"/>
    <w:rsid w:val="00FC442C"/>
    <w:rsid w:val="00FC487A"/>
    <w:rsid w:val="00FC648C"/>
    <w:rsid w:val="00FC64B0"/>
    <w:rsid w:val="00FC68B0"/>
    <w:rsid w:val="00FC6FEA"/>
    <w:rsid w:val="00FC7210"/>
    <w:rsid w:val="00FC773D"/>
    <w:rsid w:val="00FC7D92"/>
    <w:rsid w:val="00FD062F"/>
    <w:rsid w:val="00FD073F"/>
    <w:rsid w:val="00FD08BE"/>
    <w:rsid w:val="00FD0D74"/>
    <w:rsid w:val="00FD0F3A"/>
    <w:rsid w:val="00FD1455"/>
    <w:rsid w:val="00FD1699"/>
    <w:rsid w:val="00FD1788"/>
    <w:rsid w:val="00FD19D4"/>
    <w:rsid w:val="00FD247E"/>
    <w:rsid w:val="00FD255C"/>
    <w:rsid w:val="00FD3078"/>
    <w:rsid w:val="00FD40B2"/>
    <w:rsid w:val="00FD45F7"/>
    <w:rsid w:val="00FD4673"/>
    <w:rsid w:val="00FD47CA"/>
    <w:rsid w:val="00FD4CAB"/>
    <w:rsid w:val="00FD50BA"/>
    <w:rsid w:val="00FD5625"/>
    <w:rsid w:val="00FD5710"/>
    <w:rsid w:val="00FD5BD5"/>
    <w:rsid w:val="00FD5E5F"/>
    <w:rsid w:val="00FD5F67"/>
    <w:rsid w:val="00FD605E"/>
    <w:rsid w:val="00FD66EA"/>
    <w:rsid w:val="00FD6C9D"/>
    <w:rsid w:val="00FD6EC8"/>
    <w:rsid w:val="00FD7C7F"/>
    <w:rsid w:val="00FE075A"/>
    <w:rsid w:val="00FE0923"/>
    <w:rsid w:val="00FE0DF3"/>
    <w:rsid w:val="00FE0E9D"/>
    <w:rsid w:val="00FE1025"/>
    <w:rsid w:val="00FE1509"/>
    <w:rsid w:val="00FE1AA0"/>
    <w:rsid w:val="00FE1DE5"/>
    <w:rsid w:val="00FE2BAE"/>
    <w:rsid w:val="00FE2D3A"/>
    <w:rsid w:val="00FE339A"/>
    <w:rsid w:val="00FE3EE9"/>
    <w:rsid w:val="00FE4524"/>
    <w:rsid w:val="00FE4F1F"/>
    <w:rsid w:val="00FE580F"/>
    <w:rsid w:val="00FE59D4"/>
    <w:rsid w:val="00FE6246"/>
    <w:rsid w:val="00FE6A2B"/>
    <w:rsid w:val="00FE6AE5"/>
    <w:rsid w:val="00FE7489"/>
    <w:rsid w:val="00FF0117"/>
    <w:rsid w:val="00FF093A"/>
    <w:rsid w:val="00FF123D"/>
    <w:rsid w:val="00FF1EC2"/>
    <w:rsid w:val="00FF2D57"/>
    <w:rsid w:val="00FF2DCD"/>
    <w:rsid w:val="00FF3D05"/>
    <w:rsid w:val="00FF3FEA"/>
    <w:rsid w:val="00FF6285"/>
    <w:rsid w:val="00FF6E19"/>
    <w:rsid w:val="00FF7846"/>
    <w:rsid w:val="010F0D95"/>
    <w:rsid w:val="011A4965"/>
    <w:rsid w:val="0129BF8B"/>
    <w:rsid w:val="01668109"/>
    <w:rsid w:val="017666EE"/>
    <w:rsid w:val="0177EFBB"/>
    <w:rsid w:val="019A50E7"/>
    <w:rsid w:val="01A4F7A4"/>
    <w:rsid w:val="01AC7FFB"/>
    <w:rsid w:val="01ACD8A8"/>
    <w:rsid w:val="01B391E3"/>
    <w:rsid w:val="01B5E72D"/>
    <w:rsid w:val="01BA937F"/>
    <w:rsid w:val="01BADF85"/>
    <w:rsid w:val="01BFE3D7"/>
    <w:rsid w:val="01ED6EAD"/>
    <w:rsid w:val="01F78568"/>
    <w:rsid w:val="0228AFD7"/>
    <w:rsid w:val="0233E166"/>
    <w:rsid w:val="0234F92F"/>
    <w:rsid w:val="0252CEA7"/>
    <w:rsid w:val="0265DA24"/>
    <w:rsid w:val="029BB562"/>
    <w:rsid w:val="029D5E20"/>
    <w:rsid w:val="029E8255"/>
    <w:rsid w:val="02AE4EBA"/>
    <w:rsid w:val="02C5B72A"/>
    <w:rsid w:val="02DA6E67"/>
    <w:rsid w:val="02FE12E7"/>
    <w:rsid w:val="030BE4FB"/>
    <w:rsid w:val="0311B35E"/>
    <w:rsid w:val="0318CC31"/>
    <w:rsid w:val="031FEE14"/>
    <w:rsid w:val="0323B79F"/>
    <w:rsid w:val="033BAB51"/>
    <w:rsid w:val="03406CF7"/>
    <w:rsid w:val="03514515"/>
    <w:rsid w:val="036052D5"/>
    <w:rsid w:val="0375D95C"/>
    <w:rsid w:val="03AC614E"/>
    <w:rsid w:val="03AE1D1A"/>
    <w:rsid w:val="03BB9FF0"/>
    <w:rsid w:val="03DE7F1D"/>
    <w:rsid w:val="03F0CC79"/>
    <w:rsid w:val="03F6967B"/>
    <w:rsid w:val="042168F4"/>
    <w:rsid w:val="04379AC0"/>
    <w:rsid w:val="0438F424"/>
    <w:rsid w:val="043D422F"/>
    <w:rsid w:val="043F9906"/>
    <w:rsid w:val="0443808C"/>
    <w:rsid w:val="0443B1BB"/>
    <w:rsid w:val="044EC391"/>
    <w:rsid w:val="045E2184"/>
    <w:rsid w:val="0460EB2D"/>
    <w:rsid w:val="04676F64"/>
    <w:rsid w:val="0477EF79"/>
    <w:rsid w:val="0478B79B"/>
    <w:rsid w:val="0481876D"/>
    <w:rsid w:val="048D9595"/>
    <w:rsid w:val="049A7294"/>
    <w:rsid w:val="04D1D27D"/>
    <w:rsid w:val="04E59D0E"/>
    <w:rsid w:val="04EA14FA"/>
    <w:rsid w:val="04EDDEED"/>
    <w:rsid w:val="04F20A07"/>
    <w:rsid w:val="05196633"/>
    <w:rsid w:val="051A80D1"/>
    <w:rsid w:val="051B8259"/>
    <w:rsid w:val="053EEA14"/>
    <w:rsid w:val="054DB89C"/>
    <w:rsid w:val="0552B75B"/>
    <w:rsid w:val="0552EB82"/>
    <w:rsid w:val="056BC9E5"/>
    <w:rsid w:val="05BDD0A4"/>
    <w:rsid w:val="05BE1CA4"/>
    <w:rsid w:val="05CD3B66"/>
    <w:rsid w:val="05DB492A"/>
    <w:rsid w:val="05F98FE7"/>
    <w:rsid w:val="060E3B94"/>
    <w:rsid w:val="061A886C"/>
    <w:rsid w:val="061F420C"/>
    <w:rsid w:val="06346E5A"/>
    <w:rsid w:val="06412FDD"/>
    <w:rsid w:val="065BB02B"/>
    <w:rsid w:val="066AC23A"/>
    <w:rsid w:val="067E16EF"/>
    <w:rsid w:val="069E12EA"/>
    <w:rsid w:val="06B59451"/>
    <w:rsid w:val="06D38C8A"/>
    <w:rsid w:val="06DB2D5C"/>
    <w:rsid w:val="074138CE"/>
    <w:rsid w:val="0745D0FD"/>
    <w:rsid w:val="074B516A"/>
    <w:rsid w:val="076F2FE4"/>
    <w:rsid w:val="07A93BF0"/>
    <w:rsid w:val="07AFE578"/>
    <w:rsid w:val="081D728A"/>
    <w:rsid w:val="083784FC"/>
    <w:rsid w:val="083C1010"/>
    <w:rsid w:val="08484496"/>
    <w:rsid w:val="08747C9D"/>
    <w:rsid w:val="087D60FD"/>
    <w:rsid w:val="088CC456"/>
    <w:rsid w:val="08A7495F"/>
    <w:rsid w:val="08B319C3"/>
    <w:rsid w:val="08BC4AED"/>
    <w:rsid w:val="08C8D18B"/>
    <w:rsid w:val="08C9393B"/>
    <w:rsid w:val="08E68EEB"/>
    <w:rsid w:val="08EA9F0A"/>
    <w:rsid w:val="0908388D"/>
    <w:rsid w:val="094D5D4D"/>
    <w:rsid w:val="099E19A5"/>
    <w:rsid w:val="09B48D54"/>
    <w:rsid w:val="09D39C7C"/>
    <w:rsid w:val="0A257BA7"/>
    <w:rsid w:val="0A87144F"/>
    <w:rsid w:val="0AA6D2F8"/>
    <w:rsid w:val="0AB27D98"/>
    <w:rsid w:val="0ADF82E1"/>
    <w:rsid w:val="0AE31533"/>
    <w:rsid w:val="0B15F83B"/>
    <w:rsid w:val="0B162D32"/>
    <w:rsid w:val="0B4F5E63"/>
    <w:rsid w:val="0B5D1B9F"/>
    <w:rsid w:val="0B5EA617"/>
    <w:rsid w:val="0B683754"/>
    <w:rsid w:val="0BA65FCD"/>
    <w:rsid w:val="0BA6E895"/>
    <w:rsid w:val="0BA89656"/>
    <w:rsid w:val="0BB16554"/>
    <w:rsid w:val="0BB41A4F"/>
    <w:rsid w:val="0BF0387E"/>
    <w:rsid w:val="0BF7B3FD"/>
    <w:rsid w:val="0C0571E6"/>
    <w:rsid w:val="0C0F0C73"/>
    <w:rsid w:val="0C14E083"/>
    <w:rsid w:val="0C1C20C0"/>
    <w:rsid w:val="0C32240B"/>
    <w:rsid w:val="0C3765E1"/>
    <w:rsid w:val="0C5BF906"/>
    <w:rsid w:val="0C6AE64F"/>
    <w:rsid w:val="0C74F787"/>
    <w:rsid w:val="0C784838"/>
    <w:rsid w:val="0C7B180C"/>
    <w:rsid w:val="0CAD69B8"/>
    <w:rsid w:val="0CCDA962"/>
    <w:rsid w:val="0CDF2DFA"/>
    <w:rsid w:val="0CE4138A"/>
    <w:rsid w:val="0CE8253A"/>
    <w:rsid w:val="0CE8474F"/>
    <w:rsid w:val="0CEAE916"/>
    <w:rsid w:val="0CF0F667"/>
    <w:rsid w:val="0CF64447"/>
    <w:rsid w:val="0CF7F6BD"/>
    <w:rsid w:val="0D065CA4"/>
    <w:rsid w:val="0D3D725E"/>
    <w:rsid w:val="0DA97B83"/>
    <w:rsid w:val="0DB51317"/>
    <w:rsid w:val="0E140A1B"/>
    <w:rsid w:val="0E36EFC0"/>
    <w:rsid w:val="0E494303"/>
    <w:rsid w:val="0EA3C3D9"/>
    <w:rsid w:val="0EA9BCA8"/>
    <w:rsid w:val="0EACD6D4"/>
    <w:rsid w:val="0EB4DAD9"/>
    <w:rsid w:val="0EC20DA4"/>
    <w:rsid w:val="0F088B4A"/>
    <w:rsid w:val="0F2CE68E"/>
    <w:rsid w:val="0F3DF350"/>
    <w:rsid w:val="0F48C0C7"/>
    <w:rsid w:val="0F4FA7EF"/>
    <w:rsid w:val="0F5FCCB6"/>
    <w:rsid w:val="0FBC14C5"/>
    <w:rsid w:val="0FD285D6"/>
    <w:rsid w:val="1001BF4C"/>
    <w:rsid w:val="1004F799"/>
    <w:rsid w:val="101D0619"/>
    <w:rsid w:val="102D964A"/>
    <w:rsid w:val="10328E21"/>
    <w:rsid w:val="104B7E43"/>
    <w:rsid w:val="10562CC5"/>
    <w:rsid w:val="105EC4AE"/>
    <w:rsid w:val="107F47CD"/>
    <w:rsid w:val="10800B81"/>
    <w:rsid w:val="10A57F02"/>
    <w:rsid w:val="10AAC39B"/>
    <w:rsid w:val="10C06389"/>
    <w:rsid w:val="10DCFBEA"/>
    <w:rsid w:val="10EEE360"/>
    <w:rsid w:val="10F560F6"/>
    <w:rsid w:val="110AE0D4"/>
    <w:rsid w:val="1165275B"/>
    <w:rsid w:val="1165EE7D"/>
    <w:rsid w:val="118EBB76"/>
    <w:rsid w:val="119737AD"/>
    <w:rsid w:val="119D4D9C"/>
    <w:rsid w:val="11C2CA33"/>
    <w:rsid w:val="11DEFAAE"/>
    <w:rsid w:val="11EA8D88"/>
    <w:rsid w:val="120C3272"/>
    <w:rsid w:val="12157229"/>
    <w:rsid w:val="122FA673"/>
    <w:rsid w:val="123CFBC7"/>
    <w:rsid w:val="127FC9BA"/>
    <w:rsid w:val="1295E1E7"/>
    <w:rsid w:val="129E270F"/>
    <w:rsid w:val="129ECBC0"/>
    <w:rsid w:val="12C64668"/>
    <w:rsid w:val="12E2BC23"/>
    <w:rsid w:val="12ECF0A8"/>
    <w:rsid w:val="12F672DC"/>
    <w:rsid w:val="130694B7"/>
    <w:rsid w:val="130F304E"/>
    <w:rsid w:val="13426D36"/>
    <w:rsid w:val="1385A052"/>
    <w:rsid w:val="1386C6F9"/>
    <w:rsid w:val="13875F1C"/>
    <w:rsid w:val="1388924C"/>
    <w:rsid w:val="13889B73"/>
    <w:rsid w:val="13A1543D"/>
    <w:rsid w:val="13A8C42A"/>
    <w:rsid w:val="13CD6C6A"/>
    <w:rsid w:val="13DC1F32"/>
    <w:rsid w:val="14095226"/>
    <w:rsid w:val="1416B389"/>
    <w:rsid w:val="14250D31"/>
    <w:rsid w:val="142A8CF6"/>
    <w:rsid w:val="143F9421"/>
    <w:rsid w:val="1441353A"/>
    <w:rsid w:val="14B71B22"/>
    <w:rsid w:val="14D25D85"/>
    <w:rsid w:val="14E0EC53"/>
    <w:rsid w:val="14E88B37"/>
    <w:rsid w:val="14EBD2D2"/>
    <w:rsid w:val="14F45A89"/>
    <w:rsid w:val="14F6EA0B"/>
    <w:rsid w:val="14F7CD74"/>
    <w:rsid w:val="150630AA"/>
    <w:rsid w:val="150BC5A6"/>
    <w:rsid w:val="15381B49"/>
    <w:rsid w:val="153F2A21"/>
    <w:rsid w:val="155BBF0C"/>
    <w:rsid w:val="1596F64E"/>
    <w:rsid w:val="159BAEFF"/>
    <w:rsid w:val="15AA290E"/>
    <w:rsid w:val="15EC7A60"/>
    <w:rsid w:val="16125AD5"/>
    <w:rsid w:val="1613B730"/>
    <w:rsid w:val="162455F5"/>
    <w:rsid w:val="163573E8"/>
    <w:rsid w:val="1639BD68"/>
    <w:rsid w:val="16478600"/>
    <w:rsid w:val="1653098B"/>
    <w:rsid w:val="16541788"/>
    <w:rsid w:val="16616729"/>
    <w:rsid w:val="166515BF"/>
    <w:rsid w:val="1668520C"/>
    <w:rsid w:val="16A91A9A"/>
    <w:rsid w:val="16B0BB27"/>
    <w:rsid w:val="16B3C87A"/>
    <w:rsid w:val="16B57A77"/>
    <w:rsid w:val="16C1836D"/>
    <w:rsid w:val="16E4ECE7"/>
    <w:rsid w:val="16E8CA33"/>
    <w:rsid w:val="16FC39DC"/>
    <w:rsid w:val="174CA885"/>
    <w:rsid w:val="17595625"/>
    <w:rsid w:val="175B516C"/>
    <w:rsid w:val="176287ED"/>
    <w:rsid w:val="176B08D8"/>
    <w:rsid w:val="1794650C"/>
    <w:rsid w:val="1811883F"/>
    <w:rsid w:val="18160CA0"/>
    <w:rsid w:val="181901BB"/>
    <w:rsid w:val="181DB8D3"/>
    <w:rsid w:val="181E0D28"/>
    <w:rsid w:val="183755D9"/>
    <w:rsid w:val="18377CD2"/>
    <w:rsid w:val="184C9CDE"/>
    <w:rsid w:val="185A2895"/>
    <w:rsid w:val="186B99BB"/>
    <w:rsid w:val="1895B0A5"/>
    <w:rsid w:val="18BD4EF7"/>
    <w:rsid w:val="18BF21C3"/>
    <w:rsid w:val="18D7AF13"/>
    <w:rsid w:val="1939993C"/>
    <w:rsid w:val="194EAA68"/>
    <w:rsid w:val="196BB15C"/>
    <w:rsid w:val="196D58A3"/>
    <w:rsid w:val="1972446E"/>
    <w:rsid w:val="19897DAC"/>
    <w:rsid w:val="1A06EF62"/>
    <w:rsid w:val="1A38B1EC"/>
    <w:rsid w:val="1A395410"/>
    <w:rsid w:val="1A3BD53A"/>
    <w:rsid w:val="1A4C1E55"/>
    <w:rsid w:val="1A584DD4"/>
    <w:rsid w:val="1A6B151B"/>
    <w:rsid w:val="1A6B8A57"/>
    <w:rsid w:val="1A6C5B65"/>
    <w:rsid w:val="1A6D1F4E"/>
    <w:rsid w:val="1A796A5D"/>
    <w:rsid w:val="1A8A6636"/>
    <w:rsid w:val="1A955186"/>
    <w:rsid w:val="1AAA849E"/>
    <w:rsid w:val="1AB0CC3C"/>
    <w:rsid w:val="1AB97485"/>
    <w:rsid w:val="1AE71BB3"/>
    <w:rsid w:val="1AEA1FEF"/>
    <w:rsid w:val="1AF49CCF"/>
    <w:rsid w:val="1AFFF7EA"/>
    <w:rsid w:val="1B268738"/>
    <w:rsid w:val="1B39B4A3"/>
    <w:rsid w:val="1B902812"/>
    <w:rsid w:val="1B97A709"/>
    <w:rsid w:val="1B9E842F"/>
    <w:rsid w:val="1BCFD83E"/>
    <w:rsid w:val="1BDCB46A"/>
    <w:rsid w:val="1BDFCDC2"/>
    <w:rsid w:val="1C06827F"/>
    <w:rsid w:val="1C1F74D4"/>
    <w:rsid w:val="1C24F82B"/>
    <w:rsid w:val="1C2528F8"/>
    <w:rsid w:val="1C337D32"/>
    <w:rsid w:val="1C36697F"/>
    <w:rsid w:val="1C48884A"/>
    <w:rsid w:val="1C5FB7E1"/>
    <w:rsid w:val="1C656103"/>
    <w:rsid w:val="1C65ADDA"/>
    <w:rsid w:val="1C98547A"/>
    <w:rsid w:val="1C9F1C68"/>
    <w:rsid w:val="1C9FD0A4"/>
    <w:rsid w:val="1CFB7578"/>
    <w:rsid w:val="1D19FF45"/>
    <w:rsid w:val="1D437480"/>
    <w:rsid w:val="1D4E5EE3"/>
    <w:rsid w:val="1D4FE36C"/>
    <w:rsid w:val="1D6A8B7A"/>
    <w:rsid w:val="1D9166D5"/>
    <w:rsid w:val="1DA58EE1"/>
    <w:rsid w:val="1DCC954D"/>
    <w:rsid w:val="1DE0FC5B"/>
    <w:rsid w:val="1DE68EC5"/>
    <w:rsid w:val="1E0CD13E"/>
    <w:rsid w:val="1E1C9D2A"/>
    <w:rsid w:val="1E1F4647"/>
    <w:rsid w:val="1E2729DC"/>
    <w:rsid w:val="1E5895FB"/>
    <w:rsid w:val="1E6864FC"/>
    <w:rsid w:val="1E819307"/>
    <w:rsid w:val="1E82F764"/>
    <w:rsid w:val="1EAA7222"/>
    <w:rsid w:val="1EB32CAF"/>
    <w:rsid w:val="1EBB615E"/>
    <w:rsid w:val="1ECA82DE"/>
    <w:rsid w:val="1EFE0333"/>
    <w:rsid w:val="1EFEBB80"/>
    <w:rsid w:val="1F007555"/>
    <w:rsid w:val="1F2FCFA3"/>
    <w:rsid w:val="1F5F5C98"/>
    <w:rsid w:val="1F96DFA7"/>
    <w:rsid w:val="1F9F82D1"/>
    <w:rsid w:val="1FE1737E"/>
    <w:rsid w:val="200319AE"/>
    <w:rsid w:val="2010E58D"/>
    <w:rsid w:val="201AD2D0"/>
    <w:rsid w:val="20360A31"/>
    <w:rsid w:val="2078B63D"/>
    <w:rsid w:val="207F0511"/>
    <w:rsid w:val="2098C946"/>
    <w:rsid w:val="20A07586"/>
    <w:rsid w:val="20A9AF7D"/>
    <w:rsid w:val="20B047E1"/>
    <w:rsid w:val="20C00CA4"/>
    <w:rsid w:val="20C038F8"/>
    <w:rsid w:val="20D74F8A"/>
    <w:rsid w:val="20E86931"/>
    <w:rsid w:val="20FA835B"/>
    <w:rsid w:val="2116B0D2"/>
    <w:rsid w:val="2169E835"/>
    <w:rsid w:val="2177BD93"/>
    <w:rsid w:val="2186772B"/>
    <w:rsid w:val="21A7E0C5"/>
    <w:rsid w:val="21B00DA1"/>
    <w:rsid w:val="21D017AC"/>
    <w:rsid w:val="21E0AF21"/>
    <w:rsid w:val="21EC6DBD"/>
    <w:rsid w:val="21ECB60F"/>
    <w:rsid w:val="2205E9A5"/>
    <w:rsid w:val="22222B69"/>
    <w:rsid w:val="222C5D62"/>
    <w:rsid w:val="22481359"/>
    <w:rsid w:val="22544CE7"/>
    <w:rsid w:val="2258E607"/>
    <w:rsid w:val="227D4E41"/>
    <w:rsid w:val="227D5B64"/>
    <w:rsid w:val="227DD44F"/>
    <w:rsid w:val="229005A7"/>
    <w:rsid w:val="2299D7AF"/>
    <w:rsid w:val="22B48BB3"/>
    <w:rsid w:val="22B76D08"/>
    <w:rsid w:val="22C2DC6A"/>
    <w:rsid w:val="22E51E09"/>
    <w:rsid w:val="22F9A910"/>
    <w:rsid w:val="230282D0"/>
    <w:rsid w:val="230FADBD"/>
    <w:rsid w:val="232C6044"/>
    <w:rsid w:val="232F1100"/>
    <w:rsid w:val="232FC9A9"/>
    <w:rsid w:val="233F276E"/>
    <w:rsid w:val="234A1C8C"/>
    <w:rsid w:val="23511B50"/>
    <w:rsid w:val="2355B922"/>
    <w:rsid w:val="238F7F77"/>
    <w:rsid w:val="2391BD76"/>
    <w:rsid w:val="23932C20"/>
    <w:rsid w:val="239A1600"/>
    <w:rsid w:val="23B251ED"/>
    <w:rsid w:val="23BED40E"/>
    <w:rsid w:val="23C305F5"/>
    <w:rsid w:val="23EDD39B"/>
    <w:rsid w:val="23F99CFA"/>
    <w:rsid w:val="23FB30E8"/>
    <w:rsid w:val="24345FBD"/>
    <w:rsid w:val="243FD034"/>
    <w:rsid w:val="244041DC"/>
    <w:rsid w:val="2446B3FC"/>
    <w:rsid w:val="2481FB5E"/>
    <w:rsid w:val="24B6728C"/>
    <w:rsid w:val="24D75995"/>
    <w:rsid w:val="24E87693"/>
    <w:rsid w:val="24F4394C"/>
    <w:rsid w:val="24FF4A10"/>
    <w:rsid w:val="251D3804"/>
    <w:rsid w:val="252CB67A"/>
    <w:rsid w:val="2533862D"/>
    <w:rsid w:val="25405D5B"/>
    <w:rsid w:val="2542024D"/>
    <w:rsid w:val="254C9E2D"/>
    <w:rsid w:val="2576FE25"/>
    <w:rsid w:val="25959751"/>
    <w:rsid w:val="25969CD0"/>
    <w:rsid w:val="25A35933"/>
    <w:rsid w:val="25A4819C"/>
    <w:rsid w:val="25C221E2"/>
    <w:rsid w:val="25D303A4"/>
    <w:rsid w:val="25E838E7"/>
    <w:rsid w:val="25EE763C"/>
    <w:rsid w:val="2647D756"/>
    <w:rsid w:val="267CE807"/>
    <w:rsid w:val="268BC5ED"/>
    <w:rsid w:val="269016FF"/>
    <w:rsid w:val="2693155B"/>
    <w:rsid w:val="26D0C73D"/>
    <w:rsid w:val="26FEEFE9"/>
    <w:rsid w:val="27048DB0"/>
    <w:rsid w:val="27154327"/>
    <w:rsid w:val="2732D3C5"/>
    <w:rsid w:val="27712249"/>
    <w:rsid w:val="277F0821"/>
    <w:rsid w:val="2799D73B"/>
    <w:rsid w:val="27CF7C21"/>
    <w:rsid w:val="27DDBA84"/>
    <w:rsid w:val="27F2FC88"/>
    <w:rsid w:val="27F9CFC8"/>
    <w:rsid w:val="28036CC4"/>
    <w:rsid w:val="281AAF57"/>
    <w:rsid w:val="2823D166"/>
    <w:rsid w:val="282875D2"/>
    <w:rsid w:val="283C3389"/>
    <w:rsid w:val="283EA7B3"/>
    <w:rsid w:val="283F9E20"/>
    <w:rsid w:val="284F1721"/>
    <w:rsid w:val="2858137D"/>
    <w:rsid w:val="285C20A9"/>
    <w:rsid w:val="2864E9F8"/>
    <w:rsid w:val="287AF994"/>
    <w:rsid w:val="28B6E038"/>
    <w:rsid w:val="28E1AE83"/>
    <w:rsid w:val="28FBCB4C"/>
    <w:rsid w:val="2923CCD7"/>
    <w:rsid w:val="2926A736"/>
    <w:rsid w:val="29544A8D"/>
    <w:rsid w:val="29671AFB"/>
    <w:rsid w:val="2972EA2E"/>
    <w:rsid w:val="29870772"/>
    <w:rsid w:val="299FC116"/>
    <w:rsid w:val="29A80CB9"/>
    <w:rsid w:val="29AE6181"/>
    <w:rsid w:val="29B2E94B"/>
    <w:rsid w:val="29D40DA1"/>
    <w:rsid w:val="2A15DD9D"/>
    <w:rsid w:val="2A2F4381"/>
    <w:rsid w:val="2A305C53"/>
    <w:rsid w:val="2A30CE0B"/>
    <w:rsid w:val="2A3BF937"/>
    <w:rsid w:val="2A3E616F"/>
    <w:rsid w:val="2A425CB5"/>
    <w:rsid w:val="2A44218B"/>
    <w:rsid w:val="2A55F864"/>
    <w:rsid w:val="2A69C29D"/>
    <w:rsid w:val="2A98F651"/>
    <w:rsid w:val="2AB33712"/>
    <w:rsid w:val="2AEB2E7A"/>
    <w:rsid w:val="2B129604"/>
    <w:rsid w:val="2B1FF754"/>
    <w:rsid w:val="2B307802"/>
    <w:rsid w:val="2B8ECCA7"/>
    <w:rsid w:val="2BC434F0"/>
    <w:rsid w:val="2BC55B1C"/>
    <w:rsid w:val="2BE394B3"/>
    <w:rsid w:val="2BF1D782"/>
    <w:rsid w:val="2C069403"/>
    <w:rsid w:val="2C221892"/>
    <w:rsid w:val="2C4C1A87"/>
    <w:rsid w:val="2C4DBB86"/>
    <w:rsid w:val="2C573004"/>
    <w:rsid w:val="2C5C1879"/>
    <w:rsid w:val="2C66A87C"/>
    <w:rsid w:val="2C7492B6"/>
    <w:rsid w:val="2C795F89"/>
    <w:rsid w:val="2CE0D4E6"/>
    <w:rsid w:val="2CF142EC"/>
    <w:rsid w:val="2D0B91FE"/>
    <w:rsid w:val="2D17B611"/>
    <w:rsid w:val="2D1A5D2B"/>
    <w:rsid w:val="2D56C337"/>
    <w:rsid w:val="2D774D87"/>
    <w:rsid w:val="2D82B315"/>
    <w:rsid w:val="2D8CB65C"/>
    <w:rsid w:val="2DABC621"/>
    <w:rsid w:val="2DBABB5B"/>
    <w:rsid w:val="2DDD8C15"/>
    <w:rsid w:val="2DE1791B"/>
    <w:rsid w:val="2E11E0B8"/>
    <w:rsid w:val="2E21F546"/>
    <w:rsid w:val="2E3C5A0C"/>
    <w:rsid w:val="2E5E8882"/>
    <w:rsid w:val="2E7CDC65"/>
    <w:rsid w:val="2E8B3CF7"/>
    <w:rsid w:val="2E8F1D9B"/>
    <w:rsid w:val="2E937825"/>
    <w:rsid w:val="2EB69DF0"/>
    <w:rsid w:val="2EB931F0"/>
    <w:rsid w:val="2EC2F720"/>
    <w:rsid w:val="2ED596F3"/>
    <w:rsid w:val="2EF7D465"/>
    <w:rsid w:val="2F0EEA5C"/>
    <w:rsid w:val="2F0F8E11"/>
    <w:rsid w:val="2F1A7F66"/>
    <w:rsid w:val="2F1E167E"/>
    <w:rsid w:val="2F223600"/>
    <w:rsid w:val="2F3AD6F1"/>
    <w:rsid w:val="2F506F96"/>
    <w:rsid w:val="2F5E520F"/>
    <w:rsid w:val="2F5F753A"/>
    <w:rsid w:val="2F608C0B"/>
    <w:rsid w:val="2F60DB6C"/>
    <w:rsid w:val="2F639A8F"/>
    <w:rsid w:val="2F96C62A"/>
    <w:rsid w:val="2FA1F1DB"/>
    <w:rsid w:val="2FA2AEC3"/>
    <w:rsid w:val="2FA957CE"/>
    <w:rsid w:val="2FAFBFAB"/>
    <w:rsid w:val="2FF90FFB"/>
    <w:rsid w:val="300A8BA1"/>
    <w:rsid w:val="300B3BFB"/>
    <w:rsid w:val="303B2B36"/>
    <w:rsid w:val="303D7A1D"/>
    <w:rsid w:val="304E59B1"/>
    <w:rsid w:val="30543AAC"/>
    <w:rsid w:val="3066CFBC"/>
    <w:rsid w:val="30851216"/>
    <w:rsid w:val="3094E00A"/>
    <w:rsid w:val="3099B5C0"/>
    <w:rsid w:val="30A17569"/>
    <w:rsid w:val="30AA4777"/>
    <w:rsid w:val="30DCCAA5"/>
    <w:rsid w:val="30E29DA8"/>
    <w:rsid w:val="30EBF63C"/>
    <w:rsid w:val="310A22A8"/>
    <w:rsid w:val="3143ED7D"/>
    <w:rsid w:val="3162BA1C"/>
    <w:rsid w:val="31640CE3"/>
    <w:rsid w:val="317090E3"/>
    <w:rsid w:val="317ABFFF"/>
    <w:rsid w:val="318CEDBC"/>
    <w:rsid w:val="319C2C35"/>
    <w:rsid w:val="31C84644"/>
    <w:rsid w:val="31CF53CD"/>
    <w:rsid w:val="31D2F6E8"/>
    <w:rsid w:val="31F5FF16"/>
    <w:rsid w:val="31F6C0A1"/>
    <w:rsid w:val="320AD4D1"/>
    <w:rsid w:val="32627994"/>
    <w:rsid w:val="32644256"/>
    <w:rsid w:val="32717886"/>
    <w:rsid w:val="32A0A2B5"/>
    <w:rsid w:val="32AFBA39"/>
    <w:rsid w:val="32B17E29"/>
    <w:rsid w:val="32B891D3"/>
    <w:rsid w:val="32CF2301"/>
    <w:rsid w:val="32D6254D"/>
    <w:rsid w:val="32DE34CB"/>
    <w:rsid w:val="32F539FB"/>
    <w:rsid w:val="32F74904"/>
    <w:rsid w:val="3302C273"/>
    <w:rsid w:val="33149B3D"/>
    <w:rsid w:val="332F3BFA"/>
    <w:rsid w:val="33361F7D"/>
    <w:rsid w:val="33429410"/>
    <w:rsid w:val="336D7140"/>
    <w:rsid w:val="336EEB24"/>
    <w:rsid w:val="338BD186"/>
    <w:rsid w:val="339D9EC7"/>
    <w:rsid w:val="33B6BB3E"/>
    <w:rsid w:val="33B6F103"/>
    <w:rsid w:val="33F1D860"/>
    <w:rsid w:val="341BC376"/>
    <w:rsid w:val="34663C6B"/>
    <w:rsid w:val="3468E8C8"/>
    <w:rsid w:val="346A612C"/>
    <w:rsid w:val="346E69EE"/>
    <w:rsid w:val="347D297E"/>
    <w:rsid w:val="34AB0A75"/>
    <w:rsid w:val="34B9C455"/>
    <w:rsid w:val="34C672D8"/>
    <w:rsid w:val="34D08E62"/>
    <w:rsid w:val="34D112F9"/>
    <w:rsid w:val="34E71676"/>
    <w:rsid w:val="34F36C94"/>
    <w:rsid w:val="34F591AE"/>
    <w:rsid w:val="34F93AF5"/>
    <w:rsid w:val="35060E12"/>
    <w:rsid w:val="350A0FEC"/>
    <w:rsid w:val="350A2FF9"/>
    <w:rsid w:val="351585BB"/>
    <w:rsid w:val="3517362B"/>
    <w:rsid w:val="352362FD"/>
    <w:rsid w:val="352ED546"/>
    <w:rsid w:val="3545EC2E"/>
    <w:rsid w:val="35611AF3"/>
    <w:rsid w:val="3570BF0C"/>
    <w:rsid w:val="357B4EC3"/>
    <w:rsid w:val="35B667FE"/>
    <w:rsid w:val="35C95AC0"/>
    <w:rsid w:val="35D5E69A"/>
    <w:rsid w:val="35F5F972"/>
    <w:rsid w:val="35F7F998"/>
    <w:rsid w:val="3626514F"/>
    <w:rsid w:val="364923FB"/>
    <w:rsid w:val="365186CB"/>
    <w:rsid w:val="366E4B8A"/>
    <w:rsid w:val="3687CC8E"/>
    <w:rsid w:val="36AAB94A"/>
    <w:rsid w:val="36B50D28"/>
    <w:rsid w:val="36B7CBE3"/>
    <w:rsid w:val="36D47771"/>
    <w:rsid w:val="36D8A2D0"/>
    <w:rsid w:val="36F4FFC1"/>
    <w:rsid w:val="371FA963"/>
    <w:rsid w:val="3721706C"/>
    <w:rsid w:val="37259D81"/>
    <w:rsid w:val="37325D5D"/>
    <w:rsid w:val="37354918"/>
    <w:rsid w:val="37399C4B"/>
    <w:rsid w:val="3756FF4E"/>
    <w:rsid w:val="376BF276"/>
    <w:rsid w:val="3775D28F"/>
    <w:rsid w:val="379B8179"/>
    <w:rsid w:val="37A1F1E4"/>
    <w:rsid w:val="37B4AFEE"/>
    <w:rsid w:val="37BCC80A"/>
    <w:rsid w:val="37C0CD76"/>
    <w:rsid w:val="37E0010C"/>
    <w:rsid w:val="37E77FDC"/>
    <w:rsid w:val="37EEA3D3"/>
    <w:rsid w:val="37F9990A"/>
    <w:rsid w:val="3806BDE8"/>
    <w:rsid w:val="380A75D7"/>
    <w:rsid w:val="382B739E"/>
    <w:rsid w:val="383245BB"/>
    <w:rsid w:val="3855BD83"/>
    <w:rsid w:val="385F4134"/>
    <w:rsid w:val="386C8C2C"/>
    <w:rsid w:val="386CB72B"/>
    <w:rsid w:val="3894A5CB"/>
    <w:rsid w:val="3896E857"/>
    <w:rsid w:val="389D1F4F"/>
    <w:rsid w:val="38AC354D"/>
    <w:rsid w:val="38B9465F"/>
    <w:rsid w:val="38CC0D2E"/>
    <w:rsid w:val="391D522F"/>
    <w:rsid w:val="393A4F9E"/>
    <w:rsid w:val="39526FD4"/>
    <w:rsid w:val="3952EF5B"/>
    <w:rsid w:val="3962977F"/>
    <w:rsid w:val="396C2A4E"/>
    <w:rsid w:val="3972A0C5"/>
    <w:rsid w:val="397E2A13"/>
    <w:rsid w:val="398B7511"/>
    <w:rsid w:val="3999613D"/>
    <w:rsid w:val="399C03BD"/>
    <w:rsid w:val="39A818D0"/>
    <w:rsid w:val="39B3BC2A"/>
    <w:rsid w:val="39C35C95"/>
    <w:rsid w:val="39D50508"/>
    <w:rsid w:val="39D5F6CD"/>
    <w:rsid w:val="39DEFCBC"/>
    <w:rsid w:val="39E6C031"/>
    <w:rsid w:val="39F12A00"/>
    <w:rsid w:val="39F419CE"/>
    <w:rsid w:val="39F71F0D"/>
    <w:rsid w:val="3A24516E"/>
    <w:rsid w:val="3A293529"/>
    <w:rsid w:val="3A2B2447"/>
    <w:rsid w:val="3A31B661"/>
    <w:rsid w:val="3A345B91"/>
    <w:rsid w:val="3A36F151"/>
    <w:rsid w:val="3A3CE28A"/>
    <w:rsid w:val="3A4448FD"/>
    <w:rsid w:val="3A594936"/>
    <w:rsid w:val="3A7068C3"/>
    <w:rsid w:val="3A9B14BC"/>
    <w:rsid w:val="3ACFA938"/>
    <w:rsid w:val="3AD880B1"/>
    <w:rsid w:val="3AF194C0"/>
    <w:rsid w:val="3B1B5663"/>
    <w:rsid w:val="3B2CEBF8"/>
    <w:rsid w:val="3B3AFD0C"/>
    <w:rsid w:val="3B533160"/>
    <w:rsid w:val="3B75C2E1"/>
    <w:rsid w:val="3B80B34F"/>
    <w:rsid w:val="3B868C41"/>
    <w:rsid w:val="3B91E6B5"/>
    <w:rsid w:val="3B973FF3"/>
    <w:rsid w:val="3BA35430"/>
    <w:rsid w:val="3BAE2197"/>
    <w:rsid w:val="3BB3B37C"/>
    <w:rsid w:val="3BD763BE"/>
    <w:rsid w:val="3BE81FD3"/>
    <w:rsid w:val="3BE94144"/>
    <w:rsid w:val="3BED298E"/>
    <w:rsid w:val="3C052A84"/>
    <w:rsid w:val="3C14CAE6"/>
    <w:rsid w:val="3C2B0191"/>
    <w:rsid w:val="3C4D6987"/>
    <w:rsid w:val="3C8D5FC3"/>
    <w:rsid w:val="3CA3489B"/>
    <w:rsid w:val="3CB99095"/>
    <w:rsid w:val="3CDD7DDA"/>
    <w:rsid w:val="3CE12076"/>
    <w:rsid w:val="3D032EA2"/>
    <w:rsid w:val="3D068BA1"/>
    <w:rsid w:val="3D0FFFC2"/>
    <w:rsid w:val="3D1C860C"/>
    <w:rsid w:val="3D1D906D"/>
    <w:rsid w:val="3D34E2C2"/>
    <w:rsid w:val="3D44DB00"/>
    <w:rsid w:val="3D531944"/>
    <w:rsid w:val="3D656735"/>
    <w:rsid w:val="3DA95BAF"/>
    <w:rsid w:val="3DAEE7AF"/>
    <w:rsid w:val="3DCE7D44"/>
    <w:rsid w:val="3DD15A99"/>
    <w:rsid w:val="3DDE3A20"/>
    <w:rsid w:val="3DFBD051"/>
    <w:rsid w:val="3E03846C"/>
    <w:rsid w:val="3E19B9F9"/>
    <w:rsid w:val="3E264ECD"/>
    <w:rsid w:val="3E2C8ADC"/>
    <w:rsid w:val="3E2D0D5E"/>
    <w:rsid w:val="3E323AC4"/>
    <w:rsid w:val="3E33C7DA"/>
    <w:rsid w:val="3E36BC42"/>
    <w:rsid w:val="3E48B581"/>
    <w:rsid w:val="3E54F5FE"/>
    <w:rsid w:val="3E6E004D"/>
    <w:rsid w:val="3E803E5D"/>
    <w:rsid w:val="3E9FC208"/>
    <w:rsid w:val="3EA9DED5"/>
    <w:rsid w:val="3EB1CD2F"/>
    <w:rsid w:val="3EC40993"/>
    <w:rsid w:val="3F36B078"/>
    <w:rsid w:val="3F4991F6"/>
    <w:rsid w:val="3F550477"/>
    <w:rsid w:val="3F5A28C5"/>
    <w:rsid w:val="3F7B6BAF"/>
    <w:rsid w:val="3FD6D0DE"/>
    <w:rsid w:val="3FDC5D27"/>
    <w:rsid w:val="3FE0FB05"/>
    <w:rsid w:val="3FE33AB9"/>
    <w:rsid w:val="3FE88D6B"/>
    <w:rsid w:val="3FFB1CF7"/>
    <w:rsid w:val="3FFC6AC6"/>
    <w:rsid w:val="40580EF0"/>
    <w:rsid w:val="4071C41D"/>
    <w:rsid w:val="40C3A7A0"/>
    <w:rsid w:val="40CB0243"/>
    <w:rsid w:val="40DB7B30"/>
    <w:rsid w:val="40E4702A"/>
    <w:rsid w:val="41135A00"/>
    <w:rsid w:val="411C12F0"/>
    <w:rsid w:val="41205AF9"/>
    <w:rsid w:val="413C0184"/>
    <w:rsid w:val="416F3FB5"/>
    <w:rsid w:val="41815294"/>
    <w:rsid w:val="41AA402F"/>
    <w:rsid w:val="41BA25C5"/>
    <w:rsid w:val="41BB857F"/>
    <w:rsid w:val="41D79851"/>
    <w:rsid w:val="41D85156"/>
    <w:rsid w:val="41DA5D1B"/>
    <w:rsid w:val="41F0745A"/>
    <w:rsid w:val="420E7A05"/>
    <w:rsid w:val="422B4C7D"/>
    <w:rsid w:val="4246A19B"/>
    <w:rsid w:val="428808A9"/>
    <w:rsid w:val="428E3779"/>
    <w:rsid w:val="4291F95C"/>
    <w:rsid w:val="42A5B021"/>
    <w:rsid w:val="42B818B0"/>
    <w:rsid w:val="42E21E5C"/>
    <w:rsid w:val="42E8C92C"/>
    <w:rsid w:val="431A7B3C"/>
    <w:rsid w:val="432DD9A3"/>
    <w:rsid w:val="43338D6E"/>
    <w:rsid w:val="4336CCF6"/>
    <w:rsid w:val="43485942"/>
    <w:rsid w:val="4348F9FC"/>
    <w:rsid w:val="4350C7BA"/>
    <w:rsid w:val="43539DCE"/>
    <w:rsid w:val="43A95B80"/>
    <w:rsid w:val="43AE57E1"/>
    <w:rsid w:val="43CCE5BD"/>
    <w:rsid w:val="43D1320C"/>
    <w:rsid w:val="43DBDA9B"/>
    <w:rsid w:val="43DF724E"/>
    <w:rsid w:val="43E25CC6"/>
    <w:rsid w:val="43E54A7B"/>
    <w:rsid w:val="43EED04F"/>
    <w:rsid w:val="4405971F"/>
    <w:rsid w:val="4409A0E2"/>
    <w:rsid w:val="441336F7"/>
    <w:rsid w:val="445A205D"/>
    <w:rsid w:val="446257C9"/>
    <w:rsid w:val="4498A4FA"/>
    <w:rsid w:val="44BECC09"/>
    <w:rsid w:val="44C6AAE7"/>
    <w:rsid w:val="44C8FD89"/>
    <w:rsid w:val="44CEBA3E"/>
    <w:rsid w:val="44DBFD7F"/>
    <w:rsid w:val="44EF2A32"/>
    <w:rsid w:val="4502B0C3"/>
    <w:rsid w:val="45118C63"/>
    <w:rsid w:val="4512A9F0"/>
    <w:rsid w:val="45187D84"/>
    <w:rsid w:val="452C241E"/>
    <w:rsid w:val="45393C8B"/>
    <w:rsid w:val="4541F7BD"/>
    <w:rsid w:val="45462544"/>
    <w:rsid w:val="45468688"/>
    <w:rsid w:val="45688904"/>
    <w:rsid w:val="45732F80"/>
    <w:rsid w:val="4582FCED"/>
    <w:rsid w:val="45989BA6"/>
    <w:rsid w:val="45A7291A"/>
    <w:rsid w:val="45C31BEF"/>
    <w:rsid w:val="45D35D30"/>
    <w:rsid w:val="45D5E113"/>
    <w:rsid w:val="45F1D120"/>
    <w:rsid w:val="45F60590"/>
    <w:rsid w:val="463AAB25"/>
    <w:rsid w:val="4658A7DD"/>
    <w:rsid w:val="46809482"/>
    <w:rsid w:val="4695D0BF"/>
    <w:rsid w:val="4698F777"/>
    <w:rsid w:val="46A86E01"/>
    <w:rsid w:val="46C16C62"/>
    <w:rsid w:val="46CEE0B6"/>
    <w:rsid w:val="46D4172D"/>
    <w:rsid w:val="4701431D"/>
    <w:rsid w:val="47085935"/>
    <w:rsid w:val="471688C7"/>
    <w:rsid w:val="47180425"/>
    <w:rsid w:val="47381252"/>
    <w:rsid w:val="4754F5ED"/>
    <w:rsid w:val="475DBAD6"/>
    <w:rsid w:val="477C821A"/>
    <w:rsid w:val="47BA9CED"/>
    <w:rsid w:val="47BF74C5"/>
    <w:rsid w:val="47C4CADC"/>
    <w:rsid w:val="47F907FB"/>
    <w:rsid w:val="4809CA48"/>
    <w:rsid w:val="4809DA3B"/>
    <w:rsid w:val="4813C396"/>
    <w:rsid w:val="483BD600"/>
    <w:rsid w:val="48485A3B"/>
    <w:rsid w:val="485DB098"/>
    <w:rsid w:val="4874A48C"/>
    <w:rsid w:val="48868457"/>
    <w:rsid w:val="489B72C2"/>
    <w:rsid w:val="48ACFE8C"/>
    <w:rsid w:val="48E49094"/>
    <w:rsid w:val="48FBFFA6"/>
    <w:rsid w:val="48FE0962"/>
    <w:rsid w:val="490CDE40"/>
    <w:rsid w:val="490D5D79"/>
    <w:rsid w:val="491B3D56"/>
    <w:rsid w:val="494EDAE3"/>
    <w:rsid w:val="495CDF54"/>
    <w:rsid w:val="4977F318"/>
    <w:rsid w:val="498080D9"/>
    <w:rsid w:val="49915721"/>
    <w:rsid w:val="49B70B7C"/>
    <w:rsid w:val="49D7C6D8"/>
    <w:rsid w:val="49E4989F"/>
    <w:rsid w:val="4A089F8F"/>
    <w:rsid w:val="4A0AEE2C"/>
    <w:rsid w:val="4A100CBB"/>
    <w:rsid w:val="4A352032"/>
    <w:rsid w:val="4A4586E8"/>
    <w:rsid w:val="4A6CF223"/>
    <w:rsid w:val="4A94FBCA"/>
    <w:rsid w:val="4AB3657B"/>
    <w:rsid w:val="4ABAE84A"/>
    <w:rsid w:val="4AD06C80"/>
    <w:rsid w:val="4AE242C2"/>
    <w:rsid w:val="4AE90131"/>
    <w:rsid w:val="4AEAD7DC"/>
    <w:rsid w:val="4B0306B9"/>
    <w:rsid w:val="4B0B738E"/>
    <w:rsid w:val="4B1BBCAB"/>
    <w:rsid w:val="4B3C04B9"/>
    <w:rsid w:val="4B4BB7AA"/>
    <w:rsid w:val="4B50C092"/>
    <w:rsid w:val="4B6EFB3C"/>
    <w:rsid w:val="4B92BA82"/>
    <w:rsid w:val="4B98D2DD"/>
    <w:rsid w:val="4B9C814A"/>
    <w:rsid w:val="4B9DEAB4"/>
    <w:rsid w:val="4BA81C4E"/>
    <w:rsid w:val="4BA88E26"/>
    <w:rsid w:val="4BE94CE9"/>
    <w:rsid w:val="4C118F73"/>
    <w:rsid w:val="4C1AB054"/>
    <w:rsid w:val="4C4673B8"/>
    <w:rsid w:val="4C481DCD"/>
    <w:rsid w:val="4C5943F0"/>
    <w:rsid w:val="4C6D7DC5"/>
    <w:rsid w:val="4CA1918F"/>
    <w:rsid w:val="4CA3E2A6"/>
    <w:rsid w:val="4CD04500"/>
    <w:rsid w:val="4CD878A4"/>
    <w:rsid w:val="4CDD5E49"/>
    <w:rsid w:val="4CEEF8A8"/>
    <w:rsid w:val="4D152764"/>
    <w:rsid w:val="4D2BF20D"/>
    <w:rsid w:val="4D39A48A"/>
    <w:rsid w:val="4D62C3AA"/>
    <w:rsid w:val="4D7CFE5E"/>
    <w:rsid w:val="4D7E9EAF"/>
    <w:rsid w:val="4D87F335"/>
    <w:rsid w:val="4DAEDCBA"/>
    <w:rsid w:val="4DBC27A4"/>
    <w:rsid w:val="4DCD9F80"/>
    <w:rsid w:val="4DCFEAC7"/>
    <w:rsid w:val="4DD40645"/>
    <w:rsid w:val="4DDA20F3"/>
    <w:rsid w:val="4DDF72D4"/>
    <w:rsid w:val="4E005296"/>
    <w:rsid w:val="4E033A3C"/>
    <w:rsid w:val="4E26C190"/>
    <w:rsid w:val="4E2E9E5F"/>
    <w:rsid w:val="4E37455D"/>
    <w:rsid w:val="4E52BFD1"/>
    <w:rsid w:val="4E6209AE"/>
    <w:rsid w:val="4E70ECAD"/>
    <w:rsid w:val="4E716A41"/>
    <w:rsid w:val="4E73E634"/>
    <w:rsid w:val="4E7B5961"/>
    <w:rsid w:val="4E8F8B7A"/>
    <w:rsid w:val="4E913209"/>
    <w:rsid w:val="4ECA3C93"/>
    <w:rsid w:val="4ED1C647"/>
    <w:rsid w:val="4EDE125F"/>
    <w:rsid w:val="4EEF2BC1"/>
    <w:rsid w:val="4F0A0CF4"/>
    <w:rsid w:val="4F3C7149"/>
    <w:rsid w:val="4F3C880D"/>
    <w:rsid w:val="4F53F1BF"/>
    <w:rsid w:val="4F56DCBA"/>
    <w:rsid w:val="4F7D6791"/>
    <w:rsid w:val="4F868428"/>
    <w:rsid w:val="4F880937"/>
    <w:rsid w:val="4FAE15A9"/>
    <w:rsid w:val="4FDF3EF1"/>
    <w:rsid w:val="4FE81513"/>
    <w:rsid w:val="4FF8C733"/>
    <w:rsid w:val="4FFDEC31"/>
    <w:rsid w:val="500E952B"/>
    <w:rsid w:val="503C0707"/>
    <w:rsid w:val="504B3375"/>
    <w:rsid w:val="505F6B03"/>
    <w:rsid w:val="5076EECF"/>
    <w:rsid w:val="5077D2FA"/>
    <w:rsid w:val="50A1C3C3"/>
    <w:rsid w:val="50C77D88"/>
    <w:rsid w:val="50E65927"/>
    <w:rsid w:val="50F47FAD"/>
    <w:rsid w:val="5108F807"/>
    <w:rsid w:val="51293193"/>
    <w:rsid w:val="51361879"/>
    <w:rsid w:val="516DC4B5"/>
    <w:rsid w:val="51819D36"/>
    <w:rsid w:val="518ABE38"/>
    <w:rsid w:val="51C8D874"/>
    <w:rsid w:val="51D2CED5"/>
    <w:rsid w:val="51E83BEF"/>
    <w:rsid w:val="51EF3445"/>
    <w:rsid w:val="52124386"/>
    <w:rsid w:val="52243CF9"/>
    <w:rsid w:val="525A5655"/>
    <w:rsid w:val="526CF265"/>
    <w:rsid w:val="527B2D4B"/>
    <w:rsid w:val="527DE597"/>
    <w:rsid w:val="529D4193"/>
    <w:rsid w:val="52A5216B"/>
    <w:rsid w:val="52B8A97F"/>
    <w:rsid w:val="52C9D4BE"/>
    <w:rsid w:val="52CEEA00"/>
    <w:rsid w:val="52D809D7"/>
    <w:rsid w:val="52ECFEEF"/>
    <w:rsid w:val="52F4151F"/>
    <w:rsid w:val="53420212"/>
    <w:rsid w:val="5344183E"/>
    <w:rsid w:val="534524E6"/>
    <w:rsid w:val="535AE324"/>
    <w:rsid w:val="535FABA4"/>
    <w:rsid w:val="5362299A"/>
    <w:rsid w:val="53765FB4"/>
    <w:rsid w:val="539C0289"/>
    <w:rsid w:val="53D23BD2"/>
    <w:rsid w:val="53DBC561"/>
    <w:rsid w:val="53E102A5"/>
    <w:rsid w:val="53F42F9F"/>
    <w:rsid w:val="53F87C84"/>
    <w:rsid w:val="54148302"/>
    <w:rsid w:val="541B19A2"/>
    <w:rsid w:val="541B4774"/>
    <w:rsid w:val="5428D988"/>
    <w:rsid w:val="54313FB1"/>
    <w:rsid w:val="5443F4E3"/>
    <w:rsid w:val="544EA005"/>
    <w:rsid w:val="5474B28F"/>
    <w:rsid w:val="547A8B56"/>
    <w:rsid w:val="5493598B"/>
    <w:rsid w:val="54AFB5F3"/>
    <w:rsid w:val="54B2A408"/>
    <w:rsid w:val="54B4BCEF"/>
    <w:rsid w:val="54CA61C8"/>
    <w:rsid w:val="54CC26F1"/>
    <w:rsid w:val="5530D33B"/>
    <w:rsid w:val="5546374C"/>
    <w:rsid w:val="554696BE"/>
    <w:rsid w:val="554AFE86"/>
    <w:rsid w:val="55930A15"/>
    <w:rsid w:val="55939A75"/>
    <w:rsid w:val="559C8EE6"/>
    <w:rsid w:val="55BB675F"/>
    <w:rsid w:val="55D9723E"/>
    <w:rsid w:val="55EB59AA"/>
    <w:rsid w:val="561E7540"/>
    <w:rsid w:val="56294763"/>
    <w:rsid w:val="56315609"/>
    <w:rsid w:val="5647FB1E"/>
    <w:rsid w:val="565968F0"/>
    <w:rsid w:val="565DF558"/>
    <w:rsid w:val="5670A784"/>
    <w:rsid w:val="569AAB49"/>
    <w:rsid w:val="56A63D62"/>
    <w:rsid w:val="56B06E72"/>
    <w:rsid w:val="56B1794F"/>
    <w:rsid w:val="56C64566"/>
    <w:rsid w:val="56EE2F27"/>
    <w:rsid w:val="57084519"/>
    <w:rsid w:val="57287AD8"/>
    <w:rsid w:val="573E3F69"/>
    <w:rsid w:val="575B02D6"/>
    <w:rsid w:val="57719286"/>
    <w:rsid w:val="579BDC6D"/>
    <w:rsid w:val="57AA8EB9"/>
    <w:rsid w:val="57B0948E"/>
    <w:rsid w:val="57C10A5F"/>
    <w:rsid w:val="57D6AA10"/>
    <w:rsid w:val="57EB68FD"/>
    <w:rsid w:val="58023DBC"/>
    <w:rsid w:val="58030593"/>
    <w:rsid w:val="581395B0"/>
    <w:rsid w:val="585FE456"/>
    <w:rsid w:val="5863F19F"/>
    <w:rsid w:val="587944D0"/>
    <w:rsid w:val="5880B0BF"/>
    <w:rsid w:val="58834049"/>
    <w:rsid w:val="5888EEE5"/>
    <w:rsid w:val="58D87F44"/>
    <w:rsid w:val="58D97478"/>
    <w:rsid w:val="58F44DF1"/>
    <w:rsid w:val="59129A4D"/>
    <w:rsid w:val="5915802D"/>
    <w:rsid w:val="59273744"/>
    <w:rsid w:val="592EE52A"/>
    <w:rsid w:val="5939AEC7"/>
    <w:rsid w:val="593AD82F"/>
    <w:rsid w:val="595081C8"/>
    <w:rsid w:val="595EA71C"/>
    <w:rsid w:val="596386F6"/>
    <w:rsid w:val="59749EEC"/>
    <w:rsid w:val="598F1376"/>
    <w:rsid w:val="599AE8F0"/>
    <w:rsid w:val="59F2D68B"/>
    <w:rsid w:val="59FE435E"/>
    <w:rsid w:val="5A0B4F95"/>
    <w:rsid w:val="5A255351"/>
    <w:rsid w:val="5A4981AB"/>
    <w:rsid w:val="5A4FF1D3"/>
    <w:rsid w:val="5A5019F1"/>
    <w:rsid w:val="5A76C529"/>
    <w:rsid w:val="5A84DC3C"/>
    <w:rsid w:val="5ADFD771"/>
    <w:rsid w:val="5AE7CC6C"/>
    <w:rsid w:val="5AE830C3"/>
    <w:rsid w:val="5AEC4422"/>
    <w:rsid w:val="5AFE0740"/>
    <w:rsid w:val="5B12E60A"/>
    <w:rsid w:val="5B1756C2"/>
    <w:rsid w:val="5B3305E0"/>
    <w:rsid w:val="5B5146C8"/>
    <w:rsid w:val="5B57BD16"/>
    <w:rsid w:val="5B64A9F5"/>
    <w:rsid w:val="5B6DFF70"/>
    <w:rsid w:val="5B70BBC8"/>
    <w:rsid w:val="5B7F9141"/>
    <w:rsid w:val="5BA5007D"/>
    <w:rsid w:val="5BA57D97"/>
    <w:rsid w:val="5BB9C041"/>
    <w:rsid w:val="5BC671E6"/>
    <w:rsid w:val="5BC74E30"/>
    <w:rsid w:val="5BF60F5D"/>
    <w:rsid w:val="5C27179E"/>
    <w:rsid w:val="5C2BF936"/>
    <w:rsid w:val="5C3C5CCD"/>
    <w:rsid w:val="5C47232A"/>
    <w:rsid w:val="5C4D73E4"/>
    <w:rsid w:val="5C4F053B"/>
    <w:rsid w:val="5C51632B"/>
    <w:rsid w:val="5C5D650C"/>
    <w:rsid w:val="5C627522"/>
    <w:rsid w:val="5C62E54F"/>
    <w:rsid w:val="5C73F526"/>
    <w:rsid w:val="5C7C5A51"/>
    <w:rsid w:val="5C9E4063"/>
    <w:rsid w:val="5CBECAD4"/>
    <w:rsid w:val="5CD6AC9D"/>
    <w:rsid w:val="5CE805A3"/>
    <w:rsid w:val="5D01A412"/>
    <w:rsid w:val="5D0B83BA"/>
    <w:rsid w:val="5D13E867"/>
    <w:rsid w:val="5D5DE3A8"/>
    <w:rsid w:val="5D7722E2"/>
    <w:rsid w:val="5D7E4CC9"/>
    <w:rsid w:val="5D96168C"/>
    <w:rsid w:val="5DBCCE16"/>
    <w:rsid w:val="5DC957EB"/>
    <w:rsid w:val="5DCC2AB9"/>
    <w:rsid w:val="5DDAE14E"/>
    <w:rsid w:val="5E109209"/>
    <w:rsid w:val="5E1D30D6"/>
    <w:rsid w:val="5E404C95"/>
    <w:rsid w:val="5E966F77"/>
    <w:rsid w:val="5E9DA4AB"/>
    <w:rsid w:val="5EB6DEBD"/>
    <w:rsid w:val="5EC3242E"/>
    <w:rsid w:val="5ECA4807"/>
    <w:rsid w:val="5ECE82D1"/>
    <w:rsid w:val="5EECD503"/>
    <w:rsid w:val="5F15C19D"/>
    <w:rsid w:val="5F2346FF"/>
    <w:rsid w:val="5F27C1BE"/>
    <w:rsid w:val="5F3BB7EE"/>
    <w:rsid w:val="5F43F8D9"/>
    <w:rsid w:val="5F660322"/>
    <w:rsid w:val="5F8A992E"/>
    <w:rsid w:val="5F8EA4D4"/>
    <w:rsid w:val="5F9BDE9D"/>
    <w:rsid w:val="5F9C617E"/>
    <w:rsid w:val="5FA3FD4C"/>
    <w:rsid w:val="5FA66EDA"/>
    <w:rsid w:val="5FB1B4BF"/>
    <w:rsid w:val="5FDD3CE1"/>
    <w:rsid w:val="5FE40355"/>
    <w:rsid w:val="5FED406E"/>
    <w:rsid w:val="5FFC924C"/>
    <w:rsid w:val="602ADDF1"/>
    <w:rsid w:val="602DF8CD"/>
    <w:rsid w:val="604ED1EB"/>
    <w:rsid w:val="604FF861"/>
    <w:rsid w:val="60709D88"/>
    <w:rsid w:val="607167FB"/>
    <w:rsid w:val="60718740"/>
    <w:rsid w:val="609C49D7"/>
    <w:rsid w:val="60B6E801"/>
    <w:rsid w:val="60CB140E"/>
    <w:rsid w:val="60E98136"/>
    <w:rsid w:val="613FA206"/>
    <w:rsid w:val="613FC75B"/>
    <w:rsid w:val="61462413"/>
    <w:rsid w:val="616275CA"/>
    <w:rsid w:val="619617B0"/>
    <w:rsid w:val="61B5B6E3"/>
    <w:rsid w:val="61C1D1FA"/>
    <w:rsid w:val="61C514B7"/>
    <w:rsid w:val="62021497"/>
    <w:rsid w:val="620A3518"/>
    <w:rsid w:val="62148870"/>
    <w:rsid w:val="622881DB"/>
    <w:rsid w:val="622BE57C"/>
    <w:rsid w:val="6231C8E3"/>
    <w:rsid w:val="6258556E"/>
    <w:rsid w:val="626B2247"/>
    <w:rsid w:val="6285C35A"/>
    <w:rsid w:val="62878B94"/>
    <w:rsid w:val="62F20E39"/>
    <w:rsid w:val="62FDBC60"/>
    <w:rsid w:val="6336D5BE"/>
    <w:rsid w:val="635376BE"/>
    <w:rsid w:val="6368521D"/>
    <w:rsid w:val="637180BB"/>
    <w:rsid w:val="63762D69"/>
    <w:rsid w:val="639B6ACE"/>
    <w:rsid w:val="63A751A9"/>
    <w:rsid w:val="63CC3370"/>
    <w:rsid w:val="63FEB3A5"/>
    <w:rsid w:val="6412B646"/>
    <w:rsid w:val="6439D010"/>
    <w:rsid w:val="645C0336"/>
    <w:rsid w:val="6461BCCC"/>
    <w:rsid w:val="646F6C7C"/>
    <w:rsid w:val="64A7563D"/>
    <w:rsid w:val="64BBE627"/>
    <w:rsid w:val="64DDF6EA"/>
    <w:rsid w:val="64EF40F6"/>
    <w:rsid w:val="64F63A17"/>
    <w:rsid w:val="64FD5696"/>
    <w:rsid w:val="65032EDD"/>
    <w:rsid w:val="65110F71"/>
    <w:rsid w:val="652CA5EC"/>
    <w:rsid w:val="6554E2EA"/>
    <w:rsid w:val="655D13FE"/>
    <w:rsid w:val="6568BEE6"/>
    <w:rsid w:val="65733A31"/>
    <w:rsid w:val="6576CBDD"/>
    <w:rsid w:val="6577C982"/>
    <w:rsid w:val="65969CDC"/>
    <w:rsid w:val="65C24929"/>
    <w:rsid w:val="65C585C0"/>
    <w:rsid w:val="6616955D"/>
    <w:rsid w:val="6628E482"/>
    <w:rsid w:val="662B05DA"/>
    <w:rsid w:val="6634D542"/>
    <w:rsid w:val="66578439"/>
    <w:rsid w:val="6663B24F"/>
    <w:rsid w:val="6683DD37"/>
    <w:rsid w:val="66C3CC43"/>
    <w:rsid w:val="66C5A465"/>
    <w:rsid w:val="66CC0FAA"/>
    <w:rsid w:val="66E6EC27"/>
    <w:rsid w:val="66F39235"/>
    <w:rsid w:val="66F9FBA6"/>
    <w:rsid w:val="670FA4D6"/>
    <w:rsid w:val="6716D9DA"/>
    <w:rsid w:val="6720D555"/>
    <w:rsid w:val="6751B95F"/>
    <w:rsid w:val="6756C09E"/>
    <w:rsid w:val="676D49F7"/>
    <w:rsid w:val="676EA777"/>
    <w:rsid w:val="677690E8"/>
    <w:rsid w:val="6783F1A2"/>
    <w:rsid w:val="678B0416"/>
    <w:rsid w:val="678EE3A9"/>
    <w:rsid w:val="679011E1"/>
    <w:rsid w:val="67AE7FDC"/>
    <w:rsid w:val="67B5D46E"/>
    <w:rsid w:val="67BCAD2E"/>
    <w:rsid w:val="67D2A158"/>
    <w:rsid w:val="67EC8521"/>
    <w:rsid w:val="68018FA3"/>
    <w:rsid w:val="68024D4A"/>
    <w:rsid w:val="68120047"/>
    <w:rsid w:val="6837F2CF"/>
    <w:rsid w:val="68459BEC"/>
    <w:rsid w:val="684DBC2E"/>
    <w:rsid w:val="685DEDD7"/>
    <w:rsid w:val="6874416F"/>
    <w:rsid w:val="68757130"/>
    <w:rsid w:val="68924A6A"/>
    <w:rsid w:val="68C3E516"/>
    <w:rsid w:val="68E5C021"/>
    <w:rsid w:val="68F5E984"/>
    <w:rsid w:val="68F7D49B"/>
    <w:rsid w:val="68FD2B67"/>
    <w:rsid w:val="68FDEA1F"/>
    <w:rsid w:val="6912234F"/>
    <w:rsid w:val="69168759"/>
    <w:rsid w:val="695DA0E0"/>
    <w:rsid w:val="69715B74"/>
    <w:rsid w:val="69743C64"/>
    <w:rsid w:val="69B6F961"/>
    <w:rsid w:val="69BF46A0"/>
    <w:rsid w:val="69F5F0F5"/>
    <w:rsid w:val="6A420A6A"/>
    <w:rsid w:val="6A60F993"/>
    <w:rsid w:val="6A6102AD"/>
    <w:rsid w:val="6A6A3CF1"/>
    <w:rsid w:val="6A70E5C3"/>
    <w:rsid w:val="6A7AB3D1"/>
    <w:rsid w:val="6A86B615"/>
    <w:rsid w:val="6AA32F0C"/>
    <w:rsid w:val="6ABCC712"/>
    <w:rsid w:val="6AF9706E"/>
    <w:rsid w:val="6B0E0E8E"/>
    <w:rsid w:val="6B355F2E"/>
    <w:rsid w:val="6B4F2484"/>
    <w:rsid w:val="6B5AE53F"/>
    <w:rsid w:val="6B731F03"/>
    <w:rsid w:val="6B7CFD4A"/>
    <w:rsid w:val="6B92620A"/>
    <w:rsid w:val="6B94AE26"/>
    <w:rsid w:val="6BA8373A"/>
    <w:rsid w:val="6BB729A3"/>
    <w:rsid w:val="6BBF13D0"/>
    <w:rsid w:val="6BC002DE"/>
    <w:rsid w:val="6BD7BD92"/>
    <w:rsid w:val="6BDEABC6"/>
    <w:rsid w:val="6BE71E66"/>
    <w:rsid w:val="6BF82302"/>
    <w:rsid w:val="6C01C674"/>
    <w:rsid w:val="6C01D5B5"/>
    <w:rsid w:val="6C03C263"/>
    <w:rsid w:val="6C0C6E42"/>
    <w:rsid w:val="6C20F105"/>
    <w:rsid w:val="6C27839B"/>
    <w:rsid w:val="6C35167A"/>
    <w:rsid w:val="6C356C80"/>
    <w:rsid w:val="6C414309"/>
    <w:rsid w:val="6C463CE2"/>
    <w:rsid w:val="6C485197"/>
    <w:rsid w:val="6C5B06E4"/>
    <w:rsid w:val="6C7906FB"/>
    <w:rsid w:val="6C82D660"/>
    <w:rsid w:val="6C942729"/>
    <w:rsid w:val="6C9E7ADD"/>
    <w:rsid w:val="6CB7A2DE"/>
    <w:rsid w:val="6CBFB1E3"/>
    <w:rsid w:val="6CC6E48E"/>
    <w:rsid w:val="6CD8B3EC"/>
    <w:rsid w:val="6CED1B1A"/>
    <w:rsid w:val="6CED7E92"/>
    <w:rsid w:val="6CFA3375"/>
    <w:rsid w:val="6D0205A4"/>
    <w:rsid w:val="6D16A7D4"/>
    <w:rsid w:val="6D20F2B3"/>
    <w:rsid w:val="6D281636"/>
    <w:rsid w:val="6D39972B"/>
    <w:rsid w:val="6D3A74D5"/>
    <w:rsid w:val="6D571B36"/>
    <w:rsid w:val="6D574AF7"/>
    <w:rsid w:val="6D6220D4"/>
    <w:rsid w:val="6D64DDEC"/>
    <w:rsid w:val="6D67A030"/>
    <w:rsid w:val="6D699C8B"/>
    <w:rsid w:val="6D716C19"/>
    <w:rsid w:val="6D73D169"/>
    <w:rsid w:val="6D84DDE9"/>
    <w:rsid w:val="6D8978DE"/>
    <w:rsid w:val="6D8C6869"/>
    <w:rsid w:val="6DBEA479"/>
    <w:rsid w:val="6DDEBD10"/>
    <w:rsid w:val="6DEFD62C"/>
    <w:rsid w:val="6DF9DFF9"/>
    <w:rsid w:val="6E1DB295"/>
    <w:rsid w:val="6E2422EA"/>
    <w:rsid w:val="6E336F25"/>
    <w:rsid w:val="6E354726"/>
    <w:rsid w:val="6E49FE39"/>
    <w:rsid w:val="6E59FBE6"/>
    <w:rsid w:val="6E6ED328"/>
    <w:rsid w:val="6E71550A"/>
    <w:rsid w:val="6E7FD038"/>
    <w:rsid w:val="6EAD95CE"/>
    <w:rsid w:val="6EC6D180"/>
    <w:rsid w:val="6ED754A3"/>
    <w:rsid w:val="6EF2AA63"/>
    <w:rsid w:val="6F13A83F"/>
    <w:rsid w:val="6F74230E"/>
    <w:rsid w:val="6FB5F9B0"/>
    <w:rsid w:val="6FB9281B"/>
    <w:rsid w:val="6FBCE3C1"/>
    <w:rsid w:val="6FCC6B0A"/>
    <w:rsid w:val="6FF46C41"/>
    <w:rsid w:val="700A11B3"/>
    <w:rsid w:val="70176B88"/>
    <w:rsid w:val="7017765E"/>
    <w:rsid w:val="701A88EE"/>
    <w:rsid w:val="7022BF60"/>
    <w:rsid w:val="703A2C1B"/>
    <w:rsid w:val="70714170"/>
    <w:rsid w:val="707512ED"/>
    <w:rsid w:val="707550D7"/>
    <w:rsid w:val="70830C83"/>
    <w:rsid w:val="70852727"/>
    <w:rsid w:val="70C88D07"/>
    <w:rsid w:val="70DCA53D"/>
    <w:rsid w:val="70F60C5C"/>
    <w:rsid w:val="70FF098D"/>
    <w:rsid w:val="710EE651"/>
    <w:rsid w:val="713AF597"/>
    <w:rsid w:val="7166E801"/>
    <w:rsid w:val="7195939B"/>
    <w:rsid w:val="71CBA2F3"/>
    <w:rsid w:val="71CC1795"/>
    <w:rsid w:val="720D7755"/>
    <w:rsid w:val="721265BD"/>
    <w:rsid w:val="723A7C0C"/>
    <w:rsid w:val="72419C06"/>
    <w:rsid w:val="72576C69"/>
    <w:rsid w:val="7264E1E9"/>
    <w:rsid w:val="726C2519"/>
    <w:rsid w:val="726FFC2C"/>
    <w:rsid w:val="727F4742"/>
    <w:rsid w:val="72839664"/>
    <w:rsid w:val="72871B1E"/>
    <w:rsid w:val="72890AB0"/>
    <w:rsid w:val="72B09CB7"/>
    <w:rsid w:val="731466E7"/>
    <w:rsid w:val="731694D6"/>
    <w:rsid w:val="7326EC36"/>
    <w:rsid w:val="732BDC20"/>
    <w:rsid w:val="73337A9F"/>
    <w:rsid w:val="73420A82"/>
    <w:rsid w:val="73719617"/>
    <w:rsid w:val="737B38E5"/>
    <w:rsid w:val="7396049A"/>
    <w:rsid w:val="73E94960"/>
    <w:rsid w:val="73F55208"/>
    <w:rsid w:val="740E2AF4"/>
    <w:rsid w:val="74539C89"/>
    <w:rsid w:val="74843F15"/>
    <w:rsid w:val="74867D9A"/>
    <w:rsid w:val="748D34D3"/>
    <w:rsid w:val="7490FF75"/>
    <w:rsid w:val="74B5A8CC"/>
    <w:rsid w:val="74F17E9E"/>
    <w:rsid w:val="74FFC7BD"/>
    <w:rsid w:val="750C8EC1"/>
    <w:rsid w:val="7520AA27"/>
    <w:rsid w:val="7547B9F6"/>
    <w:rsid w:val="754CC7D9"/>
    <w:rsid w:val="7564E617"/>
    <w:rsid w:val="75658F3B"/>
    <w:rsid w:val="7572755E"/>
    <w:rsid w:val="7591CC72"/>
    <w:rsid w:val="75AF1254"/>
    <w:rsid w:val="75B025FB"/>
    <w:rsid w:val="75C913D8"/>
    <w:rsid w:val="75FFBBE9"/>
    <w:rsid w:val="761309F7"/>
    <w:rsid w:val="7624DD7B"/>
    <w:rsid w:val="7627B961"/>
    <w:rsid w:val="762B39AF"/>
    <w:rsid w:val="762C1EF3"/>
    <w:rsid w:val="763AF0DD"/>
    <w:rsid w:val="765FBBD7"/>
    <w:rsid w:val="7688B961"/>
    <w:rsid w:val="769F8199"/>
    <w:rsid w:val="76AB81A5"/>
    <w:rsid w:val="76B71F5A"/>
    <w:rsid w:val="76C85E99"/>
    <w:rsid w:val="76E0EE2C"/>
    <w:rsid w:val="771F9651"/>
    <w:rsid w:val="771FA3BA"/>
    <w:rsid w:val="7754C6D8"/>
    <w:rsid w:val="7774DD0A"/>
    <w:rsid w:val="77B7BBC8"/>
    <w:rsid w:val="77ED218D"/>
    <w:rsid w:val="77EE0279"/>
    <w:rsid w:val="77F9E307"/>
    <w:rsid w:val="78052EED"/>
    <w:rsid w:val="7812D184"/>
    <w:rsid w:val="781E9D37"/>
    <w:rsid w:val="7828F380"/>
    <w:rsid w:val="7834EF05"/>
    <w:rsid w:val="78416373"/>
    <w:rsid w:val="78516813"/>
    <w:rsid w:val="786FD075"/>
    <w:rsid w:val="7890B985"/>
    <w:rsid w:val="7899423A"/>
    <w:rsid w:val="78A87AB1"/>
    <w:rsid w:val="78BA30B4"/>
    <w:rsid w:val="78BCB7B0"/>
    <w:rsid w:val="78CAE662"/>
    <w:rsid w:val="78F1E744"/>
    <w:rsid w:val="78FC5C15"/>
    <w:rsid w:val="78FE0F7E"/>
    <w:rsid w:val="790032B6"/>
    <w:rsid w:val="790ED14C"/>
    <w:rsid w:val="791AEE36"/>
    <w:rsid w:val="7955E9C8"/>
    <w:rsid w:val="7958D846"/>
    <w:rsid w:val="79834824"/>
    <w:rsid w:val="79893655"/>
    <w:rsid w:val="79A07555"/>
    <w:rsid w:val="79E82A84"/>
    <w:rsid w:val="7A214AC4"/>
    <w:rsid w:val="7A2C8EF0"/>
    <w:rsid w:val="7A34D35E"/>
    <w:rsid w:val="7A34FDD4"/>
    <w:rsid w:val="7A5AA951"/>
    <w:rsid w:val="7A5BB9DF"/>
    <w:rsid w:val="7A689602"/>
    <w:rsid w:val="7A78D308"/>
    <w:rsid w:val="7A890BFF"/>
    <w:rsid w:val="7A8B4BBB"/>
    <w:rsid w:val="7A9556E4"/>
    <w:rsid w:val="7ABF2FAF"/>
    <w:rsid w:val="7ABF8A2D"/>
    <w:rsid w:val="7ACA1BB6"/>
    <w:rsid w:val="7AE35D85"/>
    <w:rsid w:val="7B09C278"/>
    <w:rsid w:val="7B1FF21C"/>
    <w:rsid w:val="7B4578CB"/>
    <w:rsid w:val="7B525E95"/>
    <w:rsid w:val="7B70993D"/>
    <w:rsid w:val="7B89A70E"/>
    <w:rsid w:val="7B99DC55"/>
    <w:rsid w:val="7BA17A30"/>
    <w:rsid w:val="7BB1C0B5"/>
    <w:rsid w:val="7BBA7A18"/>
    <w:rsid w:val="7BC329A1"/>
    <w:rsid w:val="7BC701A4"/>
    <w:rsid w:val="7BCA1FF4"/>
    <w:rsid w:val="7BCCFFCE"/>
    <w:rsid w:val="7BED1217"/>
    <w:rsid w:val="7BEF11C4"/>
    <w:rsid w:val="7C192D34"/>
    <w:rsid w:val="7C419670"/>
    <w:rsid w:val="7C6DBF6D"/>
    <w:rsid w:val="7C75A8F7"/>
    <w:rsid w:val="7C80CD49"/>
    <w:rsid w:val="7C821838"/>
    <w:rsid w:val="7CA8B59D"/>
    <w:rsid w:val="7CAC7655"/>
    <w:rsid w:val="7CBF8B2B"/>
    <w:rsid w:val="7CCF45BF"/>
    <w:rsid w:val="7CD4F6F9"/>
    <w:rsid w:val="7CF21384"/>
    <w:rsid w:val="7D00F2CF"/>
    <w:rsid w:val="7D0E0D81"/>
    <w:rsid w:val="7D184262"/>
    <w:rsid w:val="7D1BDBA8"/>
    <w:rsid w:val="7D3303EA"/>
    <w:rsid w:val="7D4A75D5"/>
    <w:rsid w:val="7D7EBC25"/>
    <w:rsid w:val="7D9A7655"/>
    <w:rsid w:val="7DA74F5D"/>
    <w:rsid w:val="7DDA5D12"/>
    <w:rsid w:val="7DE9D829"/>
    <w:rsid w:val="7DF22720"/>
    <w:rsid w:val="7E03E9BA"/>
    <w:rsid w:val="7E40E8CE"/>
    <w:rsid w:val="7E49C791"/>
    <w:rsid w:val="7E60D0B7"/>
    <w:rsid w:val="7E7BCCDF"/>
    <w:rsid w:val="7E7DB233"/>
    <w:rsid w:val="7E7F9EDD"/>
    <w:rsid w:val="7E8EEC1E"/>
    <w:rsid w:val="7EC8394F"/>
    <w:rsid w:val="7EDB670A"/>
    <w:rsid w:val="7F0971A8"/>
    <w:rsid w:val="7F2F71EE"/>
    <w:rsid w:val="7F3AB439"/>
    <w:rsid w:val="7F3B6717"/>
    <w:rsid w:val="7F4AF857"/>
    <w:rsid w:val="7F657B2B"/>
    <w:rsid w:val="7F884012"/>
    <w:rsid w:val="7F89E9BB"/>
    <w:rsid w:val="7F8ACAB0"/>
    <w:rsid w:val="7F8F5B93"/>
    <w:rsid w:val="7FC0370F"/>
    <w:rsid w:val="7FC5274E"/>
    <w:rsid w:val="7FDE1217"/>
    <w:rsid w:val="7FED19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0A56B"/>
  <w15:docId w15:val="{031DC8AA-AED7-4DC0-96A4-571406BA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B4672"/>
    <w:pPr>
      <w:suppressAutoHyphens/>
    </w:pPr>
    <w:rPr>
      <w:sz w:val="24"/>
      <w:szCs w:val="24"/>
      <w:lang w:eastAsia="ar-SA"/>
    </w:rPr>
  </w:style>
  <w:style w:type="paragraph" w:styleId="Nagwek1">
    <w:name w:val="heading 1"/>
    <w:basedOn w:val="Normalny"/>
    <w:next w:val="Normalny"/>
    <w:link w:val="Nagwek1Znak"/>
    <w:uiPriority w:val="9"/>
    <w:qFormat/>
    <w:rsid w:val="00B4361A"/>
    <w:pPr>
      <w:keepNext/>
      <w:suppressAutoHyphens w:val="0"/>
      <w:jc w:val="center"/>
      <w:outlineLvl w:val="0"/>
    </w:pPr>
    <w:rPr>
      <w:rFonts w:ascii="Tahoma" w:hAnsi="Tahoma"/>
      <w:b/>
      <w:bCs/>
      <w:sz w:val="32"/>
      <w:lang w:val="x-none" w:eastAsia="x-none"/>
    </w:rPr>
  </w:style>
  <w:style w:type="paragraph" w:styleId="Nagwek2">
    <w:name w:val="heading 2"/>
    <w:basedOn w:val="Normalny"/>
    <w:next w:val="Normalny"/>
    <w:link w:val="Nagwek2Znak"/>
    <w:uiPriority w:val="9"/>
    <w:unhideWhenUsed/>
    <w:qFormat/>
    <w:rsid w:val="00B04DB4"/>
    <w:pPr>
      <w:keepNext/>
      <w:keepLines/>
      <w:suppressAutoHyphens w:val="0"/>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Nagwek3">
    <w:name w:val="heading 3"/>
    <w:basedOn w:val="Normalny"/>
    <w:next w:val="Normalny"/>
    <w:link w:val="Nagwek3Znak"/>
    <w:uiPriority w:val="9"/>
    <w:unhideWhenUsed/>
    <w:qFormat/>
    <w:rsid w:val="00B04DB4"/>
    <w:pPr>
      <w:keepNext/>
      <w:keepLines/>
      <w:suppressAutoHyphens w:val="0"/>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Nagwek8">
    <w:name w:val="heading 8"/>
    <w:basedOn w:val="Normalny"/>
    <w:next w:val="Normalny"/>
    <w:link w:val="Nagwek8Znak"/>
    <w:uiPriority w:val="99"/>
    <w:qFormat/>
    <w:rsid w:val="00A8204C"/>
    <w:pPr>
      <w:keepNext/>
      <w:widowControl w:val="0"/>
      <w:numPr>
        <w:numId w:val="9"/>
      </w:numPr>
      <w:tabs>
        <w:tab w:val="left" w:pos="4557"/>
        <w:tab w:val="left" w:pos="4917"/>
        <w:tab w:val="left" w:pos="9777"/>
      </w:tabs>
      <w:suppressAutoHyphens w:val="0"/>
      <w:autoSpaceDE w:val="0"/>
      <w:autoSpaceDN w:val="0"/>
      <w:adjustRightInd w:val="0"/>
      <w:outlineLvl w:val="7"/>
    </w:pPr>
    <w:rPr>
      <w:rFonts w:ascii="Tahoma" w:eastAsia="Arial Unicode MS" w:hAnsi="Tahoma" w:cs="Tahoma"/>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E155D6"/>
    <w:pPr>
      <w:tabs>
        <w:tab w:val="center" w:pos="4536"/>
        <w:tab w:val="right" w:pos="9072"/>
      </w:tabs>
    </w:pPr>
  </w:style>
  <w:style w:type="character" w:customStyle="1" w:styleId="StopkaZnak">
    <w:name w:val="Stopka Znak"/>
    <w:basedOn w:val="Domylnaczcionkaakapitu"/>
    <w:link w:val="Stopka"/>
    <w:uiPriority w:val="99"/>
    <w:locked/>
    <w:rsid w:val="00E155D6"/>
    <w:rPr>
      <w:sz w:val="24"/>
      <w:szCs w:val="24"/>
      <w:lang w:val="pl-PL" w:eastAsia="ar-SA" w:bidi="ar-SA"/>
    </w:rPr>
  </w:style>
  <w:style w:type="paragraph" w:styleId="Tekstkomentarza">
    <w:name w:val="annotation text"/>
    <w:basedOn w:val="Normalny"/>
    <w:link w:val="TekstkomentarzaZnak"/>
    <w:uiPriority w:val="99"/>
    <w:semiHidden/>
    <w:rsid w:val="00E155D6"/>
    <w:rPr>
      <w:sz w:val="20"/>
      <w:szCs w:val="20"/>
    </w:rPr>
  </w:style>
  <w:style w:type="paragraph" w:customStyle="1" w:styleId="Akapitzlist1">
    <w:name w:val="Akapit z listą1"/>
    <w:basedOn w:val="Normalny"/>
    <w:rsid w:val="00E155D6"/>
    <w:pPr>
      <w:ind w:left="720"/>
    </w:pPr>
    <w:rPr>
      <w:rFonts w:ascii="Calibri" w:hAnsi="Calibri" w:cs="Calibri"/>
      <w:sz w:val="22"/>
      <w:szCs w:val="22"/>
    </w:rPr>
  </w:style>
  <w:style w:type="character" w:styleId="Odwoaniedokomentarza">
    <w:name w:val="annotation reference"/>
    <w:basedOn w:val="Domylnaczcionkaakapitu"/>
    <w:uiPriority w:val="99"/>
    <w:semiHidden/>
    <w:rsid w:val="00E155D6"/>
    <w:rPr>
      <w:rFonts w:cs="Times New Roman"/>
      <w:sz w:val="16"/>
      <w:szCs w:val="16"/>
    </w:rPr>
  </w:style>
  <w:style w:type="paragraph" w:styleId="Tekstdymka">
    <w:name w:val="Balloon Text"/>
    <w:basedOn w:val="Normalny"/>
    <w:link w:val="TekstdymkaZnak"/>
    <w:uiPriority w:val="99"/>
    <w:semiHidden/>
    <w:rsid w:val="00E155D6"/>
    <w:rPr>
      <w:rFonts w:ascii="Tahoma" w:hAnsi="Tahoma" w:cs="Tahoma"/>
      <w:sz w:val="16"/>
      <w:szCs w:val="16"/>
    </w:rPr>
  </w:style>
  <w:style w:type="character" w:customStyle="1" w:styleId="TekstkomentarzaZnak">
    <w:name w:val="Tekst komentarza Znak"/>
    <w:basedOn w:val="Domylnaczcionkaakapitu"/>
    <w:link w:val="Tekstkomentarza"/>
    <w:uiPriority w:val="99"/>
    <w:semiHidden/>
    <w:rsid w:val="00587D91"/>
    <w:rPr>
      <w:lang w:eastAsia="ar-SA"/>
    </w:rPr>
  </w:style>
  <w:style w:type="paragraph" w:styleId="Akapitzlist">
    <w:name w:val="List Paragraph"/>
    <w:basedOn w:val="Normalny"/>
    <w:link w:val="AkapitzlistZnak"/>
    <w:uiPriority w:val="34"/>
    <w:qFormat/>
    <w:rsid w:val="00E718EB"/>
    <w:pPr>
      <w:ind w:left="720"/>
    </w:pPr>
    <w:rPr>
      <w:rFonts w:ascii="Calibri" w:eastAsia="Calibri" w:hAnsi="Calibri" w:cs="Calibri"/>
      <w:sz w:val="22"/>
      <w:szCs w:val="22"/>
    </w:rPr>
  </w:style>
  <w:style w:type="character" w:styleId="Pogrubienie">
    <w:name w:val="Strong"/>
    <w:basedOn w:val="Domylnaczcionkaakapitu"/>
    <w:uiPriority w:val="22"/>
    <w:qFormat/>
    <w:rsid w:val="0096434B"/>
    <w:rPr>
      <w:b/>
      <w:bCs/>
    </w:rPr>
  </w:style>
  <w:style w:type="paragraph" w:styleId="Tekstprzypisukocowego">
    <w:name w:val="endnote text"/>
    <w:basedOn w:val="Normalny"/>
    <w:link w:val="TekstprzypisukocowegoZnak"/>
    <w:uiPriority w:val="99"/>
    <w:semiHidden/>
    <w:unhideWhenUsed/>
    <w:rsid w:val="00184BE1"/>
    <w:rPr>
      <w:sz w:val="20"/>
      <w:szCs w:val="20"/>
    </w:rPr>
  </w:style>
  <w:style w:type="character" w:customStyle="1" w:styleId="TekstprzypisukocowegoZnak">
    <w:name w:val="Tekst przypisu końcowego Znak"/>
    <w:basedOn w:val="Domylnaczcionkaakapitu"/>
    <w:link w:val="Tekstprzypisukocowego"/>
    <w:uiPriority w:val="99"/>
    <w:semiHidden/>
    <w:rsid w:val="00184BE1"/>
    <w:rPr>
      <w:lang w:eastAsia="ar-SA"/>
    </w:rPr>
  </w:style>
  <w:style w:type="character" w:styleId="Odwoanieprzypisukocowego">
    <w:name w:val="endnote reference"/>
    <w:basedOn w:val="Domylnaczcionkaakapitu"/>
    <w:uiPriority w:val="99"/>
    <w:semiHidden/>
    <w:unhideWhenUsed/>
    <w:rsid w:val="00184BE1"/>
    <w:rPr>
      <w:vertAlign w:val="superscript"/>
    </w:rPr>
  </w:style>
  <w:style w:type="table" w:styleId="Tabela-Siatka">
    <w:name w:val="Table Grid"/>
    <w:basedOn w:val="Standardowy"/>
    <w:uiPriority w:val="39"/>
    <w:rsid w:val="00E76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0017CF"/>
    <w:pPr>
      <w:tabs>
        <w:tab w:val="center" w:pos="4536"/>
        <w:tab w:val="right" w:pos="9072"/>
      </w:tabs>
    </w:pPr>
  </w:style>
  <w:style w:type="character" w:customStyle="1" w:styleId="NagwekZnak">
    <w:name w:val="Nagłówek Znak"/>
    <w:basedOn w:val="Domylnaczcionkaakapitu"/>
    <w:link w:val="Nagwek"/>
    <w:uiPriority w:val="99"/>
    <w:rsid w:val="000017CF"/>
    <w:rPr>
      <w:sz w:val="24"/>
      <w:szCs w:val="24"/>
      <w:lang w:eastAsia="ar-SA"/>
    </w:rPr>
  </w:style>
  <w:style w:type="character" w:customStyle="1" w:styleId="Nagwek1Znak">
    <w:name w:val="Nagłówek 1 Znak"/>
    <w:basedOn w:val="Domylnaczcionkaakapitu"/>
    <w:link w:val="Nagwek1"/>
    <w:uiPriority w:val="9"/>
    <w:rsid w:val="00B4361A"/>
    <w:rPr>
      <w:rFonts w:ascii="Tahoma" w:hAnsi="Tahoma"/>
      <w:b/>
      <w:bCs/>
      <w:sz w:val="32"/>
      <w:szCs w:val="24"/>
      <w:lang w:val="x-none" w:eastAsia="x-none"/>
    </w:rPr>
  </w:style>
  <w:style w:type="character" w:styleId="Hipercze">
    <w:name w:val="Hyperlink"/>
    <w:basedOn w:val="Domylnaczcionkaakapitu"/>
    <w:uiPriority w:val="99"/>
    <w:unhideWhenUsed/>
    <w:rsid w:val="00881E72"/>
    <w:rPr>
      <w:strike w:val="0"/>
      <w:dstrike w:val="0"/>
      <w:color w:val="424242"/>
      <w:u w:val="none"/>
      <w:effect w:val="none"/>
    </w:rPr>
  </w:style>
  <w:style w:type="paragraph" w:styleId="NormalnyWeb">
    <w:name w:val="Normal (Web)"/>
    <w:basedOn w:val="Normalny"/>
    <w:uiPriority w:val="99"/>
    <w:rsid w:val="00AB30F6"/>
    <w:pPr>
      <w:suppressAutoHyphens w:val="0"/>
      <w:spacing w:before="100" w:after="100"/>
    </w:pPr>
    <w:rPr>
      <w:szCs w:val="20"/>
      <w:lang w:eastAsia="pl-PL"/>
    </w:rPr>
  </w:style>
  <w:style w:type="paragraph" w:styleId="Tekstpodstawowywcity">
    <w:name w:val="Body Text Indent"/>
    <w:basedOn w:val="Normalny"/>
    <w:link w:val="TekstpodstawowywcityZnak"/>
    <w:uiPriority w:val="99"/>
    <w:rsid w:val="00AB30F6"/>
    <w:pPr>
      <w:suppressAutoHyphens w:val="0"/>
      <w:spacing w:after="120"/>
      <w:ind w:left="283"/>
    </w:pPr>
    <w:rPr>
      <w:sz w:val="20"/>
      <w:szCs w:val="20"/>
      <w:lang w:eastAsia="pl-PL"/>
    </w:rPr>
  </w:style>
  <w:style w:type="character" w:customStyle="1" w:styleId="TekstpodstawowywcityZnak">
    <w:name w:val="Tekst podstawowy wcięty Znak"/>
    <w:basedOn w:val="Domylnaczcionkaakapitu"/>
    <w:link w:val="Tekstpodstawowywcity"/>
    <w:uiPriority w:val="99"/>
    <w:rsid w:val="00AB30F6"/>
  </w:style>
  <w:style w:type="paragraph" w:styleId="Bezodstpw">
    <w:name w:val="No Spacing"/>
    <w:uiPriority w:val="99"/>
    <w:qFormat/>
    <w:rsid w:val="00E357E1"/>
    <w:rPr>
      <w:rFonts w:ascii="Calibri" w:eastAsia="Calibri" w:hAnsi="Calibri"/>
      <w:sz w:val="22"/>
      <w:szCs w:val="22"/>
      <w:lang w:eastAsia="en-US"/>
    </w:rPr>
  </w:style>
  <w:style w:type="paragraph" w:customStyle="1" w:styleId="Standard">
    <w:name w:val="Standard"/>
    <w:uiPriority w:val="99"/>
    <w:rsid w:val="00BC0023"/>
    <w:pPr>
      <w:suppressAutoHyphens/>
      <w:autoSpaceDN w:val="0"/>
      <w:spacing w:after="200" w:line="276" w:lineRule="auto"/>
      <w:textAlignment w:val="baseline"/>
    </w:pPr>
    <w:rPr>
      <w:rFonts w:ascii="Calibri" w:eastAsia="Calibri" w:hAnsi="Calibri"/>
      <w:kern w:val="3"/>
      <w:sz w:val="22"/>
      <w:szCs w:val="22"/>
      <w:lang w:eastAsia="en-US"/>
    </w:rPr>
  </w:style>
  <w:style w:type="paragraph" w:customStyle="1" w:styleId="Default">
    <w:name w:val="Default"/>
    <w:rsid w:val="008D2D9A"/>
    <w:pPr>
      <w:widowControl w:val="0"/>
      <w:suppressAutoHyphens/>
      <w:autoSpaceDE w:val="0"/>
    </w:pPr>
    <w:rPr>
      <w:color w:val="000000"/>
      <w:sz w:val="24"/>
      <w:szCs w:val="24"/>
      <w:lang w:eastAsia="ar-SA"/>
    </w:rPr>
  </w:style>
  <w:style w:type="paragraph" w:customStyle="1" w:styleId="CM5">
    <w:name w:val="CM5"/>
    <w:basedOn w:val="Default"/>
    <w:next w:val="Default"/>
    <w:rsid w:val="00293C9F"/>
    <w:pPr>
      <w:spacing w:line="276" w:lineRule="atLeast"/>
    </w:pPr>
    <w:rPr>
      <w:color w:val="auto"/>
    </w:rPr>
  </w:style>
  <w:style w:type="character" w:customStyle="1" w:styleId="st">
    <w:name w:val="st"/>
    <w:basedOn w:val="Domylnaczcionkaakapitu"/>
    <w:rsid w:val="00EA7C81"/>
  </w:style>
  <w:style w:type="paragraph" w:styleId="Tekstpodstawowy2">
    <w:name w:val="Body Text 2"/>
    <w:basedOn w:val="Normalny"/>
    <w:link w:val="Tekstpodstawowy2Znak"/>
    <w:uiPriority w:val="99"/>
    <w:rsid w:val="007F2BED"/>
    <w:pPr>
      <w:suppressAutoHyphens w:val="0"/>
      <w:spacing w:after="120" w:line="480" w:lineRule="auto"/>
    </w:pPr>
    <w:rPr>
      <w:lang w:val="x-none" w:eastAsia="x-none"/>
    </w:rPr>
  </w:style>
  <w:style w:type="character" w:customStyle="1" w:styleId="Tekstpodstawowy2Znak">
    <w:name w:val="Tekst podstawowy 2 Znak"/>
    <w:basedOn w:val="Domylnaczcionkaakapitu"/>
    <w:link w:val="Tekstpodstawowy2"/>
    <w:uiPriority w:val="99"/>
    <w:rsid w:val="007F2BED"/>
    <w:rPr>
      <w:sz w:val="24"/>
      <w:szCs w:val="24"/>
      <w:lang w:val="x-none" w:eastAsia="x-none"/>
    </w:rPr>
  </w:style>
  <w:style w:type="paragraph" w:customStyle="1" w:styleId="opis2">
    <w:name w:val="opis2"/>
    <w:basedOn w:val="Normalny"/>
    <w:rsid w:val="00923F64"/>
    <w:pPr>
      <w:suppressAutoHyphens w:val="0"/>
      <w:autoSpaceDE w:val="0"/>
      <w:autoSpaceDN w:val="0"/>
      <w:spacing w:after="240"/>
      <w:jc w:val="both"/>
    </w:pPr>
    <w:rPr>
      <w:i/>
      <w:iCs/>
      <w:sz w:val="22"/>
      <w:szCs w:val="22"/>
      <w:lang w:eastAsia="pl-PL"/>
    </w:rPr>
  </w:style>
  <w:style w:type="paragraph" w:styleId="Tytu">
    <w:name w:val="Title"/>
    <w:basedOn w:val="Normalny"/>
    <w:next w:val="Normalny"/>
    <w:link w:val="TytuZnak"/>
    <w:uiPriority w:val="10"/>
    <w:qFormat/>
    <w:rsid w:val="0038522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385229"/>
    <w:rPr>
      <w:rFonts w:asciiTheme="majorHAnsi" w:eastAsiaTheme="majorEastAsia" w:hAnsiTheme="majorHAnsi" w:cstheme="majorBidi"/>
      <w:color w:val="17365D" w:themeColor="text2" w:themeShade="BF"/>
      <w:spacing w:val="5"/>
      <w:kern w:val="28"/>
      <w:sz w:val="52"/>
      <w:szCs w:val="52"/>
      <w:lang w:eastAsia="ar-SA"/>
    </w:rPr>
  </w:style>
  <w:style w:type="paragraph" w:styleId="Podtytu">
    <w:name w:val="Subtitle"/>
    <w:basedOn w:val="Normalny"/>
    <w:next w:val="Normalny"/>
    <w:link w:val="PodtytuZnak"/>
    <w:uiPriority w:val="11"/>
    <w:qFormat/>
    <w:rsid w:val="00385229"/>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uiPriority w:val="11"/>
    <w:rsid w:val="00385229"/>
    <w:rPr>
      <w:rFonts w:asciiTheme="majorHAnsi" w:eastAsiaTheme="majorEastAsia" w:hAnsiTheme="majorHAnsi" w:cstheme="majorBidi"/>
      <w:i/>
      <w:iCs/>
      <w:color w:val="4F81BD" w:themeColor="accent1"/>
      <w:spacing w:val="15"/>
      <w:sz w:val="24"/>
      <w:szCs w:val="24"/>
      <w:lang w:eastAsia="ar-SA"/>
    </w:rPr>
  </w:style>
  <w:style w:type="character" w:styleId="Uwydatnienie">
    <w:name w:val="Emphasis"/>
    <w:basedOn w:val="Domylnaczcionkaakapitu"/>
    <w:uiPriority w:val="20"/>
    <w:qFormat/>
    <w:rsid w:val="009C0822"/>
    <w:rPr>
      <w:i/>
      <w:iCs/>
    </w:rPr>
  </w:style>
  <w:style w:type="paragraph" w:styleId="Tekstpodstawowy">
    <w:name w:val="Body Text"/>
    <w:basedOn w:val="Normalny"/>
    <w:link w:val="TekstpodstawowyZnak"/>
    <w:uiPriority w:val="99"/>
    <w:unhideWhenUsed/>
    <w:rsid w:val="00755176"/>
    <w:pPr>
      <w:spacing w:after="120"/>
    </w:pPr>
  </w:style>
  <w:style w:type="character" w:customStyle="1" w:styleId="TekstpodstawowyZnak">
    <w:name w:val="Tekst podstawowy Znak"/>
    <w:basedOn w:val="Domylnaczcionkaakapitu"/>
    <w:link w:val="Tekstpodstawowy"/>
    <w:uiPriority w:val="99"/>
    <w:rsid w:val="00755176"/>
    <w:rPr>
      <w:sz w:val="24"/>
      <w:szCs w:val="24"/>
      <w:lang w:eastAsia="ar-SA"/>
    </w:rPr>
  </w:style>
  <w:style w:type="paragraph" w:styleId="Tematkomentarza">
    <w:name w:val="annotation subject"/>
    <w:basedOn w:val="Tekstkomentarza"/>
    <w:next w:val="Tekstkomentarza"/>
    <w:link w:val="TematkomentarzaZnak"/>
    <w:uiPriority w:val="99"/>
    <w:semiHidden/>
    <w:unhideWhenUsed/>
    <w:rsid w:val="000E2849"/>
    <w:rPr>
      <w:b/>
      <w:bCs/>
    </w:rPr>
  </w:style>
  <w:style w:type="character" w:customStyle="1" w:styleId="TematkomentarzaZnak">
    <w:name w:val="Temat komentarza Znak"/>
    <w:basedOn w:val="TekstkomentarzaZnak"/>
    <w:link w:val="Tematkomentarza"/>
    <w:uiPriority w:val="99"/>
    <w:semiHidden/>
    <w:rsid w:val="000E2849"/>
    <w:rPr>
      <w:b/>
      <w:bCs/>
      <w:lang w:eastAsia="ar-SA"/>
    </w:rPr>
  </w:style>
  <w:style w:type="paragraph" w:styleId="Legenda">
    <w:name w:val="caption"/>
    <w:basedOn w:val="Normalny"/>
    <w:next w:val="Normalny"/>
    <w:uiPriority w:val="35"/>
    <w:unhideWhenUsed/>
    <w:qFormat/>
    <w:rsid w:val="00A8204C"/>
    <w:pPr>
      <w:suppressAutoHyphens w:val="0"/>
      <w:spacing w:after="200"/>
    </w:pPr>
    <w:rPr>
      <w:rFonts w:ascii="Calibri" w:eastAsia="Calibri" w:hAnsi="Calibri"/>
      <w:b/>
      <w:bCs/>
      <w:color w:val="4F81BD"/>
      <w:sz w:val="18"/>
      <w:szCs w:val="18"/>
      <w:lang w:eastAsia="en-US"/>
    </w:rPr>
  </w:style>
  <w:style w:type="character" w:customStyle="1" w:styleId="Nagwek8Znak">
    <w:name w:val="Nagłówek 8 Znak"/>
    <w:basedOn w:val="Domylnaczcionkaakapitu"/>
    <w:link w:val="Nagwek8"/>
    <w:uiPriority w:val="99"/>
    <w:rsid w:val="00A8204C"/>
    <w:rPr>
      <w:rFonts w:ascii="Tahoma" w:eastAsia="Arial Unicode MS" w:hAnsi="Tahoma" w:cs="Tahoma"/>
      <w:sz w:val="18"/>
    </w:rPr>
  </w:style>
  <w:style w:type="table" w:customStyle="1" w:styleId="Tabela-Siatka1">
    <w:name w:val="Tabela - Siatka1"/>
    <w:basedOn w:val="Standardowy"/>
    <w:next w:val="Tabela-Siatka"/>
    <w:uiPriority w:val="39"/>
    <w:rsid w:val="00C73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7">
    <w:name w:val="Pa17"/>
    <w:basedOn w:val="Default"/>
    <w:next w:val="Default"/>
    <w:uiPriority w:val="99"/>
    <w:rsid w:val="00673527"/>
    <w:pPr>
      <w:widowControl/>
      <w:suppressAutoHyphens w:val="0"/>
      <w:autoSpaceDN w:val="0"/>
      <w:adjustRightInd w:val="0"/>
      <w:spacing w:line="175" w:lineRule="atLeast"/>
    </w:pPr>
    <w:rPr>
      <w:rFonts w:ascii="Humnst777EU" w:eastAsiaTheme="minorHAnsi" w:hAnsi="Humnst777EU" w:cstheme="minorBidi"/>
      <w:color w:val="auto"/>
      <w:lang w:eastAsia="en-US"/>
    </w:rPr>
  </w:style>
  <w:style w:type="paragraph" w:customStyle="1" w:styleId="PreformattedText">
    <w:name w:val="Preformatted Text"/>
    <w:basedOn w:val="Normalny"/>
    <w:qFormat/>
    <w:rsid w:val="003C5423"/>
    <w:pPr>
      <w:widowControl w:val="0"/>
    </w:pPr>
    <w:rPr>
      <w:rFonts w:ascii="Liberation Mono" w:eastAsia="Liberation Mono" w:hAnsi="Liberation Mono" w:cs="Liberation Mono"/>
      <w:sz w:val="20"/>
      <w:szCs w:val="20"/>
      <w:lang w:val="en-US" w:eastAsia="zh-CN" w:bidi="hi-IN"/>
    </w:rPr>
  </w:style>
  <w:style w:type="character" w:customStyle="1" w:styleId="Teksttreci">
    <w:name w:val="Tekst treści_"/>
    <w:basedOn w:val="Domylnaczcionkaakapitu"/>
    <w:link w:val="Teksttreci1"/>
    <w:uiPriority w:val="99"/>
    <w:locked/>
    <w:rsid w:val="00FC0B5C"/>
    <w:rPr>
      <w:shd w:val="clear" w:color="auto" w:fill="FFFFFF"/>
    </w:rPr>
  </w:style>
  <w:style w:type="paragraph" w:customStyle="1" w:styleId="Teksttreci1">
    <w:name w:val="Tekst treści1"/>
    <w:basedOn w:val="Normalny"/>
    <w:link w:val="Teksttreci"/>
    <w:uiPriority w:val="99"/>
    <w:rsid w:val="00FC0B5C"/>
    <w:pPr>
      <w:widowControl w:val="0"/>
      <w:shd w:val="clear" w:color="auto" w:fill="FFFFFF"/>
      <w:suppressAutoHyphens w:val="0"/>
      <w:spacing w:before="300" w:after="60" w:line="413" w:lineRule="exact"/>
      <w:ind w:hanging="520"/>
      <w:jc w:val="both"/>
    </w:pPr>
    <w:rPr>
      <w:sz w:val="20"/>
      <w:szCs w:val="20"/>
      <w:lang w:eastAsia="pl-PL"/>
    </w:rPr>
  </w:style>
  <w:style w:type="character" w:customStyle="1" w:styleId="Nagwek2Znak">
    <w:name w:val="Nagłówek 2 Znak"/>
    <w:basedOn w:val="Domylnaczcionkaakapitu"/>
    <w:link w:val="Nagwek2"/>
    <w:uiPriority w:val="9"/>
    <w:rsid w:val="00B04DB4"/>
    <w:rPr>
      <w:rFonts w:asciiTheme="majorHAnsi" w:eastAsiaTheme="majorEastAsia" w:hAnsiTheme="majorHAnsi" w:cstheme="majorBidi"/>
      <w:color w:val="365F91" w:themeColor="accent1" w:themeShade="BF"/>
      <w:sz w:val="26"/>
      <w:szCs w:val="26"/>
      <w:lang w:eastAsia="en-US"/>
    </w:rPr>
  </w:style>
  <w:style w:type="character" w:customStyle="1" w:styleId="Nagwek3Znak">
    <w:name w:val="Nagłówek 3 Znak"/>
    <w:basedOn w:val="Domylnaczcionkaakapitu"/>
    <w:link w:val="Nagwek3"/>
    <w:uiPriority w:val="9"/>
    <w:rsid w:val="00B04DB4"/>
    <w:rPr>
      <w:rFonts w:asciiTheme="majorHAnsi" w:eastAsiaTheme="majorEastAsia" w:hAnsiTheme="majorHAnsi" w:cstheme="majorBidi"/>
      <w:color w:val="243F60" w:themeColor="accent1" w:themeShade="7F"/>
      <w:sz w:val="24"/>
      <w:szCs w:val="24"/>
      <w:lang w:eastAsia="en-US"/>
    </w:rPr>
  </w:style>
  <w:style w:type="paragraph" w:styleId="Nagwekspisutreci">
    <w:name w:val="TOC Heading"/>
    <w:basedOn w:val="Nagwek1"/>
    <w:next w:val="Normalny"/>
    <w:uiPriority w:val="39"/>
    <w:unhideWhenUsed/>
    <w:qFormat/>
    <w:rsid w:val="00B04DB4"/>
    <w:pPr>
      <w:keepLines/>
      <w:spacing w:before="240" w:line="259" w:lineRule="auto"/>
      <w:jc w:val="left"/>
      <w:outlineLvl w:val="9"/>
    </w:pPr>
    <w:rPr>
      <w:rFonts w:asciiTheme="majorHAnsi" w:eastAsiaTheme="majorEastAsia" w:hAnsiTheme="majorHAnsi" w:cstheme="majorBidi"/>
      <w:b w:val="0"/>
      <w:bCs w:val="0"/>
      <w:color w:val="365F91" w:themeColor="accent1" w:themeShade="BF"/>
      <w:szCs w:val="32"/>
      <w:lang w:val="pl-PL" w:eastAsia="pl-PL"/>
    </w:rPr>
  </w:style>
  <w:style w:type="paragraph" w:styleId="Spistreci1">
    <w:name w:val="toc 1"/>
    <w:basedOn w:val="Normalny"/>
    <w:next w:val="Normalny"/>
    <w:autoRedefine/>
    <w:uiPriority w:val="39"/>
    <w:unhideWhenUsed/>
    <w:rsid w:val="00B04DB4"/>
    <w:pPr>
      <w:tabs>
        <w:tab w:val="right" w:leader="dot" w:pos="9062"/>
      </w:tabs>
      <w:suppressAutoHyphens w:val="0"/>
      <w:spacing w:after="60"/>
    </w:pPr>
    <w:rPr>
      <w:rFonts w:asciiTheme="minorHAnsi" w:eastAsiaTheme="minorHAnsi" w:hAnsiTheme="minorHAnsi" w:cstheme="minorBidi"/>
      <w:b/>
      <w:sz w:val="22"/>
      <w:szCs w:val="22"/>
      <w:lang w:eastAsia="en-US"/>
    </w:rPr>
  </w:style>
  <w:style w:type="paragraph" w:styleId="Spistreci2">
    <w:name w:val="toc 2"/>
    <w:basedOn w:val="Normalny"/>
    <w:next w:val="Normalny"/>
    <w:autoRedefine/>
    <w:uiPriority w:val="39"/>
    <w:unhideWhenUsed/>
    <w:rsid w:val="00B04DB4"/>
    <w:pPr>
      <w:tabs>
        <w:tab w:val="right" w:leader="dot" w:pos="9062"/>
      </w:tabs>
      <w:suppressAutoHyphens w:val="0"/>
      <w:spacing w:after="60"/>
      <w:ind w:left="221"/>
    </w:pPr>
    <w:rPr>
      <w:rFonts w:asciiTheme="minorHAnsi" w:eastAsiaTheme="minorHAnsi" w:hAnsiTheme="minorHAnsi" w:cstheme="minorBidi"/>
      <w:sz w:val="22"/>
      <w:szCs w:val="22"/>
      <w:lang w:eastAsia="en-US"/>
    </w:rPr>
  </w:style>
  <w:style w:type="paragraph" w:customStyle="1" w:styleId="tytutabeli">
    <w:name w:val="tytuł tabeli"/>
    <w:basedOn w:val="Legenda"/>
    <w:qFormat/>
    <w:rsid w:val="00B04DB4"/>
    <w:pPr>
      <w:spacing w:before="60" w:after="0"/>
    </w:pPr>
    <w:rPr>
      <w:rFonts w:asciiTheme="minorHAnsi" w:eastAsiaTheme="minorHAnsi" w:hAnsiTheme="minorHAnsi" w:cstheme="minorBidi"/>
      <w:b w:val="0"/>
      <w:bCs w:val="0"/>
      <w:iCs/>
      <w:color w:val="17365D" w:themeColor="text2" w:themeShade="BF"/>
      <w:sz w:val="20"/>
    </w:rPr>
  </w:style>
  <w:style w:type="character" w:customStyle="1" w:styleId="TekstdymkaZnak">
    <w:name w:val="Tekst dymka Znak"/>
    <w:basedOn w:val="Domylnaczcionkaakapitu"/>
    <w:link w:val="Tekstdymka"/>
    <w:uiPriority w:val="99"/>
    <w:semiHidden/>
    <w:rsid w:val="00B04DB4"/>
    <w:rPr>
      <w:rFonts w:ascii="Tahoma" w:hAnsi="Tahoma" w:cs="Tahoma"/>
      <w:sz w:val="16"/>
      <w:szCs w:val="16"/>
      <w:lang w:eastAsia="ar-SA"/>
    </w:rPr>
  </w:style>
  <w:style w:type="paragraph" w:styleId="Lista">
    <w:name w:val="List"/>
    <w:basedOn w:val="Normalny"/>
    <w:uiPriority w:val="99"/>
    <w:unhideWhenUsed/>
    <w:rsid w:val="00B04DB4"/>
    <w:pPr>
      <w:suppressAutoHyphens w:val="0"/>
      <w:spacing w:after="160" w:line="259" w:lineRule="auto"/>
      <w:ind w:left="283" w:hanging="283"/>
      <w:contextualSpacing/>
    </w:pPr>
    <w:rPr>
      <w:rFonts w:asciiTheme="minorHAnsi" w:eastAsiaTheme="minorHAnsi" w:hAnsiTheme="minorHAnsi" w:cstheme="minorBidi"/>
      <w:sz w:val="22"/>
      <w:szCs w:val="22"/>
      <w:lang w:eastAsia="en-US"/>
    </w:rPr>
  </w:style>
  <w:style w:type="paragraph" w:styleId="Zwrotgrzecznociowy">
    <w:name w:val="Salutation"/>
    <w:basedOn w:val="Normalny"/>
    <w:next w:val="Normalny"/>
    <w:link w:val="ZwrotgrzecznociowyZnak"/>
    <w:uiPriority w:val="99"/>
    <w:unhideWhenUsed/>
    <w:rsid w:val="00B04DB4"/>
    <w:pPr>
      <w:suppressAutoHyphens w:val="0"/>
      <w:spacing w:after="160" w:line="259" w:lineRule="auto"/>
    </w:pPr>
    <w:rPr>
      <w:rFonts w:asciiTheme="minorHAnsi" w:eastAsiaTheme="minorHAnsi" w:hAnsiTheme="minorHAnsi" w:cstheme="minorBidi"/>
      <w:sz w:val="22"/>
      <w:szCs w:val="22"/>
      <w:lang w:eastAsia="en-US"/>
    </w:rPr>
  </w:style>
  <w:style w:type="character" w:customStyle="1" w:styleId="ZwrotgrzecznociowyZnak">
    <w:name w:val="Zwrot grzecznościowy Znak"/>
    <w:basedOn w:val="Domylnaczcionkaakapitu"/>
    <w:link w:val="Zwrotgrzecznociowy"/>
    <w:uiPriority w:val="99"/>
    <w:rsid w:val="00B04DB4"/>
    <w:rPr>
      <w:rFonts w:asciiTheme="minorHAnsi" w:eastAsiaTheme="minorHAnsi" w:hAnsiTheme="minorHAnsi" w:cstheme="minorBidi"/>
      <w:sz w:val="22"/>
      <w:szCs w:val="22"/>
      <w:lang w:eastAsia="en-US"/>
    </w:rPr>
  </w:style>
  <w:style w:type="paragraph" w:styleId="Zwrotpoegnalny">
    <w:name w:val="Closing"/>
    <w:basedOn w:val="Normalny"/>
    <w:link w:val="ZwrotpoegnalnyZnak"/>
    <w:uiPriority w:val="99"/>
    <w:unhideWhenUsed/>
    <w:rsid w:val="00B04DB4"/>
    <w:pPr>
      <w:suppressAutoHyphens w:val="0"/>
      <w:ind w:left="4252"/>
    </w:pPr>
    <w:rPr>
      <w:rFonts w:asciiTheme="minorHAnsi" w:eastAsiaTheme="minorHAnsi" w:hAnsiTheme="minorHAnsi" w:cstheme="minorBidi"/>
      <w:sz w:val="22"/>
      <w:szCs w:val="22"/>
      <w:lang w:eastAsia="en-US"/>
    </w:rPr>
  </w:style>
  <w:style w:type="character" w:customStyle="1" w:styleId="ZwrotpoegnalnyZnak">
    <w:name w:val="Zwrot pożegnalny Znak"/>
    <w:basedOn w:val="Domylnaczcionkaakapitu"/>
    <w:link w:val="Zwrotpoegnalny"/>
    <w:uiPriority w:val="99"/>
    <w:rsid w:val="00B04DB4"/>
    <w:rPr>
      <w:rFonts w:asciiTheme="minorHAnsi" w:eastAsiaTheme="minorHAnsi" w:hAnsiTheme="minorHAnsi" w:cstheme="minorBidi"/>
      <w:sz w:val="22"/>
      <w:szCs w:val="22"/>
      <w:lang w:eastAsia="en-US"/>
    </w:rPr>
  </w:style>
  <w:style w:type="paragraph" w:customStyle="1" w:styleId="Tretekstu">
    <w:name w:val="Treść tekstu"/>
    <w:basedOn w:val="Normalny"/>
    <w:rsid w:val="00B04DB4"/>
    <w:pPr>
      <w:widowControl w:val="0"/>
      <w:spacing w:after="140" w:line="288" w:lineRule="auto"/>
      <w:ind w:firstLine="709"/>
      <w:jc w:val="both"/>
    </w:pPr>
    <w:rPr>
      <w:rFonts w:eastAsia="DejaVu Sans" w:cs="FreeSans"/>
      <w:lang w:eastAsia="zh-CN" w:bidi="hi-IN"/>
    </w:rPr>
  </w:style>
  <w:style w:type="paragraph" w:styleId="Spistreci3">
    <w:name w:val="toc 3"/>
    <w:basedOn w:val="Normalny"/>
    <w:next w:val="Normalny"/>
    <w:autoRedefine/>
    <w:uiPriority w:val="39"/>
    <w:unhideWhenUsed/>
    <w:rsid w:val="00B04DB4"/>
    <w:pPr>
      <w:suppressAutoHyphens w:val="0"/>
      <w:ind w:left="442"/>
    </w:pPr>
    <w:rPr>
      <w:rFonts w:asciiTheme="minorHAnsi" w:eastAsiaTheme="minorHAnsi" w:hAnsiTheme="minorHAnsi" w:cstheme="minorBidi"/>
      <w:sz w:val="22"/>
      <w:szCs w:val="22"/>
      <w:lang w:eastAsia="en-US"/>
    </w:rPr>
  </w:style>
  <w:style w:type="paragraph" w:styleId="Tekstprzypisudolnego">
    <w:name w:val="footnote text"/>
    <w:basedOn w:val="Normalny"/>
    <w:link w:val="TekstprzypisudolnegoZnak"/>
    <w:uiPriority w:val="99"/>
    <w:semiHidden/>
    <w:unhideWhenUsed/>
    <w:rsid w:val="00B04DB4"/>
    <w:pPr>
      <w:suppressAutoHyphens w:val="0"/>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B04DB4"/>
    <w:rPr>
      <w:rFonts w:asciiTheme="minorHAnsi" w:eastAsiaTheme="minorHAnsi" w:hAnsiTheme="minorHAnsi" w:cstheme="minorBidi"/>
      <w:lang w:eastAsia="en-US"/>
    </w:rPr>
  </w:style>
  <w:style w:type="character" w:styleId="Odwoanieprzypisudolnego">
    <w:name w:val="footnote reference"/>
    <w:basedOn w:val="Domylnaczcionkaakapitu"/>
    <w:uiPriority w:val="99"/>
    <w:semiHidden/>
    <w:unhideWhenUsed/>
    <w:rsid w:val="00B04DB4"/>
    <w:rPr>
      <w:vertAlign w:val="superscript"/>
    </w:rPr>
  </w:style>
  <w:style w:type="paragraph" w:styleId="Tekstpodstawowyzwciciem2">
    <w:name w:val="Body Text First Indent 2"/>
    <w:basedOn w:val="Tekstpodstawowywcity"/>
    <w:link w:val="Tekstpodstawowyzwciciem2Znak"/>
    <w:uiPriority w:val="99"/>
    <w:unhideWhenUsed/>
    <w:rsid w:val="00B04DB4"/>
    <w:pPr>
      <w:spacing w:after="160" w:line="259" w:lineRule="auto"/>
      <w:ind w:left="360" w:firstLine="360"/>
    </w:pPr>
    <w:rPr>
      <w:rFonts w:asciiTheme="minorHAnsi" w:eastAsiaTheme="minorHAnsi" w:hAnsiTheme="minorHAnsi" w:cstheme="minorBid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B04DB4"/>
    <w:rPr>
      <w:rFonts w:asciiTheme="minorHAnsi" w:eastAsiaTheme="minorHAnsi" w:hAnsiTheme="minorHAnsi" w:cstheme="minorBidi"/>
      <w:sz w:val="22"/>
      <w:szCs w:val="22"/>
      <w:lang w:eastAsia="en-US"/>
    </w:rPr>
  </w:style>
  <w:style w:type="paragraph" w:customStyle="1" w:styleId="ankieta-wiatopodpytaniem">
    <w:name w:val="ankieta-światło pod pytaniem"/>
    <w:basedOn w:val="Normalny"/>
    <w:rsid w:val="00B04DB4"/>
    <w:pPr>
      <w:spacing w:after="113"/>
      <w:ind w:firstLine="283"/>
    </w:pPr>
    <w:rPr>
      <w:sz w:val="22"/>
      <w:szCs w:val="20"/>
      <w:lang w:eastAsia="zh-CN"/>
    </w:rPr>
  </w:style>
  <w:style w:type="character" w:customStyle="1" w:styleId="AkapitzlistZnak">
    <w:name w:val="Akapit z listą Znak"/>
    <w:link w:val="Akapitzlist"/>
    <w:uiPriority w:val="34"/>
    <w:locked/>
    <w:rsid w:val="0093065B"/>
    <w:rPr>
      <w:rFonts w:ascii="Calibri" w:eastAsia="Calibri" w:hAnsi="Calibri" w:cs="Calibri"/>
      <w:sz w:val="22"/>
      <w:szCs w:val="22"/>
      <w:lang w:eastAsia="ar-SA"/>
    </w:rPr>
  </w:style>
  <w:style w:type="paragraph" w:styleId="Poprawka">
    <w:name w:val="Revision"/>
    <w:hidden/>
    <w:uiPriority w:val="99"/>
    <w:semiHidden/>
    <w:rsid w:val="007428E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9747">
      <w:bodyDiv w:val="1"/>
      <w:marLeft w:val="0"/>
      <w:marRight w:val="0"/>
      <w:marTop w:val="0"/>
      <w:marBottom w:val="0"/>
      <w:divBdr>
        <w:top w:val="none" w:sz="0" w:space="0" w:color="auto"/>
        <w:left w:val="none" w:sz="0" w:space="0" w:color="auto"/>
        <w:bottom w:val="none" w:sz="0" w:space="0" w:color="auto"/>
        <w:right w:val="none" w:sz="0" w:space="0" w:color="auto"/>
      </w:divBdr>
    </w:div>
    <w:div w:id="146285568">
      <w:bodyDiv w:val="1"/>
      <w:marLeft w:val="0"/>
      <w:marRight w:val="0"/>
      <w:marTop w:val="0"/>
      <w:marBottom w:val="0"/>
      <w:divBdr>
        <w:top w:val="none" w:sz="0" w:space="0" w:color="auto"/>
        <w:left w:val="none" w:sz="0" w:space="0" w:color="auto"/>
        <w:bottom w:val="none" w:sz="0" w:space="0" w:color="auto"/>
        <w:right w:val="none" w:sz="0" w:space="0" w:color="auto"/>
      </w:divBdr>
      <w:divsChild>
        <w:div w:id="512113298">
          <w:marLeft w:val="1440"/>
          <w:marRight w:val="0"/>
          <w:marTop w:val="0"/>
          <w:marBottom w:val="120"/>
          <w:divBdr>
            <w:top w:val="none" w:sz="0" w:space="0" w:color="auto"/>
            <w:left w:val="none" w:sz="0" w:space="0" w:color="auto"/>
            <w:bottom w:val="none" w:sz="0" w:space="0" w:color="auto"/>
            <w:right w:val="none" w:sz="0" w:space="0" w:color="auto"/>
          </w:divBdr>
        </w:div>
        <w:div w:id="893541868">
          <w:marLeft w:val="720"/>
          <w:marRight w:val="0"/>
          <w:marTop w:val="0"/>
          <w:marBottom w:val="120"/>
          <w:divBdr>
            <w:top w:val="none" w:sz="0" w:space="0" w:color="auto"/>
            <w:left w:val="none" w:sz="0" w:space="0" w:color="auto"/>
            <w:bottom w:val="none" w:sz="0" w:space="0" w:color="auto"/>
            <w:right w:val="none" w:sz="0" w:space="0" w:color="auto"/>
          </w:divBdr>
        </w:div>
      </w:divsChild>
    </w:div>
    <w:div w:id="162816128">
      <w:bodyDiv w:val="1"/>
      <w:marLeft w:val="0"/>
      <w:marRight w:val="0"/>
      <w:marTop w:val="0"/>
      <w:marBottom w:val="0"/>
      <w:divBdr>
        <w:top w:val="none" w:sz="0" w:space="0" w:color="auto"/>
        <w:left w:val="none" w:sz="0" w:space="0" w:color="auto"/>
        <w:bottom w:val="none" w:sz="0" w:space="0" w:color="auto"/>
        <w:right w:val="none" w:sz="0" w:space="0" w:color="auto"/>
      </w:divBdr>
    </w:div>
    <w:div w:id="274411445">
      <w:bodyDiv w:val="1"/>
      <w:marLeft w:val="0"/>
      <w:marRight w:val="0"/>
      <w:marTop w:val="0"/>
      <w:marBottom w:val="0"/>
      <w:divBdr>
        <w:top w:val="none" w:sz="0" w:space="0" w:color="auto"/>
        <w:left w:val="none" w:sz="0" w:space="0" w:color="auto"/>
        <w:bottom w:val="none" w:sz="0" w:space="0" w:color="auto"/>
        <w:right w:val="none" w:sz="0" w:space="0" w:color="auto"/>
      </w:divBdr>
    </w:div>
    <w:div w:id="357464918">
      <w:bodyDiv w:val="1"/>
      <w:marLeft w:val="0"/>
      <w:marRight w:val="0"/>
      <w:marTop w:val="0"/>
      <w:marBottom w:val="0"/>
      <w:divBdr>
        <w:top w:val="none" w:sz="0" w:space="0" w:color="auto"/>
        <w:left w:val="none" w:sz="0" w:space="0" w:color="auto"/>
        <w:bottom w:val="none" w:sz="0" w:space="0" w:color="auto"/>
        <w:right w:val="none" w:sz="0" w:space="0" w:color="auto"/>
      </w:divBdr>
    </w:div>
    <w:div w:id="512114659">
      <w:bodyDiv w:val="1"/>
      <w:marLeft w:val="0"/>
      <w:marRight w:val="0"/>
      <w:marTop w:val="0"/>
      <w:marBottom w:val="0"/>
      <w:divBdr>
        <w:top w:val="none" w:sz="0" w:space="0" w:color="auto"/>
        <w:left w:val="none" w:sz="0" w:space="0" w:color="auto"/>
        <w:bottom w:val="none" w:sz="0" w:space="0" w:color="auto"/>
        <w:right w:val="none" w:sz="0" w:space="0" w:color="auto"/>
      </w:divBdr>
      <w:divsChild>
        <w:div w:id="1712069718">
          <w:marLeft w:val="0"/>
          <w:marRight w:val="0"/>
          <w:marTop w:val="0"/>
          <w:marBottom w:val="0"/>
          <w:divBdr>
            <w:top w:val="none" w:sz="0" w:space="0" w:color="auto"/>
            <w:left w:val="none" w:sz="0" w:space="0" w:color="auto"/>
            <w:bottom w:val="none" w:sz="0" w:space="0" w:color="auto"/>
            <w:right w:val="none" w:sz="0" w:space="0" w:color="auto"/>
          </w:divBdr>
          <w:divsChild>
            <w:div w:id="886795734">
              <w:marLeft w:val="0"/>
              <w:marRight w:val="0"/>
              <w:marTop w:val="0"/>
              <w:marBottom w:val="0"/>
              <w:divBdr>
                <w:top w:val="none" w:sz="0" w:space="0" w:color="auto"/>
                <w:left w:val="none" w:sz="0" w:space="0" w:color="auto"/>
                <w:bottom w:val="none" w:sz="0" w:space="0" w:color="auto"/>
                <w:right w:val="none" w:sz="0" w:space="0" w:color="auto"/>
              </w:divBdr>
              <w:divsChild>
                <w:div w:id="210046134">
                  <w:marLeft w:val="0"/>
                  <w:marRight w:val="0"/>
                  <w:marTop w:val="0"/>
                  <w:marBottom w:val="0"/>
                  <w:divBdr>
                    <w:top w:val="none" w:sz="0" w:space="0" w:color="auto"/>
                    <w:left w:val="none" w:sz="0" w:space="0" w:color="auto"/>
                    <w:bottom w:val="none" w:sz="0" w:space="0" w:color="auto"/>
                    <w:right w:val="none" w:sz="0" w:space="0" w:color="auto"/>
                  </w:divBdr>
                  <w:divsChild>
                    <w:div w:id="1134718260">
                      <w:marLeft w:val="0"/>
                      <w:marRight w:val="0"/>
                      <w:marTop w:val="0"/>
                      <w:marBottom w:val="0"/>
                      <w:divBdr>
                        <w:top w:val="none" w:sz="0" w:space="0" w:color="auto"/>
                        <w:left w:val="none" w:sz="0" w:space="0" w:color="auto"/>
                        <w:bottom w:val="none" w:sz="0" w:space="0" w:color="auto"/>
                        <w:right w:val="none" w:sz="0" w:space="0" w:color="auto"/>
                      </w:divBdr>
                      <w:divsChild>
                        <w:div w:id="1351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199766">
      <w:bodyDiv w:val="1"/>
      <w:marLeft w:val="0"/>
      <w:marRight w:val="0"/>
      <w:marTop w:val="0"/>
      <w:marBottom w:val="0"/>
      <w:divBdr>
        <w:top w:val="none" w:sz="0" w:space="0" w:color="auto"/>
        <w:left w:val="none" w:sz="0" w:space="0" w:color="auto"/>
        <w:bottom w:val="none" w:sz="0" w:space="0" w:color="auto"/>
        <w:right w:val="none" w:sz="0" w:space="0" w:color="auto"/>
      </w:divBdr>
      <w:divsChild>
        <w:div w:id="109056255">
          <w:marLeft w:val="0"/>
          <w:marRight w:val="0"/>
          <w:marTop w:val="0"/>
          <w:marBottom w:val="0"/>
          <w:divBdr>
            <w:top w:val="none" w:sz="0" w:space="0" w:color="auto"/>
            <w:left w:val="none" w:sz="0" w:space="0" w:color="auto"/>
            <w:bottom w:val="none" w:sz="0" w:space="0" w:color="auto"/>
            <w:right w:val="none" w:sz="0" w:space="0" w:color="auto"/>
          </w:divBdr>
          <w:divsChild>
            <w:div w:id="953055010">
              <w:marLeft w:val="0"/>
              <w:marRight w:val="0"/>
              <w:marTop w:val="0"/>
              <w:marBottom w:val="0"/>
              <w:divBdr>
                <w:top w:val="none" w:sz="0" w:space="0" w:color="auto"/>
                <w:left w:val="none" w:sz="0" w:space="0" w:color="auto"/>
                <w:bottom w:val="none" w:sz="0" w:space="0" w:color="auto"/>
                <w:right w:val="none" w:sz="0" w:space="0" w:color="auto"/>
              </w:divBdr>
              <w:divsChild>
                <w:div w:id="30581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267634">
      <w:bodyDiv w:val="1"/>
      <w:marLeft w:val="0"/>
      <w:marRight w:val="0"/>
      <w:marTop w:val="0"/>
      <w:marBottom w:val="0"/>
      <w:divBdr>
        <w:top w:val="none" w:sz="0" w:space="0" w:color="auto"/>
        <w:left w:val="none" w:sz="0" w:space="0" w:color="auto"/>
        <w:bottom w:val="none" w:sz="0" w:space="0" w:color="auto"/>
        <w:right w:val="none" w:sz="0" w:space="0" w:color="auto"/>
      </w:divBdr>
    </w:div>
    <w:div w:id="566066926">
      <w:bodyDiv w:val="1"/>
      <w:marLeft w:val="0"/>
      <w:marRight w:val="0"/>
      <w:marTop w:val="0"/>
      <w:marBottom w:val="0"/>
      <w:divBdr>
        <w:top w:val="none" w:sz="0" w:space="0" w:color="auto"/>
        <w:left w:val="none" w:sz="0" w:space="0" w:color="auto"/>
        <w:bottom w:val="none" w:sz="0" w:space="0" w:color="auto"/>
        <w:right w:val="none" w:sz="0" w:space="0" w:color="auto"/>
      </w:divBdr>
    </w:div>
    <w:div w:id="831065035">
      <w:bodyDiv w:val="1"/>
      <w:marLeft w:val="0"/>
      <w:marRight w:val="0"/>
      <w:marTop w:val="0"/>
      <w:marBottom w:val="0"/>
      <w:divBdr>
        <w:top w:val="none" w:sz="0" w:space="0" w:color="auto"/>
        <w:left w:val="none" w:sz="0" w:space="0" w:color="auto"/>
        <w:bottom w:val="none" w:sz="0" w:space="0" w:color="auto"/>
        <w:right w:val="none" w:sz="0" w:space="0" w:color="auto"/>
      </w:divBdr>
    </w:div>
    <w:div w:id="908079541">
      <w:bodyDiv w:val="1"/>
      <w:marLeft w:val="0"/>
      <w:marRight w:val="0"/>
      <w:marTop w:val="0"/>
      <w:marBottom w:val="0"/>
      <w:divBdr>
        <w:top w:val="none" w:sz="0" w:space="0" w:color="auto"/>
        <w:left w:val="none" w:sz="0" w:space="0" w:color="auto"/>
        <w:bottom w:val="none" w:sz="0" w:space="0" w:color="auto"/>
        <w:right w:val="none" w:sz="0" w:space="0" w:color="auto"/>
      </w:divBdr>
    </w:div>
    <w:div w:id="928348793">
      <w:bodyDiv w:val="1"/>
      <w:marLeft w:val="0"/>
      <w:marRight w:val="0"/>
      <w:marTop w:val="0"/>
      <w:marBottom w:val="0"/>
      <w:divBdr>
        <w:top w:val="none" w:sz="0" w:space="0" w:color="auto"/>
        <w:left w:val="none" w:sz="0" w:space="0" w:color="auto"/>
        <w:bottom w:val="none" w:sz="0" w:space="0" w:color="auto"/>
        <w:right w:val="none" w:sz="0" w:space="0" w:color="auto"/>
      </w:divBdr>
    </w:div>
    <w:div w:id="985087227">
      <w:bodyDiv w:val="1"/>
      <w:marLeft w:val="0"/>
      <w:marRight w:val="0"/>
      <w:marTop w:val="0"/>
      <w:marBottom w:val="0"/>
      <w:divBdr>
        <w:top w:val="none" w:sz="0" w:space="0" w:color="auto"/>
        <w:left w:val="none" w:sz="0" w:space="0" w:color="auto"/>
        <w:bottom w:val="none" w:sz="0" w:space="0" w:color="auto"/>
        <w:right w:val="none" w:sz="0" w:space="0" w:color="auto"/>
      </w:divBdr>
      <w:divsChild>
        <w:div w:id="1424569856">
          <w:marLeft w:val="0"/>
          <w:marRight w:val="0"/>
          <w:marTop w:val="0"/>
          <w:marBottom w:val="0"/>
          <w:divBdr>
            <w:top w:val="none" w:sz="0" w:space="0" w:color="auto"/>
            <w:left w:val="none" w:sz="0" w:space="0" w:color="auto"/>
            <w:bottom w:val="none" w:sz="0" w:space="0" w:color="auto"/>
            <w:right w:val="none" w:sz="0" w:space="0" w:color="auto"/>
          </w:divBdr>
          <w:divsChild>
            <w:div w:id="795871698">
              <w:marLeft w:val="0"/>
              <w:marRight w:val="0"/>
              <w:marTop w:val="0"/>
              <w:marBottom w:val="0"/>
              <w:divBdr>
                <w:top w:val="none" w:sz="0" w:space="0" w:color="auto"/>
                <w:left w:val="none" w:sz="0" w:space="0" w:color="auto"/>
                <w:bottom w:val="none" w:sz="0" w:space="0" w:color="auto"/>
                <w:right w:val="none" w:sz="0" w:space="0" w:color="auto"/>
              </w:divBdr>
              <w:divsChild>
                <w:div w:id="1133134473">
                  <w:marLeft w:val="0"/>
                  <w:marRight w:val="0"/>
                  <w:marTop w:val="1125"/>
                  <w:marBottom w:val="0"/>
                  <w:divBdr>
                    <w:top w:val="none" w:sz="0" w:space="0" w:color="auto"/>
                    <w:left w:val="none" w:sz="0" w:space="0" w:color="auto"/>
                    <w:bottom w:val="none" w:sz="0" w:space="0" w:color="auto"/>
                    <w:right w:val="none" w:sz="0" w:space="0" w:color="auto"/>
                  </w:divBdr>
                  <w:divsChild>
                    <w:div w:id="187853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543161">
      <w:bodyDiv w:val="1"/>
      <w:marLeft w:val="0"/>
      <w:marRight w:val="0"/>
      <w:marTop w:val="0"/>
      <w:marBottom w:val="0"/>
      <w:divBdr>
        <w:top w:val="none" w:sz="0" w:space="0" w:color="auto"/>
        <w:left w:val="none" w:sz="0" w:space="0" w:color="auto"/>
        <w:bottom w:val="none" w:sz="0" w:space="0" w:color="auto"/>
        <w:right w:val="none" w:sz="0" w:space="0" w:color="auto"/>
      </w:divBdr>
      <w:divsChild>
        <w:div w:id="632902277">
          <w:marLeft w:val="0"/>
          <w:marRight w:val="0"/>
          <w:marTop w:val="0"/>
          <w:marBottom w:val="0"/>
          <w:divBdr>
            <w:top w:val="none" w:sz="0" w:space="0" w:color="auto"/>
            <w:left w:val="none" w:sz="0" w:space="0" w:color="auto"/>
            <w:bottom w:val="none" w:sz="0" w:space="0" w:color="auto"/>
            <w:right w:val="none" w:sz="0" w:space="0" w:color="auto"/>
          </w:divBdr>
          <w:divsChild>
            <w:div w:id="416678826">
              <w:marLeft w:val="0"/>
              <w:marRight w:val="0"/>
              <w:marTop w:val="0"/>
              <w:marBottom w:val="0"/>
              <w:divBdr>
                <w:top w:val="none" w:sz="0" w:space="0" w:color="auto"/>
                <w:left w:val="none" w:sz="0" w:space="0" w:color="auto"/>
                <w:bottom w:val="none" w:sz="0" w:space="0" w:color="auto"/>
                <w:right w:val="none" w:sz="0" w:space="0" w:color="auto"/>
              </w:divBdr>
              <w:divsChild>
                <w:div w:id="132462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479946">
      <w:bodyDiv w:val="1"/>
      <w:marLeft w:val="0"/>
      <w:marRight w:val="0"/>
      <w:marTop w:val="0"/>
      <w:marBottom w:val="0"/>
      <w:divBdr>
        <w:top w:val="none" w:sz="0" w:space="0" w:color="auto"/>
        <w:left w:val="none" w:sz="0" w:space="0" w:color="auto"/>
        <w:bottom w:val="none" w:sz="0" w:space="0" w:color="auto"/>
        <w:right w:val="none" w:sz="0" w:space="0" w:color="auto"/>
      </w:divBdr>
      <w:divsChild>
        <w:div w:id="89737638">
          <w:marLeft w:val="0"/>
          <w:marRight w:val="0"/>
          <w:marTop w:val="0"/>
          <w:marBottom w:val="0"/>
          <w:divBdr>
            <w:top w:val="none" w:sz="0" w:space="0" w:color="auto"/>
            <w:left w:val="none" w:sz="0" w:space="0" w:color="auto"/>
            <w:bottom w:val="none" w:sz="0" w:space="0" w:color="auto"/>
            <w:right w:val="none" w:sz="0" w:space="0" w:color="auto"/>
          </w:divBdr>
        </w:div>
        <w:div w:id="126287953">
          <w:marLeft w:val="0"/>
          <w:marRight w:val="0"/>
          <w:marTop w:val="0"/>
          <w:marBottom w:val="0"/>
          <w:divBdr>
            <w:top w:val="none" w:sz="0" w:space="0" w:color="auto"/>
            <w:left w:val="none" w:sz="0" w:space="0" w:color="auto"/>
            <w:bottom w:val="none" w:sz="0" w:space="0" w:color="auto"/>
            <w:right w:val="none" w:sz="0" w:space="0" w:color="auto"/>
          </w:divBdr>
        </w:div>
        <w:div w:id="585306234">
          <w:marLeft w:val="0"/>
          <w:marRight w:val="0"/>
          <w:marTop w:val="0"/>
          <w:marBottom w:val="0"/>
          <w:divBdr>
            <w:top w:val="none" w:sz="0" w:space="0" w:color="auto"/>
            <w:left w:val="none" w:sz="0" w:space="0" w:color="auto"/>
            <w:bottom w:val="none" w:sz="0" w:space="0" w:color="auto"/>
            <w:right w:val="none" w:sz="0" w:space="0" w:color="auto"/>
          </w:divBdr>
        </w:div>
        <w:div w:id="884215509">
          <w:marLeft w:val="0"/>
          <w:marRight w:val="0"/>
          <w:marTop w:val="0"/>
          <w:marBottom w:val="0"/>
          <w:divBdr>
            <w:top w:val="none" w:sz="0" w:space="0" w:color="auto"/>
            <w:left w:val="none" w:sz="0" w:space="0" w:color="auto"/>
            <w:bottom w:val="none" w:sz="0" w:space="0" w:color="auto"/>
            <w:right w:val="none" w:sz="0" w:space="0" w:color="auto"/>
          </w:divBdr>
        </w:div>
        <w:div w:id="181667545">
          <w:marLeft w:val="0"/>
          <w:marRight w:val="0"/>
          <w:marTop w:val="0"/>
          <w:marBottom w:val="0"/>
          <w:divBdr>
            <w:top w:val="none" w:sz="0" w:space="0" w:color="auto"/>
            <w:left w:val="none" w:sz="0" w:space="0" w:color="auto"/>
            <w:bottom w:val="none" w:sz="0" w:space="0" w:color="auto"/>
            <w:right w:val="none" w:sz="0" w:space="0" w:color="auto"/>
          </w:divBdr>
        </w:div>
      </w:divsChild>
    </w:div>
    <w:div w:id="1296912921">
      <w:bodyDiv w:val="1"/>
      <w:marLeft w:val="0"/>
      <w:marRight w:val="0"/>
      <w:marTop w:val="0"/>
      <w:marBottom w:val="0"/>
      <w:divBdr>
        <w:top w:val="none" w:sz="0" w:space="0" w:color="auto"/>
        <w:left w:val="none" w:sz="0" w:space="0" w:color="auto"/>
        <w:bottom w:val="none" w:sz="0" w:space="0" w:color="auto"/>
        <w:right w:val="none" w:sz="0" w:space="0" w:color="auto"/>
      </w:divBdr>
    </w:div>
    <w:div w:id="1327633145">
      <w:bodyDiv w:val="1"/>
      <w:marLeft w:val="0"/>
      <w:marRight w:val="0"/>
      <w:marTop w:val="0"/>
      <w:marBottom w:val="0"/>
      <w:divBdr>
        <w:top w:val="none" w:sz="0" w:space="0" w:color="auto"/>
        <w:left w:val="none" w:sz="0" w:space="0" w:color="auto"/>
        <w:bottom w:val="none" w:sz="0" w:space="0" w:color="auto"/>
        <w:right w:val="none" w:sz="0" w:space="0" w:color="auto"/>
      </w:divBdr>
    </w:div>
    <w:div w:id="1549995095">
      <w:bodyDiv w:val="1"/>
      <w:marLeft w:val="0"/>
      <w:marRight w:val="0"/>
      <w:marTop w:val="0"/>
      <w:marBottom w:val="0"/>
      <w:divBdr>
        <w:top w:val="none" w:sz="0" w:space="0" w:color="auto"/>
        <w:left w:val="none" w:sz="0" w:space="0" w:color="auto"/>
        <w:bottom w:val="none" w:sz="0" w:space="0" w:color="auto"/>
        <w:right w:val="none" w:sz="0" w:space="0" w:color="auto"/>
      </w:divBdr>
    </w:div>
    <w:div w:id="1998530082">
      <w:bodyDiv w:val="1"/>
      <w:marLeft w:val="0"/>
      <w:marRight w:val="0"/>
      <w:marTop w:val="0"/>
      <w:marBottom w:val="0"/>
      <w:divBdr>
        <w:top w:val="none" w:sz="0" w:space="0" w:color="auto"/>
        <w:left w:val="none" w:sz="0" w:space="0" w:color="auto"/>
        <w:bottom w:val="none" w:sz="0" w:space="0" w:color="auto"/>
        <w:right w:val="none" w:sz="0" w:space="0" w:color="auto"/>
      </w:divBdr>
    </w:div>
    <w:div w:id="2086339297">
      <w:bodyDiv w:val="1"/>
      <w:marLeft w:val="0"/>
      <w:marRight w:val="0"/>
      <w:marTop w:val="0"/>
      <w:marBottom w:val="0"/>
      <w:divBdr>
        <w:top w:val="none" w:sz="0" w:space="0" w:color="auto"/>
        <w:left w:val="none" w:sz="0" w:space="0" w:color="auto"/>
        <w:bottom w:val="none" w:sz="0" w:space="0" w:color="auto"/>
        <w:right w:val="none" w:sz="0" w:space="0" w:color="auto"/>
      </w:divBdr>
    </w:div>
    <w:div w:id="213741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wrs@gdansk.gd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spPr>
      <a:bodyPr rtlCol="0" anchor="ctr"/>
      <a:lstStyle/>
      <a:style>
        <a:lnRef idx="2">
          <a:schemeClr val="accent6"/>
        </a:lnRef>
        <a:fillRef idx="100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923ED-A431-43F8-AA36-60D301F08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11815</Words>
  <Characters>70896</Characters>
  <Application>Microsoft Office Word</Application>
  <DocSecurity>0</DocSecurity>
  <Lines>590</Lines>
  <Paragraphs>165</Paragraphs>
  <ScaleCrop>false</ScaleCrop>
  <HeadingPairs>
    <vt:vector size="2" baseType="variant">
      <vt:variant>
        <vt:lpstr>Tytuł</vt:lpstr>
      </vt:variant>
      <vt:variant>
        <vt:i4>1</vt:i4>
      </vt:variant>
    </vt:vector>
  </HeadingPairs>
  <TitlesOfParts>
    <vt:vector size="1" baseType="lpstr">
      <vt:lpstr/>
    </vt:vector>
  </TitlesOfParts>
  <Company>Urząd Miasta Gdyni</Company>
  <LinksUpToDate>false</LinksUpToDate>
  <CharactersWithSpaces>82546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Kołakowska Edyta</cp:lastModifiedBy>
  <cp:revision>6</cp:revision>
  <cp:lastPrinted>2020-09-30T13:36:00Z</cp:lastPrinted>
  <dcterms:created xsi:type="dcterms:W3CDTF">2020-10-02T09:40:00Z</dcterms:created>
  <dcterms:modified xsi:type="dcterms:W3CDTF">2020-10-02T13:33:00Z</dcterms:modified>
</cp:coreProperties>
</file>